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814893" w14:textId="77777777" w:rsidR="00FD73C4" w:rsidRPr="00FD73C4" w:rsidRDefault="00FD73C4" w:rsidP="00FD73C4">
      <w:pPr>
        <w:suppressAutoHyphens w:val="0"/>
        <w:rPr>
          <w:rFonts w:ascii="Arial" w:eastAsia="Calibri" w:hAnsi="Arial" w:cs="Arial"/>
          <w:b/>
          <w:bCs/>
          <w:sz w:val="44"/>
          <w:szCs w:val="32"/>
          <w:lang w:eastAsia="en-US"/>
        </w:rPr>
      </w:pPr>
      <w:r w:rsidRPr="00FD73C4">
        <w:rPr>
          <w:rFonts w:ascii="Arial" w:eastAsia="Calibri" w:hAnsi="Arial"/>
          <w:noProof/>
          <w:sz w:val="20"/>
          <w:szCs w:val="20"/>
          <w:lang w:eastAsia="en-US"/>
        </w:rPr>
        <w:drawing>
          <wp:anchor distT="0" distB="0" distL="114300" distR="114300" simplePos="0" relativeHeight="251665920" behindDoc="1" locked="0" layoutInCell="1" allowOverlap="1" wp14:anchorId="6A8F25BC" wp14:editId="10A78680">
            <wp:simplePos x="0" y="0"/>
            <wp:positionH relativeFrom="column">
              <wp:posOffset>174625</wp:posOffset>
            </wp:positionH>
            <wp:positionV relativeFrom="paragraph">
              <wp:posOffset>160655</wp:posOffset>
            </wp:positionV>
            <wp:extent cx="2392045" cy="581660"/>
            <wp:effectExtent l="0" t="0" r="8255" b="8890"/>
            <wp:wrapNone/>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045" cy="581660"/>
                    </a:xfrm>
                    <a:prstGeom prst="rect">
                      <a:avLst/>
                    </a:prstGeom>
                    <a:noFill/>
                  </pic:spPr>
                </pic:pic>
              </a:graphicData>
            </a:graphic>
            <wp14:sizeRelH relativeFrom="page">
              <wp14:pctWidth>0</wp14:pctWidth>
            </wp14:sizeRelH>
            <wp14:sizeRelV relativeFrom="page">
              <wp14:pctHeight>0</wp14:pctHeight>
            </wp14:sizeRelV>
          </wp:anchor>
        </w:drawing>
      </w:r>
      <w:bookmarkStart w:id="0" w:name="_Hlk57881159"/>
    </w:p>
    <w:p w14:paraId="3CCA04F9" w14:textId="77777777" w:rsidR="00FD73C4" w:rsidRPr="00FD73C4" w:rsidRDefault="00FD73C4" w:rsidP="00FD73C4">
      <w:pPr>
        <w:suppressAutoHyphens w:val="0"/>
        <w:ind w:firstLine="5103"/>
        <w:jc w:val="both"/>
        <w:rPr>
          <w:rFonts w:eastAsia="Calibri"/>
          <w:b/>
          <w:bCs/>
          <w:sz w:val="32"/>
          <w:szCs w:val="32"/>
          <w:lang w:eastAsia="en-US"/>
        </w:rPr>
      </w:pPr>
      <w:r w:rsidRPr="00FD73C4">
        <w:rPr>
          <w:rFonts w:eastAsia="Calibri"/>
          <w:b/>
          <w:bCs/>
          <w:sz w:val="44"/>
          <w:szCs w:val="32"/>
          <w:lang w:eastAsia="en-US"/>
        </w:rPr>
        <w:t>ООО «СВЗК»</w:t>
      </w:r>
    </w:p>
    <w:p w14:paraId="2D2D8891" w14:textId="77777777" w:rsidR="00FD73C4" w:rsidRPr="00FD73C4" w:rsidRDefault="00FD73C4" w:rsidP="00FD73C4">
      <w:pPr>
        <w:suppressAutoHyphens w:val="0"/>
        <w:jc w:val="center"/>
        <w:rPr>
          <w:rFonts w:ascii="Arial" w:hAnsi="Arial"/>
          <w:b/>
          <w:bCs/>
          <w:sz w:val="32"/>
          <w:szCs w:val="32"/>
          <w:lang w:eastAsia="ru-RU"/>
        </w:rPr>
      </w:pPr>
    </w:p>
    <w:p w14:paraId="46DD00C9" w14:textId="77777777" w:rsidR="00FD73C4" w:rsidRPr="00FD73C4" w:rsidRDefault="00FD73C4" w:rsidP="00FD73C4">
      <w:pPr>
        <w:suppressAutoHyphens w:val="0"/>
        <w:jc w:val="center"/>
        <w:rPr>
          <w:b/>
          <w:bCs/>
          <w:sz w:val="32"/>
          <w:szCs w:val="32"/>
          <w:lang w:eastAsia="ru-RU"/>
        </w:rPr>
      </w:pPr>
      <w:r w:rsidRPr="00FD73C4">
        <w:rPr>
          <w:b/>
          <w:bCs/>
          <w:sz w:val="32"/>
          <w:szCs w:val="32"/>
          <w:lang w:eastAsia="ru-RU"/>
        </w:rPr>
        <w:t>СРО-И-041-28122017 № 30 от 09.09.2019 г.</w:t>
      </w:r>
    </w:p>
    <w:p w14:paraId="2773FE41" w14:textId="2787079C" w:rsidR="00FD73C4" w:rsidRDefault="00FD73C4" w:rsidP="00FD73C4">
      <w:pPr>
        <w:suppressAutoHyphens w:val="0"/>
        <w:jc w:val="center"/>
        <w:rPr>
          <w:rFonts w:eastAsia="Calibri"/>
          <w:b/>
          <w:noProof/>
          <w:sz w:val="32"/>
          <w:szCs w:val="32"/>
          <w:lang w:eastAsia="en-US"/>
        </w:rPr>
      </w:pPr>
    </w:p>
    <w:p w14:paraId="023BA179" w14:textId="44AE6278" w:rsidR="00FD73C4" w:rsidRDefault="00FD73C4" w:rsidP="00FD73C4">
      <w:pPr>
        <w:suppressAutoHyphens w:val="0"/>
        <w:jc w:val="center"/>
        <w:rPr>
          <w:rFonts w:eastAsia="Calibri"/>
          <w:b/>
          <w:noProof/>
          <w:sz w:val="32"/>
          <w:szCs w:val="32"/>
          <w:lang w:eastAsia="en-US"/>
        </w:rPr>
      </w:pPr>
    </w:p>
    <w:p w14:paraId="71046252" w14:textId="77777777" w:rsidR="00FD73C4" w:rsidRPr="00FD73C4" w:rsidRDefault="00FD73C4" w:rsidP="00FD73C4">
      <w:pPr>
        <w:suppressAutoHyphens w:val="0"/>
        <w:jc w:val="center"/>
        <w:rPr>
          <w:rFonts w:eastAsia="Calibri"/>
          <w:b/>
          <w:noProof/>
          <w:sz w:val="32"/>
          <w:szCs w:val="32"/>
          <w:lang w:eastAsia="en-US"/>
        </w:rPr>
      </w:pPr>
    </w:p>
    <w:p w14:paraId="27EDD849" w14:textId="13BB4D5F" w:rsidR="00FD73C4" w:rsidRPr="00FD73C4" w:rsidRDefault="00FD73C4" w:rsidP="00FD73C4">
      <w:pPr>
        <w:suppressAutoHyphens w:val="0"/>
        <w:jc w:val="center"/>
        <w:rPr>
          <w:rFonts w:eastAsia="Calibri"/>
          <w:b/>
          <w:noProof/>
          <w:sz w:val="28"/>
          <w:szCs w:val="28"/>
          <w:lang w:eastAsia="en-US"/>
        </w:rPr>
      </w:pPr>
      <w:r w:rsidRPr="00FD73C4">
        <w:rPr>
          <w:rFonts w:eastAsia="Calibri"/>
          <w:b/>
          <w:noProof/>
          <w:sz w:val="28"/>
          <w:szCs w:val="28"/>
          <w:lang w:eastAsia="en-US"/>
        </w:rPr>
        <w:t>Заказчик – ООО «ННК-Сарамаранефтегаз»</w:t>
      </w:r>
      <w:bookmarkEnd w:id="0"/>
    </w:p>
    <w:p w14:paraId="400046E1" w14:textId="77777777" w:rsidR="00061E3D" w:rsidRPr="00061E3D" w:rsidRDefault="00061E3D" w:rsidP="00061E3D"/>
    <w:p w14:paraId="65ABF190" w14:textId="473E0B96" w:rsidR="00950311" w:rsidRPr="00795765" w:rsidRDefault="00B529FE" w:rsidP="00823090">
      <w:pPr>
        <w:pStyle w:val="3"/>
        <w:tabs>
          <w:tab w:val="left" w:pos="10332"/>
        </w:tabs>
        <w:spacing w:after="600"/>
        <w:jc w:val="center"/>
        <w:rPr>
          <w:rFonts w:ascii="Times New Roman" w:hAnsi="Times New Roman"/>
          <w:sz w:val="32"/>
          <w:szCs w:val="32"/>
          <w:u w:val="none"/>
        </w:rPr>
      </w:pPr>
      <w:r>
        <w:rPr>
          <w:rFonts w:ascii="Times New Roman" w:hAnsi="Times New Roman"/>
          <w:sz w:val="32"/>
          <w:szCs w:val="32"/>
          <w:u w:val="none"/>
        </w:rPr>
        <w:t>ПРОЕКТ</w:t>
      </w:r>
      <w:r w:rsidR="00164DE8" w:rsidRPr="00164DE8">
        <w:rPr>
          <w:rFonts w:ascii="Times New Roman" w:hAnsi="Times New Roman"/>
          <w:sz w:val="32"/>
          <w:szCs w:val="32"/>
          <w:u w:val="none"/>
        </w:rPr>
        <w:t xml:space="preserve"> ПЛАНИРОВК</w:t>
      </w:r>
      <w:r>
        <w:rPr>
          <w:rFonts w:ascii="Times New Roman" w:hAnsi="Times New Roman"/>
          <w:sz w:val="32"/>
          <w:szCs w:val="32"/>
          <w:u w:val="none"/>
        </w:rPr>
        <w:t>И</w:t>
      </w:r>
      <w:r w:rsidR="00164DE8" w:rsidRPr="00164DE8">
        <w:rPr>
          <w:rFonts w:ascii="Times New Roman" w:hAnsi="Times New Roman"/>
          <w:sz w:val="32"/>
          <w:szCs w:val="32"/>
          <w:u w:val="none"/>
        </w:rPr>
        <w:t xml:space="preserve"> ТЕРРИТОРИИ</w:t>
      </w:r>
    </w:p>
    <w:p w14:paraId="083B2ECA" w14:textId="43299271" w:rsidR="00B529FE" w:rsidRPr="00427B39" w:rsidRDefault="0085089C" w:rsidP="00B529FE">
      <w:pPr>
        <w:autoSpaceDE w:val="0"/>
        <w:autoSpaceDN w:val="0"/>
        <w:adjustRightInd w:val="0"/>
        <w:spacing w:line="276" w:lineRule="auto"/>
        <w:jc w:val="center"/>
        <w:rPr>
          <w:b/>
          <w:bCs/>
          <w:sz w:val="28"/>
          <w:szCs w:val="28"/>
        </w:rPr>
      </w:pPr>
      <w:r w:rsidRPr="00427B39">
        <w:rPr>
          <w:b/>
          <w:bCs/>
          <w:sz w:val="28"/>
          <w:szCs w:val="28"/>
        </w:rPr>
        <w:t xml:space="preserve">для строительства объекта </w:t>
      </w:r>
      <w:bookmarkStart w:id="1" w:name="_Hlk119071888"/>
      <w:r w:rsidR="00FD73C4">
        <w:rPr>
          <w:b/>
          <w:bCs/>
          <w:sz w:val="28"/>
          <w:szCs w:val="28"/>
        </w:rPr>
        <w:t>ОО</w:t>
      </w:r>
      <w:r w:rsidR="001E702D" w:rsidRPr="00427B39">
        <w:rPr>
          <w:b/>
          <w:bCs/>
          <w:sz w:val="28"/>
          <w:szCs w:val="28"/>
        </w:rPr>
        <w:t xml:space="preserve">О </w:t>
      </w:r>
      <w:r w:rsidR="00354869" w:rsidRPr="00427B39">
        <w:rPr>
          <w:b/>
          <w:bCs/>
          <w:sz w:val="28"/>
          <w:szCs w:val="28"/>
        </w:rPr>
        <w:t>«</w:t>
      </w:r>
      <w:r w:rsidR="00FD73C4">
        <w:rPr>
          <w:b/>
          <w:bCs/>
          <w:sz w:val="28"/>
          <w:szCs w:val="28"/>
        </w:rPr>
        <w:t>ННК-Самаранефтегаз</w:t>
      </w:r>
      <w:r w:rsidR="00354869" w:rsidRPr="00427B39">
        <w:rPr>
          <w:b/>
          <w:bCs/>
          <w:sz w:val="28"/>
          <w:szCs w:val="28"/>
        </w:rPr>
        <w:t>»</w:t>
      </w:r>
      <w:bookmarkEnd w:id="1"/>
      <w:r w:rsidR="00354869" w:rsidRPr="00427B39">
        <w:rPr>
          <w:b/>
          <w:bCs/>
          <w:sz w:val="28"/>
          <w:szCs w:val="28"/>
        </w:rPr>
        <w:t xml:space="preserve"> </w:t>
      </w:r>
    </w:p>
    <w:p w14:paraId="2B8D2286" w14:textId="182F3E07" w:rsidR="00056837" w:rsidRPr="00427B39" w:rsidRDefault="00745AF6" w:rsidP="00B529FE">
      <w:pPr>
        <w:autoSpaceDE w:val="0"/>
        <w:autoSpaceDN w:val="0"/>
        <w:adjustRightInd w:val="0"/>
        <w:spacing w:line="276" w:lineRule="auto"/>
        <w:jc w:val="center"/>
        <w:rPr>
          <w:b/>
          <w:bCs/>
          <w:sz w:val="28"/>
          <w:szCs w:val="28"/>
        </w:rPr>
      </w:pPr>
      <w:r w:rsidRPr="00427B39">
        <w:rPr>
          <w:b/>
          <w:bCs/>
          <w:sz w:val="28"/>
          <w:szCs w:val="28"/>
        </w:rPr>
        <w:t>«</w:t>
      </w:r>
      <w:r w:rsidR="00EF5C0B">
        <w:rPr>
          <w:b/>
          <w:bCs/>
          <w:sz w:val="28"/>
          <w:szCs w:val="28"/>
        </w:rPr>
        <w:t xml:space="preserve">Напорный нефтепровод УПН </w:t>
      </w:r>
      <w:proofErr w:type="spellStart"/>
      <w:r w:rsidR="00EF5C0B">
        <w:rPr>
          <w:b/>
          <w:bCs/>
          <w:sz w:val="28"/>
          <w:szCs w:val="28"/>
        </w:rPr>
        <w:t>Якушкинская</w:t>
      </w:r>
      <w:proofErr w:type="spellEnd"/>
      <w:r w:rsidR="00EF5C0B">
        <w:rPr>
          <w:b/>
          <w:bCs/>
          <w:sz w:val="28"/>
          <w:szCs w:val="28"/>
        </w:rPr>
        <w:t xml:space="preserve"> -ТП Серные воды. Реконструкция</w:t>
      </w:r>
      <w:r w:rsidR="003421CB" w:rsidRPr="00427B39">
        <w:rPr>
          <w:b/>
          <w:bCs/>
          <w:sz w:val="28"/>
          <w:szCs w:val="28"/>
        </w:rPr>
        <w:t>»</w:t>
      </w:r>
    </w:p>
    <w:p w14:paraId="60724392" w14:textId="77777777" w:rsidR="00EF4ED2" w:rsidRDefault="00EF4ED2" w:rsidP="00EF4ED2">
      <w:pPr>
        <w:pStyle w:val="af9"/>
        <w:rPr>
          <w:rFonts w:ascii="Times New Roman" w:hAnsi="Times New Roman"/>
          <w:bCs w:val="0"/>
          <w:sz w:val="28"/>
          <w:szCs w:val="28"/>
          <w:lang w:eastAsia="ar-SA"/>
        </w:rPr>
      </w:pPr>
    </w:p>
    <w:p w14:paraId="352D6184" w14:textId="2388A7C4" w:rsidR="00056837" w:rsidRPr="00354869" w:rsidRDefault="002D7A4A" w:rsidP="00354869">
      <w:pPr>
        <w:pStyle w:val="af9"/>
        <w:rPr>
          <w:rFonts w:ascii="Times New Roman" w:hAnsi="Times New Roman"/>
          <w:b w:val="0"/>
          <w:bCs w:val="0"/>
        </w:rPr>
      </w:pPr>
      <w:r w:rsidRPr="00354869">
        <w:rPr>
          <w:rFonts w:ascii="Times New Roman" w:hAnsi="Times New Roman"/>
          <w:b w:val="0"/>
          <w:bCs w:val="0"/>
          <w:sz w:val="28"/>
          <w:szCs w:val="28"/>
          <w:lang w:eastAsia="ar-SA"/>
        </w:rPr>
        <w:t xml:space="preserve"> </w:t>
      </w:r>
      <w:r w:rsidR="00DD7B5D" w:rsidRPr="00354869">
        <w:rPr>
          <w:rFonts w:ascii="Times New Roman" w:hAnsi="Times New Roman"/>
          <w:b w:val="0"/>
          <w:sz w:val="26"/>
          <w:szCs w:val="26"/>
        </w:rPr>
        <w:t>в границах</w:t>
      </w:r>
      <w:r w:rsidR="00A521BD">
        <w:rPr>
          <w:rFonts w:ascii="Times New Roman" w:hAnsi="Times New Roman"/>
          <w:b w:val="0"/>
          <w:sz w:val="26"/>
          <w:szCs w:val="26"/>
        </w:rPr>
        <w:t xml:space="preserve"> муниципального района</w:t>
      </w:r>
      <w:r w:rsidR="00DD7B5D" w:rsidRPr="00354869">
        <w:rPr>
          <w:rFonts w:ascii="Times New Roman" w:hAnsi="Times New Roman"/>
          <w:b w:val="0"/>
          <w:sz w:val="26"/>
          <w:szCs w:val="26"/>
        </w:rPr>
        <w:t xml:space="preserve"> </w:t>
      </w:r>
      <w:r w:rsidR="00427B39">
        <w:rPr>
          <w:rFonts w:ascii="Times New Roman" w:hAnsi="Times New Roman"/>
          <w:b w:val="0"/>
          <w:sz w:val="26"/>
          <w:szCs w:val="26"/>
        </w:rPr>
        <w:t>Сергиевский</w:t>
      </w:r>
      <w:r w:rsidR="00A521BD">
        <w:rPr>
          <w:rFonts w:ascii="Times New Roman" w:hAnsi="Times New Roman"/>
          <w:b w:val="0"/>
          <w:sz w:val="26"/>
          <w:szCs w:val="26"/>
        </w:rPr>
        <w:t xml:space="preserve"> </w:t>
      </w:r>
      <w:r w:rsidR="002620E0">
        <w:rPr>
          <w:rFonts w:ascii="Times New Roman" w:hAnsi="Times New Roman"/>
          <w:b w:val="0"/>
          <w:sz w:val="26"/>
          <w:szCs w:val="26"/>
        </w:rPr>
        <w:t>Самарской</w:t>
      </w:r>
      <w:r w:rsidR="003421CB" w:rsidRPr="00354869">
        <w:rPr>
          <w:rFonts w:ascii="Times New Roman" w:hAnsi="Times New Roman"/>
          <w:b w:val="0"/>
          <w:sz w:val="26"/>
          <w:szCs w:val="26"/>
        </w:rPr>
        <w:t xml:space="preserve"> области</w:t>
      </w:r>
    </w:p>
    <w:p w14:paraId="2902E0D1" w14:textId="77777777" w:rsidR="0085089C" w:rsidRPr="00CF7224" w:rsidRDefault="0085089C" w:rsidP="0085089C">
      <w:pPr>
        <w:spacing w:line="360" w:lineRule="exact"/>
        <w:ind w:firstLine="709"/>
        <w:jc w:val="center"/>
        <w:rPr>
          <w:sz w:val="26"/>
          <w:szCs w:val="26"/>
        </w:rPr>
      </w:pPr>
    </w:p>
    <w:p w14:paraId="6E777FEC" w14:textId="77777777" w:rsidR="00164DE8" w:rsidRDefault="00164DE8" w:rsidP="00EA06F2">
      <w:pPr>
        <w:tabs>
          <w:tab w:val="left" w:pos="2922"/>
        </w:tabs>
        <w:spacing w:after="360"/>
        <w:jc w:val="center"/>
        <w:rPr>
          <w:b/>
          <w:iCs/>
          <w:sz w:val="28"/>
          <w:szCs w:val="28"/>
        </w:rPr>
      </w:pPr>
      <w:r w:rsidRPr="00A87185">
        <w:rPr>
          <w:b/>
          <w:iCs/>
          <w:sz w:val="28"/>
          <w:szCs w:val="28"/>
        </w:rPr>
        <w:t xml:space="preserve">Книга </w:t>
      </w:r>
      <w:r w:rsidR="004D61C0">
        <w:rPr>
          <w:b/>
          <w:iCs/>
          <w:sz w:val="28"/>
          <w:szCs w:val="28"/>
        </w:rPr>
        <w:t>1</w:t>
      </w:r>
      <w:r w:rsidRPr="00A87185">
        <w:rPr>
          <w:b/>
          <w:iCs/>
          <w:sz w:val="28"/>
          <w:szCs w:val="28"/>
        </w:rPr>
        <w:t>.</w:t>
      </w:r>
    </w:p>
    <w:p w14:paraId="7973844E" w14:textId="5624A7CF" w:rsidR="0085089C" w:rsidRDefault="0085089C" w:rsidP="0085089C">
      <w:pPr>
        <w:tabs>
          <w:tab w:val="left" w:pos="2922"/>
        </w:tabs>
        <w:spacing w:line="360" w:lineRule="auto"/>
        <w:jc w:val="center"/>
        <w:rPr>
          <w:b/>
          <w:iCs/>
          <w:sz w:val="28"/>
          <w:szCs w:val="28"/>
        </w:rPr>
      </w:pPr>
      <w:r>
        <w:rPr>
          <w:b/>
          <w:iCs/>
          <w:sz w:val="28"/>
          <w:szCs w:val="28"/>
        </w:rPr>
        <w:t xml:space="preserve">Раздел 1. </w:t>
      </w:r>
      <w:r w:rsidR="000B0773" w:rsidRPr="000B0773">
        <w:rPr>
          <w:b/>
          <w:sz w:val="28"/>
          <w:szCs w:val="28"/>
        </w:rPr>
        <w:t>Проект планировки территории. Графическая часть</w:t>
      </w:r>
    </w:p>
    <w:p w14:paraId="5FA7A30A" w14:textId="77777777" w:rsidR="0085089C" w:rsidRDefault="0085089C" w:rsidP="0085089C">
      <w:pPr>
        <w:tabs>
          <w:tab w:val="left" w:pos="2922"/>
        </w:tabs>
        <w:spacing w:line="360" w:lineRule="auto"/>
        <w:jc w:val="center"/>
        <w:rPr>
          <w:b/>
          <w:iCs/>
          <w:sz w:val="28"/>
          <w:szCs w:val="28"/>
        </w:rPr>
      </w:pPr>
      <w:r>
        <w:rPr>
          <w:b/>
          <w:iCs/>
          <w:sz w:val="28"/>
          <w:szCs w:val="28"/>
        </w:rPr>
        <w:t>Раздел 2. Положение о размещении линейных объектов</w:t>
      </w:r>
    </w:p>
    <w:p w14:paraId="3D269677" w14:textId="4CD76144" w:rsidR="00095351" w:rsidRDefault="00095351" w:rsidP="0085089C">
      <w:pPr>
        <w:tabs>
          <w:tab w:val="left" w:pos="2922"/>
        </w:tabs>
        <w:spacing w:line="360" w:lineRule="auto"/>
        <w:jc w:val="center"/>
        <w:rPr>
          <w:b/>
          <w:iCs/>
          <w:sz w:val="28"/>
          <w:szCs w:val="28"/>
        </w:rPr>
      </w:pPr>
      <w:r>
        <w:rPr>
          <w:b/>
          <w:iCs/>
          <w:sz w:val="28"/>
          <w:szCs w:val="28"/>
        </w:rPr>
        <w:t>ППТ.ОЧ</w:t>
      </w:r>
    </w:p>
    <w:p w14:paraId="0C673949" w14:textId="77777777" w:rsidR="004F6F56" w:rsidRDefault="004F6F56" w:rsidP="00297B90">
      <w:pPr>
        <w:tabs>
          <w:tab w:val="left" w:pos="2922"/>
        </w:tabs>
        <w:spacing w:before="1080" w:after="1800"/>
        <w:jc w:val="center"/>
        <w:rPr>
          <w:b/>
        </w:rPr>
        <w:sectPr w:rsidR="004F6F56" w:rsidSect="00297B90">
          <w:headerReference w:type="default" r:id="rId9"/>
          <w:pgSz w:w="11906" w:h="16838"/>
          <w:pgMar w:top="284" w:right="850" w:bottom="1418" w:left="1701" w:header="709" w:footer="708" w:gutter="0"/>
          <w:cols w:space="720"/>
          <w:docGrid w:linePitch="360"/>
        </w:sectPr>
      </w:pPr>
    </w:p>
    <w:tbl>
      <w:tblPr>
        <w:tblStyle w:val="af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2D7A4A" w:rsidRPr="00424016" w14:paraId="6DA5B3F3" w14:textId="77777777" w:rsidTr="00BA508E">
        <w:trPr>
          <w:trHeight w:val="1106"/>
          <w:jc w:val="center"/>
        </w:trPr>
        <w:tc>
          <w:tcPr>
            <w:tcW w:w="3652" w:type="dxa"/>
            <w:vAlign w:val="center"/>
          </w:tcPr>
          <w:p w14:paraId="6F0D6821" w14:textId="77777777" w:rsidR="002D7A4A" w:rsidRDefault="002D7A4A" w:rsidP="00BA508E">
            <w:pPr>
              <w:tabs>
                <w:tab w:val="left" w:pos="188"/>
              </w:tabs>
              <w:autoSpaceDE w:val="0"/>
              <w:autoSpaceDN w:val="0"/>
              <w:adjustRightInd w:val="0"/>
              <w:ind w:left="-142" w:firstLine="142"/>
              <w:jc w:val="center"/>
              <w:rPr>
                <w:bCs/>
              </w:rPr>
            </w:pPr>
          </w:p>
          <w:p w14:paraId="7060A62F" w14:textId="77777777" w:rsidR="002D7A4A" w:rsidRDefault="002D7A4A" w:rsidP="00BA508E">
            <w:pPr>
              <w:tabs>
                <w:tab w:val="left" w:pos="188"/>
              </w:tabs>
              <w:autoSpaceDE w:val="0"/>
              <w:autoSpaceDN w:val="0"/>
              <w:adjustRightInd w:val="0"/>
              <w:ind w:left="-142" w:firstLine="142"/>
              <w:jc w:val="center"/>
              <w:rPr>
                <w:bCs/>
              </w:rPr>
            </w:pPr>
          </w:p>
          <w:p w14:paraId="46D43E01" w14:textId="77777777" w:rsidR="002D7A4A" w:rsidRDefault="002D7A4A" w:rsidP="00BA508E">
            <w:pPr>
              <w:tabs>
                <w:tab w:val="left" w:pos="188"/>
              </w:tabs>
              <w:autoSpaceDE w:val="0"/>
              <w:autoSpaceDN w:val="0"/>
              <w:adjustRightInd w:val="0"/>
              <w:ind w:left="-142" w:firstLine="142"/>
              <w:jc w:val="center"/>
              <w:rPr>
                <w:bCs/>
              </w:rPr>
            </w:pPr>
          </w:p>
          <w:p w14:paraId="575B799D" w14:textId="77777777" w:rsidR="002D7A4A" w:rsidRDefault="002D7A4A" w:rsidP="00BA508E">
            <w:pPr>
              <w:pStyle w:val="ad"/>
              <w:ind w:left="-675" w:firstLine="567"/>
              <w:jc w:val="both"/>
              <w:rPr>
                <w:bCs/>
              </w:rPr>
            </w:pPr>
            <w:r>
              <w:rPr>
                <w:bCs/>
              </w:rPr>
              <w:t xml:space="preserve"> </w:t>
            </w:r>
          </w:p>
          <w:p w14:paraId="6B556049" w14:textId="77777777" w:rsidR="002D7A4A" w:rsidRDefault="002D7A4A" w:rsidP="00BA508E">
            <w:pPr>
              <w:pStyle w:val="ad"/>
              <w:ind w:left="-675" w:firstLine="567"/>
              <w:jc w:val="both"/>
              <w:rPr>
                <w:bCs/>
              </w:rPr>
            </w:pPr>
          </w:p>
          <w:p w14:paraId="455BD212" w14:textId="77777777" w:rsidR="00DD53A7" w:rsidRPr="00A714C8" w:rsidRDefault="002D7A4A" w:rsidP="00DD53A7">
            <w:pPr>
              <w:rPr>
                <w:b/>
                <w:bCs/>
                <w:sz w:val="22"/>
                <w:szCs w:val="22"/>
              </w:rPr>
            </w:pPr>
            <w:r>
              <w:rPr>
                <w:bCs/>
              </w:rPr>
              <w:t xml:space="preserve"> </w:t>
            </w:r>
            <w:r w:rsidR="00DD53A7" w:rsidRPr="00A714C8">
              <w:rPr>
                <w:b/>
                <w:bCs/>
                <w:sz w:val="22"/>
                <w:szCs w:val="22"/>
              </w:rPr>
              <w:t xml:space="preserve">Генеральный директор </w:t>
            </w:r>
          </w:p>
          <w:p w14:paraId="6E96D8A0" w14:textId="77777777" w:rsidR="002D7A4A" w:rsidRPr="00424016" w:rsidRDefault="00DD53A7" w:rsidP="00DD53A7">
            <w:pPr>
              <w:pStyle w:val="ad"/>
              <w:ind w:left="-675" w:firstLine="567"/>
              <w:jc w:val="both"/>
              <w:rPr>
                <w:b/>
              </w:rPr>
            </w:pPr>
            <w:r w:rsidRPr="00A714C8">
              <w:rPr>
                <w:b/>
                <w:bCs/>
                <w:sz w:val="22"/>
                <w:szCs w:val="22"/>
              </w:rPr>
              <w:t xml:space="preserve">   ООО «СВЗК»</w:t>
            </w:r>
          </w:p>
        </w:tc>
        <w:tc>
          <w:tcPr>
            <w:tcW w:w="2728" w:type="dxa"/>
            <w:vAlign w:val="center"/>
          </w:tcPr>
          <w:p w14:paraId="2C015508" w14:textId="77777777" w:rsidR="002D7A4A" w:rsidRDefault="002D7A4A" w:rsidP="00BA508E">
            <w:pPr>
              <w:pStyle w:val="af9"/>
              <w:tabs>
                <w:tab w:val="right" w:pos="9356"/>
              </w:tabs>
              <w:ind w:left="317" w:hanging="317"/>
              <w:rPr>
                <w:rFonts w:ascii="Times New Roman" w:hAnsi="Times New Roman"/>
                <w:b w:val="0"/>
                <w:sz w:val="24"/>
                <w:szCs w:val="24"/>
                <w:lang w:eastAsia="ar-SA"/>
              </w:rPr>
            </w:pPr>
            <w:r>
              <w:rPr>
                <w:rFonts w:ascii="Times New Roman" w:hAnsi="Times New Roman"/>
                <w:b w:val="0"/>
                <w:sz w:val="24"/>
                <w:szCs w:val="24"/>
                <w:lang w:eastAsia="ar-SA"/>
              </w:rPr>
              <w:t xml:space="preserve">  </w:t>
            </w:r>
          </w:p>
          <w:p w14:paraId="4A27E4C1" w14:textId="46B97416" w:rsidR="002D7A4A" w:rsidRDefault="002D7A4A" w:rsidP="00BA508E">
            <w:pPr>
              <w:pStyle w:val="af9"/>
              <w:tabs>
                <w:tab w:val="right" w:pos="9356"/>
              </w:tabs>
              <w:ind w:left="317" w:hanging="317"/>
              <w:rPr>
                <w:rFonts w:ascii="Times New Roman" w:hAnsi="Times New Roman"/>
                <w:b w:val="0"/>
                <w:sz w:val="24"/>
                <w:szCs w:val="24"/>
                <w:lang w:eastAsia="ar-SA"/>
              </w:rPr>
            </w:pPr>
          </w:p>
          <w:p w14:paraId="777F9993" w14:textId="57E85B23" w:rsidR="002D7A4A" w:rsidRPr="00424016" w:rsidRDefault="00715B09" w:rsidP="00BA508E">
            <w:pPr>
              <w:pStyle w:val="af9"/>
              <w:tabs>
                <w:tab w:val="right" w:pos="9356"/>
              </w:tabs>
              <w:ind w:left="317" w:hanging="317"/>
              <w:rPr>
                <w:rFonts w:ascii="Times New Roman" w:hAnsi="Times New Roman"/>
                <w:b w:val="0"/>
                <w:sz w:val="24"/>
                <w:szCs w:val="24"/>
                <w:lang w:eastAsia="ar-SA"/>
              </w:rPr>
            </w:pPr>
            <w:r>
              <w:rPr>
                <w:noProof/>
                <w:lang w:eastAsia="ar-SA"/>
              </w:rPr>
              <w:drawing>
                <wp:anchor distT="0" distB="0" distL="114300" distR="114300" simplePos="0" relativeHeight="251662848" behindDoc="1" locked="0" layoutInCell="1" allowOverlap="1" wp14:anchorId="11FC1CC1" wp14:editId="16669849">
                  <wp:simplePos x="0" y="0"/>
                  <wp:positionH relativeFrom="column">
                    <wp:posOffset>-190500</wp:posOffset>
                  </wp:positionH>
                  <wp:positionV relativeFrom="paragraph">
                    <wp:posOffset>847725</wp:posOffset>
                  </wp:positionV>
                  <wp:extent cx="2105025" cy="138112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val="0"/>
                <w:noProof/>
                <w:sz w:val="24"/>
                <w:szCs w:val="24"/>
                <w:lang w:eastAsia="ar-SA"/>
              </w:rPr>
              <w:drawing>
                <wp:anchor distT="0" distB="0" distL="114300" distR="114300" simplePos="0" relativeHeight="251659776" behindDoc="1" locked="0" layoutInCell="1" allowOverlap="1" wp14:anchorId="201519EC" wp14:editId="56E509E2">
                  <wp:simplePos x="0" y="0"/>
                  <wp:positionH relativeFrom="column">
                    <wp:posOffset>140970</wp:posOffset>
                  </wp:positionH>
                  <wp:positionV relativeFrom="paragraph">
                    <wp:posOffset>280670</wp:posOffset>
                  </wp:positionV>
                  <wp:extent cx="1628775" cy="971550"/>
                  <wp:effectExtent l="0" t="0" r="952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iCs/>
                <w:noProof/>
                <w:sz w:val="28"/>
                <w:szCs w:val="28"/>
              </w:rPr>
              <w:drawing>
                <wp:anchor distT="0" distB="0" distL="114300" distR="114300" simplePos="0" relativeHeight="251656704" behindDoc="1" locked="0" layoutInCell="1" allowOverlap="1" wp14:anchorId="005FB754" wp14:editId="7F70DA4D">
                  <wp:simplePos x="0" y="0"/>
                  <wp:positionH relativeFrom="column">
                    <wp:posOffset>952500</wp:posOffset>
                  </wp:positionH>
                  <wp:positionV relativeFrom="paragraph">
                    <wp:posOffset>227330</wp:posOffset>
                  </wp:positionV>
                  <wp:extent cx="1828800" cy="176212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A4A">
              <w:rPr>
                <w:rFonts w:ascii="Times New Roman" w:hAnsi="Times New Roman"/>
                <w:b w:val="0"/>
                <w:sz w:val="24"/>
                <w:szCs w:val="24"/>
                <w:lang w:eastAsia="ar-SA"/>
              </w:rPr>
              <w:t xml:space="preserve">                     </w:t>
            </w:r>
          </w:p>
        </w:tc>
        <w:tc>
          <w:tcPr>
            <w:tcW w:w="3191" w:type="dxa"/>
            <w:vAlign w:val="center"/>
          </w:tcPr>
          <w:p w14:paraId="753397F5" w14:textId="77777777" w:rsidR="002D7A4A" w:rsidRDefault="002D7A4A" w:rsidP="00BA508E">
            <w:pPr>
              <w:pStyle w:val="af9"/>
              <w:tabs>
                <w:tab w:val="right" w:pos="9356"/>
              </w:tabs>
              <w:rPr>
                <w:rFonts w:ascii="Times New Roman" w:hAnsi="Times New Roman"/>
                <w:b w:val="0"/>
                <w:sz w:val="24"/>
                <w:szCs w:val="24"/>
                <w:lang w:eastAsia="ar-SA"/>
              </w:rPr>
            </w:pPr>
          </w:p>
          <w:p w14:paraId="57598013" w14:textId="77777777" w:rsidR="002D7A4A" w:rsidRDefault="002D7A4A" w:rsidP="00BA508E">
            <w:pPr>
              <w:pStyle w:val="af9"/>
              <w:tabs>
                <w:tab w:val="right" w:pos="9356"/>
              </w:tabs>
              <w:rPr>
                <w:rFonts w:ascii="Times New Roman" w:hAnsi="Times New Roman"/>
                <w:b w:val="0"/>
                <w:sz w:val="24"/>
                <w:szCs w:val="24"/>
                <w:lang w:eastAsia="ar-SA"/>
              </w:rPr>
            </w:pPr>
          </w:p>
          <w:p w14:paraId="1F932C4D" w14:textId="4010CACC" w:rsidR="002D7A4A" w:rsidRDefault="002D7A4A" w:rsidP="00BA508E">
            <w:pPr>
              <w:pStyle w:val="af9"/>
              <w:tabs>
                <w:tab w:val="right" w:pos="9356"/>
              </w:tabs>
              <w:rPr>
                <w:rFonts w:ascii="Times New Roman" w:hAnsi="Times New Roman"/>
                <w:b w:val="0"/>
                <w:sz w:val="24"/>
                <w:szCs w:val="24"/>
                <w:lang w:eastAsia="ar-SA"/>
              </w:rPr>
            </w:pPr>
          </w:p>
          <w:p w14:paraId="6C173FD1" w14:textId="4B7FF305" w:rsidR="002D7A4A" w:rsidRDefault="002D7A4A" w:rsidP="00BA508E">
            <w:pPr>
              <w:pStyle w:val="af9"/>
              <w:tabs>
                <w:tab w:val="right" w:pos="9356"/>
              </w:tabs>
              <w:rPr>
                <w:rFonts w:ascii="Times New Roman" w:hAnsi="Times New Roman"/>
                <w:b w:val="0"/>
                <w:sz w:val="24"/>
                <w:szCs w:val="24"/>
                <w:lang w:eastAsia="ar-SA"/>
              </w:rPr>
            </w:pPr>
          </w:p>
          <w:p w14:paraId="52F81775" w14:textId="05BB05DA" w:rsidR="002D7A4A" w:rsidRDefault="002D7A4A" w:rsidP="00BA508E">
            <w:pPr>
              <w:pStyle w:val="af9"/>
              <w:tabs>
                <w:tab w:val="right" w:pos="9356"/>
              </w:tabs>
              <w:rPr>
                <w:rFonts w:ascii="Times New Roman" w:hAnsi="Times New Roman"/>
                <w:b w:val="0"/>
                <w:sz w:val="24"/>
                <w:szCs w:val="24"/>
                <w:lang w:eastAsia="ar-SA"/>
              </w:rPr>
            </w:pPr>
          </w:p>
          <w:p w14:paraId="12A8B7F4" w14:textId="1D114E89" w:rsidR="002D7A4A" w:rsidRPr="00A714C8" w:rsidRDefault="002D7A4A" w:rsidP="00DD53A7">
            <w:pPr>
              <w:pStyle w:val="af9"/>
              <w:tabs>
                <w:tab w:val="right" w:pos="9356"/>
              </w:tabs>
              <w:jc w:val="left"/>
              <w:rPr>
                <w:rFonts w:ascii="Times New Roman" w:hAnsi="Times New Roman"/>
                <w:bCs w:val="0"/>
                <w:sz w:val="24"/>
                <w:szCs w:val="24"/>
                <w:lang w:eastAsia="ar-SA"/>
              </w:rPr>
            </w:pPr>
            <w:r>
              <w:rPr>
                <w:rFonts w:ascii="Times New Roman" w:hAnsi="Times New Roman"/>
                <w:b w:val="0"/>
                <w:sz w:val="24"/>
                <w:szCs w:val="24"/>
                <w:lang w:eastAsia="ar-SA"/>
              </w:rPr>
              <w:t xml:space="preserve">        </w:t>
            </w:r>
            <w:r w:rsidR="00FC2A41">
              <w:rPr>
                <w:rFonts w:ascii="Times New Roman" w:hAnsi="Times New Roman"/>
                <w:b w:val="0"/>
                <w:sz w:val="24"/>
                <w:szCs w:val="24"/>
                <w:lang w:eastAsia="ar-SA"/>
              </w:rPr>
              <w:t xml:space="preserve">          </w:t>
            </w:r>
            <w:r>
              <w:rPr>
                <w:rFonts w:ascii="Times New Roman" w:hAnsi="Times New Roman"/>
                <w:b w:val="0"/>
                <w:sz w:val="24"/>
                <w:szCs w:val="24"/>
                <w:lang w:eastAsia="ar-SA"/>
              </w:rPr>
              <w:t xml:space="preserve">   </w:t>
            </w:r>
            <w:r w:rsidR="00DD53A7" w:rsidRPr="00A714C8">
              <w:rPr>
                <w:rFonts w:ascii="Times New Roman" w:hAnsi="Times New Roman"/>
                <w:bCs w:val="0"/>
                <w:sz w:val="24"/>
                <w:szCs w:val="24"/>
                <w:lang w:eastAsia="ar-SA"/>
              </w:rPr>
              <w:t>Н.А. Ховрин</w:t>
            </w:r>
          </w:p>
        </w:tc>
      </w:tr>
    </w:tbl>
    <w:p w14:paraId="08F566D8" w14:textId="4B703577" w:rsidR="002D7A4A" w:rsidRDefault="002D7A4A" w:rsidP="002D7A4A">
      <w:pPr>
        <w:pStyle w:val="af7"/>
        <w:spacing w:before="0"/>
        <w:ind w:firstLine="0"/>
        <w:jc w:val="center"/>
        <w:rPr>
          <w:rFonts w:ascii="Times New Roman" w:hAnsi="Times New Roman"/>
          <w:b/>
        </w:rPr>
      </w:pPr>
    </w:p>
    <w:tbl>
      <w:tblPr>
        <w:tblStyle w:val="af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2D7A4A" w:rsidRPr="00424016" w14:paraId="2C512356" w14:textId="77777777" w:rsidTr="00BA508E">
        <w:trPr>
          <w:trHeight w:val="1106"/>
          <w:jc w:val="center"/>
        </w:trPr>
        <w:tc>
          <w:tcPr>
            <w:tcW w:w="3652" w:type="dxa"/>
            <w:vAlign w:val="center"/>
          </w:tcPr>
          <w:p w14:paraId="49771FCB" w14:textId="014E0CAA" w:rsidR="002D7A4A" w:rsidRPr="00A714C8" w:rsidRDefault="00DD53A7" w:rsidP="00BA508E">
            <w:pPr>
              <w:tabs>
                <w:tab w:val="left" w:pos="142"/>
              </w:tabs>
              <w:autoSpaceDE w:val="0"/>
              <w:autoSpaceDN w:val="0"/>
              <w:adjustRightInd w:val="0"/>
              <w:rPr>
                <w:b/>
              </w:rPr>
            </w:pPr>
            <w:r w:rsidRPr="00A714C8">
              <w:rPr>
                <w:b/>
              </w:rPr>
              <w:t>Руководитель проекта</w:t>
            </w:r>
          </w:p>
        </w:tc>
        <w:tc>
          <w:tcPr>
            <w:tcW w:w="2728" w:type="dxa"/>
            <w:vAlign w:val="center"/>
          </w:tcPr>
          <w:p w14:paraId="7A0B98D7" w14:textId="605FE903" w:rsidR="002D7A4A" w:rsidRDefault="002D7A4A" w:rsidP="00BA508E">
            <w:pPr>
              <w:pStyle w:val="af9"/>
              <w:tabs>
                <w:tab w:val="right" w:pos="9356"/>
              </w:tabs>
              <w:rPr>
                <w:rFonts w:ascii="Times New Roman" w:hAnsi="Times New Roman"/>
                <w:b w:val="0"/>
                <w:sz w:val="24"/>
                <w:szCs w:val="24"/>
                <w:lang w:eastAsia="ar-SA"/>
              </w:rPr>
            </w:pPr>
          </w:p>
          <w:p w14:paraId="29F3781A" w14:textId="7155A629" w:rsidR="00DD53A7" w:rsidRDefault="00DD53A7" w:rsidP="00DD53A7">
            <w:pPr>
              <w:pStyle w:val="af7"/>
              <w:rPr>
                <w:lang w:eastAsia="ar-SA"/>
              </w:rPr>
            </w:pPr>
          </w:p>
          <w:p w14:paraId="7C534AFE" w14:textId="24AB3A4D" w:rsidR="00DD53A7" w:rsidRPr="00DD53A7" w:rsidRDefault="00DD53A7" w:rsidP="00DD53A7">
            <w:pPr>
              <w:pStyle w:val="af7"/>
              <w:rPr>
                <w:lang w:eastAsia="ar-SA"/>
              </w:rPr>
            </w:pPr>
          </w:p>
          <w:p w14:paraId="2270F267" w14:textId="77777777" w:rsidR="002D7A4A" w:rsidRDefault="002D7A4A" w:rsidP="00BA508E">
            <w:pPr>
              <w:pStyle w:val="af9"/>
              <w:tabs>
                <w:tab w:val="right" w:pos="9356"/>
              </w:tabs>
              <w:rPr>
                <w:rFonts w:ascii="Times New Roman" w:hAnsi="Times New Roman"/>
                <w:b w:val="0"/>
                <w:sz w:val="24"/>
                <w:szCs w:val="24"/>
                <w:lang w:eastAsia="ar-SA"/>
              </w:rPr>
            </w:pPr>
          </w:p>
          <w:p w14:paraId="62102445" w14:textId="77777777" w:rsidR="002D7A4A" w:rsidRPr="00373921" w:rsidRDefault="002D7A4A" w:rsidP="00BA508E">
            <w:pPr>
              <w:pStyle w:val="af7"/>
              <w:rPr>
                <w:lang w:eastAsia="ar-SA"/>
              </w:rPr>
            </w:pPr>
          </w:p>
          <w:p w14:paraId="204C5684" w14:textId="77777777" w:rsidR="002D7A4A" w:rsidRPr="00424016" w:rsidRDefault="002D7A4A" w:rsidP="00BA508E">
            <w:pPr>
              <w:pStyle w:val="af9"/>
              <w:tabs>
                <w:tab w:val="right" w:pos="9356"/>
              </w:tabs>
              <w:rPr>
                <w:rFonts w:ascii="Times New Roman" w:hAnsi="Times New Roman"/>
                <w:b w:val="0"/>
                <w:sz w:val="24"/>
                <w:szCs w:val="24"/>
                <w:lang w:eastAsia="ar-SA"/>
              </w:rPr>
            </w:pPr>
          </w:p>
        </w:tc>
        <w:tc>
          <w:tcPr>
            <w:tcW w:w="3191" w:type="dxa"/>
            <w:vAlign w:val="center"/>
          </w:tcPr>
          <w:p w14:paraId="2B9FCB90" w14:textId="1C34AD04" w:rsidR="002D7A4A" w:rsidRPr="00A714C8" w:rsidRDefault="002D7A4A" w:rsidP="00DD53A7">
            <w:pPr>
              <w:pStyle w:val="af9"/>
              <w:tabs>
                <w:tab w:val="right" w:pos="9356"/>
              </w:tabs>
              <w:jc w:val="left"/>
              <w:rPr>
                <w:rFonts w:ascii="Times New Roman" w:hAnsi="Times New Roman"/>
                <w:bCs w:val="0"/>
                <w:sz w:val="24"/>
                <w:szCs w:val="24"/>
                <w:lang w:eastAsia="ar-SA"/>
              </w:rPr>
            </w:pPr>
            <w:r>
              <w:rPr>
                <w:rFonts w:ascii="Times New Roman" w:hAnsi="Times New Roman"/>
                <w:b w:val="0"/>
                <w:sz w:val="24"/>
                <w:szCs w:val="24"/>
                <w:lang w:eastAsia="ar-SA"/>
              </w:rPr>
              <w:t xml:space="preserve">     </w:t>
            </w:r>
            <w:r w:rsidR="00EF5C0B">
              <w:rPr>
                <w:rFonts w:ascii="Times New Roman" w:hAnsi="Times New Roman"/>
                <w:b w:val="0"/>
                <w:sz w:val="24"/>
                <w:szCs w:val="24"/>
                <w:lang w:eastAsia="ar-SA"/>
              </w:rPr>
              <w:t xml:space="preserve">         </w:t>
            </w:r>
            <w:r>
              <w:rPr>
                <w:rFonts w:ascii="Times New Roman" w:hAnsi="Times New Roman"/>
                <w:b w:val="0"/>
                <w:sz w:val="24"/>
                <w:szCs w:val="24"/>
                <w:lang w:eastAsia="ar-SA"/>
              </w:rPr>
              <w:t xml:space="preserve">   </w:t>
            </w:r>
            <w:r w:rsidR="00FC2A41">
              <w:rPr>
                <w:rFonts w:ascii="Times New Roman" w:hAnsi="Times New Roman"/>
                <w:b w:val="0"/>
                <w:sz w:val="24"/>
                <w:szCs w:val="24"/>
                <w:lang w:eastAsia="ar-SA"/>
              </w:rPr>
              <w:t xml:space="preserve">  </w:t>
            </w:r>
            <w:r w:rsidR="00EF5C0B">
              <w:rPr>
                <w:rFonts w:ascii="Times New Roman" w:hAnsi="Times New Roman"/>
                <w:bCs w:val="0"/>
                <w:sz w:val="24"/>
                <w:szCs w:val="24"/>
                <w:lang w:eastAsia="ar-SA"/>
              </w:rPr>
              <w:t>Д.В. Савичев</w:t>
            </w:r>
          </w:p>
        </w:tc>
      </w:tr>
    </w:tbl>
    <w:p w14:paraId="3FC573C8" w14:textId="1CEE2382" w:rsidR="00056837" w:rsidRDefault="00056837" w:rsidP="004F6F56">
      <w:pPr>
        <w:pStyle w:val="af7"/>
        <w:spacing w:before="0"/>
        <w:ind w:firstLine="0"/>
        <w:jc w:val="center"/>
        <w:rPr>
          <w:rFonts w:ascii="Times New Roman" w:hAnsi="Times New Roman"/>
          <w:b/>
        </w:rPr>
      </w:pPr>
    </w:p>
    <w:p w14:paraId="14F79BD2" w14:textId="77777777" w:rsidR="00095351" w:rsidRDefault="006C62F4" w:rsidP="004F6F56">
      <w:pPr>
        <w:pStyle w:val="af7"/>
        <w:spacing w:before="0"/>
        <w:ind w:firstLine="0"/>
        <w:jc w:val="center"/>
        <w:rPr>
          <w:rFonts w:ascii="Times New Roman" w:hAnsi="Times New Roman"/>
          <w:b/>
        </w:rPr>
      </w:pPr>
      <w:r>
        <w:rPr>
          <w:rFonts w:ascii="Times New Roman" w:hAnsi="Times New Roman"/>
          <w:b/>
        </w:rPr>
        <w:t xml:space="preserve">    </w:t>
      </w:r>
    </w:p>
    <w:p w14:paraId="7A218ACC" w14:textId="2C3627E8" w:rsidR="00095351" w:rsidRDefault="00095351" w:rsidP="004F6F56">
      <w:pPr>
        <w:pStyle w:val="af7"/>
        <w:spacing w:before="0"/>
        <w:ind w:firstLine="0"/>
        <w:jc w:val="center"/>
        <w:rPr>
          <w:rFonts w:ascii="Times New Roman" w:hAnsi="Times New Roman"/>
          <w:b/>
        </w:rPr>
      </w:pPr>
    </w:p>
    <w:p w14:paraId="0665E8DD" w14:textId="0EA32B99" w:rsidR="009C3B6D" w:rsidRDefault="009C3B6D" w:rsidP="004F6F56">
      <w:pPr>
        <w:pStyle w:val="af7"/>
        <w:spacing w:before="0"/>
        <w:ind w:firstLine="0"/>
        <w:jc w:val="center"/>
        <w:rPr>
          <w:rFonts w:ascii="Times New Roman" w:hAnsi="Times New Roman"/>
          <w:b/>
        </w:rPr>
      </w:pPr>
    </w:p>
    <w:p w14:paraId="24CC40BC" w14:textId="4ADC2FF5" w:rsidR="009C3B6D" w:rsidRDefault="009C3B6D" w:rsidP="004F6F56">
      <w:pPr>
        <w:pStyle w:val="af7"/>
        <w:spacing w:before="0"/>
        <w:ind w:firstLine="0"/>
        <w:jc w:val="center"/>
        <w:rPr>
          <w:rFonts w:ascii="Times New Roman" w:hAnsi="Times New Roman"/>
          <w:b/>
        </w:rPr>
      </w:pPr>
    </w:p>
    <w:p w14:paraId="0CD9295F" w14:textId="062258F6" w:rsidR="00095351" w:rsidRPr="00354869" w:rsidRDefault="00DE7CB1" w:rsidP="004F6F56">
      <w:pPr>
        <w:pStyle w:val="af7"/>
        <w:spacing w:before="0"/>
        <w:ind w:firstLine="0"/>
        <w:jc w:val="center"/>
        <w:rPr>
          <w:rFonts w:ascii="Times New Roman" w:hAnsi="Times New Roman"/>
          <w:b/>
          <w:sz w:val="22"/>
          <w:szCs w:val="22"/>
        </w:rPr>
        <w:sectPr w:rsidR="00095351" w:rsidRPr="00354869" w:rsidSect="00E62D5A">
          <w:type w:val="continuous"/>
          <w:pgSz w:w="11906" w:h="16838"/>
          <w:pgMar w:top="284" w:right="850" w:bottom="1418" w:left="1701" w:header="709" w:footer="708" w:gutter="0"/>
          <w:cols w:space="720"/>
          <w:docGrid w:linePitch="360"/>
        </w:sectPr>
      </w:pPr>
      <w:r w:rsidRPr="00354869">
        <w:rPr>
          <w:rFonts w:ascii="Times New Roman" w:hAnsi="Times New Roman"/>
          <w:b/>
          <w:sz w:val="22"/>
          <w:szCs w:val="22"/>
        </w:rPr>
        <w:t>Самара 202</w:t>
      </w:r>
      <w:r w:rsidR="00EF5C0B">
        <w:rPr>
          <w:rFonts w:ascii="Times New Roman" w:hAnsi="Times New Roman"/>
          <w:b/>
          <w:sz w:val="22"/>
          <w:szCs w:val="22"/>
        </w:rPr>
        <w:t>4</w:t>
      </w:r>
      <w:r w:rsidR="00095351" w:rsidRPr="00354869">
        <w:rPr>
          <w:rFonts w:ascii="Times New Roman" w:hAnsi="Times New Roman"/>
          <w:b/>
          <w:sz w:val="22"/>
          <w:szCs w:val="22"/>
        </w:rPr>
        <w:t>г.</w:t>
      </w:r>
    </w:p>
    <w:p w14:paraId="3C6FC758" w14:textId="77777777" w:rsidR="00A2783A" w:rsidRDefault="00A2783A" w:rsidP="00A2783A">
      <w:pPr>
        <w:pStyle w:val="af9"/>
        <w:spacing w:line="276" w:lineRule="auto"/>
        <w:ind w:firstLine="709"/>
        <w:rPr>
          <w:rFonts w:ascii="Times New Roman" w:hAnsi="Times New Roman"/>
          <w:b w:val="0"/>
          <w:sz w:val="24"/>
          <w:szCs w:val="24"/>
        </w:rPr>
      </w:pPr>
      <w:r>
        <w:rPr>
          <w:rFonts w:ascii="Times New Roman" w:hAnsi="Times New Roman"/>
          <w:b w:val="0"/>
          <w:sz w:val="24"/>
          <w:szCs w:val="24"/>
        </w:rPr>
        <w:lastRenderedPageBreak/>
        <w:t>Справка руководителя проекта</w:t>
      </w:r>
    </w:p>
    <w:p w14:paraId="08E5B3B2" w14:textId="77777777" w:rsidR="00BB1049" w:rsidRDefault="00BB1049" w:rsidP="00A2783A">
      <w:pPr>
        <w:spacing w:line="276" w:lineRule="auto"/>
        <w:ind w:firstLine="709"/>
        <w:jc w:val="both"/>
        <w:rPr>
          <w:rFonts w:eastAsia="MS Mincho" w:cs="Franklin Gothic Book"/>
          <w:lang w:eastAsia="zh-CN"/>
        </w:rPr>
      </w:pPr>
      <w:bookmarkStart w:id="2" w:name="_Hlk179979085"/>
      <w:r w:rsidRPr="00063F71">
        <w:rPr>
          <w:rFonts w:eastAsia="MS Mincho" w:cs="Franklin Gothic Book"/>
          <w:lang w:eastAsia="zh-CN"/>
        </w:rPr>
        <w:t xml:space="preserve">Проект планировки территории разработан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 в соответствии с техническим заданием на проектирование объекта: </w:t>
      </w:r>
      <w:bookmarkStart w:id="3" w:name="_Hlk134002385"/>
      <w:r>
        <w:rPr>
          <w:rFonts w:eastAsia="MS Mincho" w:cs="Franklin Gothic Book"/>
          <w:lang w:eastAsia="zh-CN"/>
        </w:rPr>
        <w:t>ОО</w:t>
      </w:r>
      <w:r w:rsidRPr="00532C5C">
        <w:rPr>
          <w:rFonts w:eastAsia="MS Mincho" w:cs="Franklin Gothic Book"/>
          <w:lang w:eastAsia="zh-CN"/>
        </w:rPr>
        <w:t>О «</w:t>
      </w:r>
      <w:r>
        <w:rPr>
          <w:rFonts w:eastAsia="MS Mincho" w:cs="Franklin Gothic Book"/>
          <w:lang w:eastAsia="zh-CN"/>
        </w:rPr>
        <w:t>ННК-</w:t>
      </w:r>
      <w:r w:rsidRPr="00532C5C">
        <w:rPr>
          <w:rFonts w:eastAsia="MS Mincho" w:cs="Franklin Gothic Book"/>
          <w:lang w:eastAsia="zh-CN"/>
        </w:rPr>
        <w:t>Самара</w:t>
      </w:r>
      <w:r>
        <w:rPr>
          <w:rFonts w:eastAsia="MS Mincho" w:cs="Franklin Gothic Book"/>
          <w:lang w:eastAsia="zh-CN"/>
        </w:rPr>
        <w:t>нефтегаз</w:t>
      </w:r>
      <w:r w:rsidRPr="00532C5C">
        <w:rPr>
          <w:rFonts w:eastAsia="MS Mincho" w:cs="Franklin Gothic Book"/>
          <w:lang w:eastAsia="zh-CN"/>
        </w:rPr>
        <w:t>»</w:t>
      </w:r>
      <w:r>
        <w:rPr>
          <w:rFonts w:eastAsia="MS Mincho" w:cs="Franklin Gothic Book"/>
          <w:lang w:eastAsia="zh-CN"/>
        </w:rPr>
        <w:t xml:space="preserve">: </w:t>
      </w:r>
      <w:r w:rsidRPr="00532C5C">
        <w:rPr>
          <w:rFonts w:eastAsia="MS Mincho" w:cs="Franklin Gothic Book"/>
          <w:lang w:eastAsia="zh-CN"/>
        </w:rPr>
        <w:t>«</w:t>
      </w:r>
      <w:r>
        <w:rPr>
          <w:rFonts w:eastAsia="MS Mincho" w:cs="Franklin Gothic Book"/>
          <w:lang w:eastAsia="zh-CN"/>
        </w:rPr>
        <w:t xml:space="preserve">Напорный нефтепровод УПН </w:t>
      </w:r>
      <w:proofErr w:type="spellStart"/>
      <w:r>
        <w:rPr>
          <w:rFonts w:eastAsia="MS Mincho" w:cs="Franklin Gothic Book"/>
          <w:lang w:eastAsia="zh-CN"/>
        </w:rPr>
        <w:t>Якушкинская</w:t>
      </w:r>
      <w:proofErr w:type="spellEnd"/>
      <w:r>
        <w:rPr>
          <w:rFonts w:eastAsia="MS Mincho" w:cs="Franklin Gothic Book"/>
          <w:lang w:eastAsia="zh-CN"/>
        </w:rPr>
        <w:t xml:space="preserve"> -ТП Серные воды. Реконструкция</w:t>
      </w:r>
      <w:r w:rsidRPr="00532C5C">
        <w:rPr>
          <w:rFonts w:eastAsia="MS Mincho" w:cs="Franklin Gothic Book"/>
          <w:lang w:eastAsia="zh-CN"/>
        </w:rPr>
        <w:t>»</w:t>
      </w:r>
      <w:bookmarkEnd w:id="3"/>
      <w:r>
        <w:rPr>
          <w:rFonts w:eastAsia="MS Mincho" w:cs="Franklin Gothic Book"/>
          <w:lang w:eastAsia="zh-CN"/>
        </w:rPr>
        <w:t xml:space="preserve"> </w:t>
      </w:r>
      <w:r w:rsidRPr="00063F71">
        <w:rPr>
          <w:rFonts w:eastAsia="MS Mincho" w:cs="Franklin Gothic Book"/>
          <w:lang w:eastAsia="zh-CN"/>
        </w:rPr>
        <w:t xml:space="preserve">в границах муниципального района </w:t>
      </w:r>
      <w:r>
        <w:rPr>
          <w:rFonts w:eastAsia="MS Mincho" w:cs="Franklin Gothic Book"/>
          <w:lang w:eastAsia="zh-CN"/>
        </w:rPr>
        <w:t>Сергиевский</w:t>
      </w:r>
      <w:r w:rsidRPr="00063F71">
        <w:rPr>
          <w:rFonts w:eastAsia="MS Mincho" w:cs="Franklin Gothic Book"/>
          <w:lang w:eastAsia="zh-CN"/>
        </w:rPr>
        <w:t xml:space="preserve"> </w:t>
      </w:r>
      <w:r>
        <w:rPr>
          <w:rFonts w:eastAsia="MS Mincho" w:cs="Franklin Gothic Book"/>
          <w:lang w:eastAsia="zh-CN"/>
        </w:rPr>
        <w:t>Самарской</w:t>
      </w:r>
      <w:r w:rsidRPr="00063F71">
        <w:rPr>
          <w:rFonts w:eastAsia="MS Mincho" w:cs="Franklin Gothic Book"/>
          <w:lang w:eastAsia="zh-CN"/>
        </w:rPr>
        <w:t xml:space="preserve"> области, в соответствии с заданием на подготовку документации по планировке территории, документами территориального 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Pr>
          <w:rFonts w:eastAsia="MS Mincho" w:cs="Franklin Gothic Book"/>
          <w:lang w:eastAsia="zh-CN"/>
        </w:rPr>
        <w:t>.</w:t>
      </w:r>
    </w:p>
    <w:p w14:paraId="30BDE5E3" w14:textId="118726BC" w:rsidR="00A2783A" w:rsidRDefault="00A2783A" w:rsidP="00A2783A">
      <w:pPr>
        <w:spacing w:line="276" w:lineRule="auto"/>
        <w:ind w:firstLine="709"/>
        <w:jc w:val="both"/>
        <w:rPr>
          <w:color w:val="000000"/>
          <w:shd w:val="clear" w:color="auto" w:fill="FFFFFF"/>
        </w:rPr>
      </w:pPr>
      <w:r>
        <w:t>В</w:t>
      </w:r>
      <w:r w:rsidRPr="005E502B">
        <w:t xml:space="preserve"> связи с изменениями проектных решений и корректировкой прохождения объекта в пределах согласованных землепользователей требуется внести изменения в указанный проект</w:t>
      </w:r>
      <w:r>
        <w:t>. Планируемые изменения составляют 0,03%, что укладывается в указанные предельные параметры</w:t>
      </w:r>
      <w:r w:rsidR="008A17E4">
        <w:t xml:space="preserve"> изменений по площади не более 10%, предусмотренных</w:t>
      </w:r>
      <w:r>
        <w:t xml:space="preserve"> п.22 статьи 45 Градостроительного Кодекса Российской Федерации. </w:t>
      </w:r>
      <w:r w:rsidR="001E10DA">
        <w:t>Кроме того, внесение изменений не</w:t>
      </w:r>
      <w:r>
        <w:t xml:space="preserve"> </w:t>
      </w:r>
      <w:r w:rsidR="001E10DA" w:rsidRPr="001E10DA">
        <w:rPr>
          <w:color w:val="000000"/>
          <w:shd w:val="clear" w:color="auto" w:fill="FFFFFF"/>
        </w:rPr>
        <w:t>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r w:rsidR="00E84B43">
        <w:rPr>
          <w:color w:val="000000"/>
          <w:shd w:val="clear" w:color="auto" w:fill="FFFFFF"/>
        </w:rPr>
        <w:t>.</w:t>
      </w:r>
    </w:p>
    <w:p w14:paraId="556B4651" w14:textId="2D459AA1" w:rsidR="00E84B43" w:rsidRDefault="00E84B43" w:rsidP="00A2783A">
      <w:pPr>
        <w:spacing w:line="276" w:lineRule="auto"/>
        <w:ind w:firstLine="709"/>
        <w:jc w:val="both"/>
        <w:rPr>
          <w:bCs/>
        </w:rPr>
      </w:pPr>
      <w:r>
        <w:rPr>
          <w:bCs/>
        </w:rPr>
        <w:t xml:space="preserve">Изменения внесены в раздел 2.2. </w:t>
      </w:r>
      <w:r w:rsidRPr="00E84B43">
        <w:rPr>
          <w:bCs/>
          <w:lang w:eastAsia="ru-RU"/>
        </w:rPr>
        <w:t>Перечень координат характерных точек зон планируемого размещения линейного объекта</w:t>
      </w:r>
      <w:r w:rsidR="008A17E4">
        <w:rPr>
          <w:bCs/>
          <w:lang w:eastAsia="ru-RU"/>
        </w:rPr>
        <w:t>.</w:t>
      </w:r>
    </w:p>
    <w:bookmarkEnd w:id="2"/>
    <w:p w14:paraId="51AF4746" w14:textId="77777777" w:rsidR="00A2783A" w:rsidRDefault="00A2783A" w:rsidP="00A2783A">
      <w:pPr>
        <w:spacing w:after="100" w:afterAutospacing="1" w:line="360" w:lineRule="auto"/>
        <w:ind w:firstLine="709"/>
        <w:jc w:val="both"/>
      </w:pPr>
    </w:p>
    <w:p w14:paraId="187BE945" w14:textId="1936F5FF" w:rsidR="005D5EC9" w:rsidRPr="005D5EC9" w:rsidRDefault="005D5EC9" w:rsidP="005D5EC9">
      <w:pPr>
        <w:sectPr w:rsidR="005D5EC9" w:rsidRPr="005D5EC9" w:rsidSect="00EB5180">
          <w:headerReference w:type="default" r:id="rId13"/>
          <w:footerReference w:type="default" r:id="rId14"/>
          <w:pgSz w:w="11906" w:h="16838"/>
          <w:pgMar w:top="284" w:right="850" w:bottom="1702" w:left="1701" w:header="709" w:footer="708" w:gutter="0"/>
          <w:cols w:space="720"/>
          <w:docGrid w:linePitch="360"/>
        </w:sectPr>
      </w:pPr>
    </w:p>
    <w:p w14:paraId="0214CCE6" w14:textId="0EC78D14" w:rsidR="004328FE" w:rsidRPr="004328FE" w:rsidRDefault="004328FE" w:rsidP="003F2748">
      <w:pPr>
        <w:pStyle w:val="5"/>
        <w:rPr>
          <w:b/>
        </w:rPr>
      </w:pPr>
      <w:r w:rsidRPr="004328FE">
        <w:rPr>
          <w:b/>
        </w:rPr>
        <w:lastRenderedPageBreak/>
        <w:t>Книга 1. ПРОЕКТ ПЛАНИРОВКИ ТЕРРИТОРИИ</w:t>
      </w:r>
    </w:p>
    <w:p w14:paraId="73054D8C" w14:textId="77777777" w:rsidR="004328FE" w:rsidRPr="004328FE" w:rsidRDefault="004328FE" w:rsidP="003F2748">
      <w:pPr>
        <w:pStyle w:val="5"/>
        <w:rPr>
          <w:b/>
        </w:rPr>
      </w:pPr>
    </w:p>
    <w:p w14:paraId="2D7CE455" w14:textId="77777777" w:rsidR="00AE7E5D" w:rsidRPr="004328FE" w:rsidRDefault="004D61C0" w:rsidP="003F2748">
      <w:pPr>
        <w:pStyle w:val="5"/>
        <w:rPr>
          <w:b/>
        </w:rPr>
      </w:pPr>
      <w:r w:rsidRPr="004328FE">
        <w:rPr>
          <w:b/>
        </w:rPr>
        <w:t>Основная часть проекта планировки территории</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7331"/>
        <w:gridCol w:w="758"/>
      </w:tblGrid>
      <w:tr w:rsidR="00D96F93" w:rsidRPr="000C620A" w14:paraId="181D8286" w14:textId="77777777" w:rsidTr="00427B39">
        <w:trPr>
          <w:trHeight w:val="380"/>
          <w:jc w:val="center"/>
        </w:trPr>
        <w:tc>
          <w:tcPr>
            <w:tcW w:w="1561" w:type="dxa"/>
            <w:vAlign w:val="center"/>
          </w:tcPr>
          <w:p w14:paraId="2B504DA6"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 п/п</w:t>
            </w:r>
          </w:p>
        </w:tc>
        <w:tc>
          <w:tcPr>
            <w:tcW w:w="7331" w:type="dxa"/>
            <w:vAlign w:val="center"/>
          </w:tcPr>
          <w:p w14:paraId="42BF98B2"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14:paraId="4B51B1C4" w14:textId="77777777" w:rsidR="00D96F93" w:rsidRPr="000C620A" w:rsidRDefault="00D96F93" w:rsidP="000C620A">
            <w:pPr>
              <w:pStyle w:val="1f"/>
              <w:spacing w:line="240" w:lineRule="exact"/>
              <w:jc w:val="center"/>
              <w:rPr>
                <w:b/>
                <w:sz w:val="24"/>
                <w:szCs w:val="24"/>
                <w:lang w:eastAsia="zh-CN"/>
              </w:rPr>
            </w:pPr>
            <w:r w:rsidRPr="000C620A">
              <w:rPr>
                <w:b/>
                <w:sz w:val="24"/>
                <w:szCs w:val="24"/>
                <w:lang w:eastAsia="zh-CN"/>
              </w:rPr>
              <w:t>Лист</w:t>
            </w:r>
          </w:p>
        </w:tc>
      </w:tr>
      <w:tr w:rsidR="00D96F93" w:rsidRPr="000C620A" w14:paraId="5285C80F" w14:textId="77777777" w:rsidTr="00427B39">
        <w:trPr>
          <w:trHeight w:hRule="exact" w:val="397"/>
          <w:jc w:val="center"/>
        </w:trPr>
        <w:tc>
          <w:tcPr>
            <w:tcW w:w="9650" w:type="dxa"/>
            <w:gridSpan w:val="3"/>
            <w:vAlign w:val="center"/>
          </w:tcPr>
          <w:p w14:paraId="7AD4D895" w14:textId="77777777" w:rsidR="00D96F93" w:rsidRPr="00CC1A71" w:rsidRDefault="00CC1A71" w:rsidP="00CC1A71">
            <w:pPr>
              <w:pStyle w:val="1f"/>
              <w:spacing w:line="240" w:lineRule="exact"/>
              <w:jc w:val="center"/>
              <w:rPr>
                <w:b/>
                <w:sz w:val="24"/>
                <w:szCs w:val="24"/>
                <w:lang w:eastAsia="zh-CN"/>
              </w:rPr>
            </w:pPr>
            <w:r w:rsidRPr="00CC1A71">
              <w:rPr>
                <w:b/>
                <w:sz w:val="24"/>
                <w:szCs w:val="24"/>
                <w:lang w:eastAsia="zh-CN"/>
              </w:rPr>
              <w:t>Раздел 1. Графические материалы</w:t>
            </w:r>
          </w:p>
        </w:tc>
      </w:tr>
      <w:tr w:rsidR="00D96F93" w:rsidRPr="000C620A" w14:paraId="0EB4BF49" w14:textId="77777777" w:rsidTr="00427B39">
        <w:trPr>
          <w:trHeight w:hRule="exact" w:val="565"/>
          <w:jc w:val="center"/>
        </w:trPr>
        <w:tc>
          <w:tcPr>
            <w:tcW w:w="1561" w:type="dxa"/>
            <w:vAlign w:val="center"/>
          </w:tcPr>
          <w:p w14:paraId="7158D212" w14:textId="77777777" w:rsidR="00D96F93" w:rsidRPr="000C620A" w:rsidRDefault="00D96F93" w:rsidP="000C620A">
            <w:pPr>
              <w:pStyle w:val="1f"/>
              <w:spacing w:line="240" w:lineRule="exact"/>
              <w:jc w:val="center"/>
              <w:rPr>
                <w:sz w:val="24"/>
                <w:szCs w:val="24"/>
                <w:lang w:eastAsia="zh-CN"/>
              </w:rPr>
            </w:pPr>
          </w:p>
        </w:tc>
        <w:tc>
          <w:tcPr>
            <w:tcW w:w="7331" w:type="dxa"/>
            <w:vAlign w:val="center"/>
          </w:tcPr>
          <w:p w14:paraId="0D76967E" w14:textId="77777777" w:rsidR="002620E0" w:rsidRDefault="00AD6358" w:rsidP="000C620A">
            <w:pPr>
              <w:pStyle w:val="1f"/>
              <w:spacing w:line="240" w:lineRule="exact"/>
              <w:rPr>
                <w:sz w:val="24"/>
                <w:szCs w:val="24"/>
                <w:lang w:eastAsia="zh-CN"/>
              </w:rPr>
            </w:pPr>
            <w:r>
              <w:rPr>
                <w:sz w:val="24"/>
                <w:szCs w:val="24"/>
                <w:lang w:eastAsia="zh-CN"/>
              </w:rPr>
              <w:t>Чертеж</w:t>
            </w:r>
            <w:r w:rsidR="00D96F93" w:rsidRPr="000C620A">
              <w:rPr>
                <w:sz w:val="24"/>
                <w:szCs w:val="24"/>
                <w:lang w:eastAsia="zh-CN"/>
              </w:rPr>
              <w:t xml:space="preserve"> границ зон планируемого размещения линейных объектов </w:t>
            </w:r>
          </w:p>
          <w:p w14:paraId="777FE895" w14:textId="4F27A9CF" w:rsidR="00D96F93" w:rsidRPr="000C620A" w:rsidRDefault="00D96F93" w:rsidP="000C620A">
            <w:pPr>
              <w:pStyle w:val="1f"/>
              <w:spacing w:line="240" w:lineRule="exact"/>
              <w:rPr>
                <w:sz w:val="24"/>
                <w:szCs w:val="24"/>
                <w:lang w:eastAsia="zh-CN"/>
              </w:rPr>
            </w:pPr>
            <w:r w:rsidRPr="000C620A">
              <w:rPr>
                <w:sz w:val="24"/>
                <w:szCs w:val="24"/>
                <w:lang w:eastAsia="zh-CN"/>
              </w:rPr>
              <w:t>М</w:t>
            </w:r>
            <w:r w:rsidR="002A6ABC">
              <w:rPr>
                <w:sz w:val="24"/>
                <w:szCs w:val="24"/>
                <w:lang w:eastAsia="zh-CN"/>
              </w:rPr>
              <w:t xml:space="preserve"> 1</w:t>
            </w:r>
            <w:r w:rsidRPr="000C620A">
              <w:rPr>
                <w:sz w:val="24"/>
                <w:szCs w:val="24"/>
                <w:lang w:eastAsia="zh-CN"/>
              </w:rPr>
              <w:t>:</w:t>
            </w:r>
            <w:r w:rsidR="003C3C34">
              <w:rPr>
                <w:sz w:val="24"/>
                <w:szCs w:val="24"/>
                <w:lang w:eastAsia="zh-CN"/>
              </w:rPr>
              <w:t>20</w:t>
            </w:r>
            <w:r w:rsidRPr="000C620A">
              <w:rPr>
                <w:sz w:val="24"/>
                <w:szCs w:val="24"/>
                <w:lang w:eastAsia="zh-CN"/>
              </w:rPr>
              <w:t>00</w:t>
            </w:r>
          </w:p>
        </w:tc>
        <w:tc>
          <w:tcPr>
            <w:tcW w:w="758" w:type="dxa"/>
            <w:vAlign w:val="center"/>
          </w:tcPr>
          <w:p w14:paraId="010A99A3" w14:textId="77777777" w:rsidR="00D96F93" w:rsidRPr="000C620A" w:rsidRDefault="00CC1A71" w:rsidP="000C620A">
            <w:pPr>
              <w:pStyle w:val="1f"/>
              <w:spacing w:line="240" w:lineRule="exact"/>
              <w:jc w:val="center"/>
              <w:rPr>
                <w:sz w:val="24"/>
                <w:szCs w:val="24"/>
                <w:lang w:eastAsia="zh-CN"/>
              </w:rPr>
            </w:pPr>
            <w:r>
              <w:rPr>
                <w:sz w:val="24"/>
                <w:szCs w:val="24"/>
                <w:lang w:eastAsia="zh-CN"/>
              </w:rPr>
              <w:t>-</w:t>
            </w:r>
          </w:p>
        </w:tc>
      </w:tr>
      <w:tr w:rsidR="002A6ABC" w:rsidRPr="000C620A" w14:paraId="6D3C7895" w14:textId="77777777" w:rsidTr="00427B39">
        <w:trPr>
          <w:trHeight w:hRule="exact" w:val="359"/>
          <w:jc w:val="center"/>
        </w:trPr>
        <w:tc>
          <w:tcPr>
            <w:tcW w:w="8892" w:type="dxa"/>
            <w:gridSpan w:val="2"/>
            <w:vAlign w:val="center"/>
          </w:tcPr>
          <w:p w14:paraId="471B086C" w14:textId="77777777" w:rsidR="002A6ABC" w:rsidRPr="000C620A" w:rsidRDefault="002A6ABC" w:rsidP="002620E0">
            <w:pPr>
              <w:pStyle w:val="1f"/>
              <w:spacing w:line="240" w:lineRule="exact"/>
              <w:jc w:val="center"/>
              <w:rPr>
                <w:b/>
                <w:sz w:val="24"/>
                <w:szCs w:val="24"/>
                <w:lang w:eastAsia="zh-CN"/>
              </w:rPr>
            </w:pPr>
            <w:r w:rsidRPr="000C620A">
              <w:rPr>
                <w:b/>
                <w:sz w:val="24"/>
                <w:szCs w:val="24"/>
                <w:lang w:eastAsia="zh-CN"/>
              </w:rPr>
              <w:t>Раздел 2 «Положение о размещении линейных объектов»</w:t>
            </w:r>
          </w:p>
          <w:p w14:paraId="731EDF5A" w14:textId="77777777" w:rsidR="002A6ABC" w:rsidRPr="000C620A" w:rsidRDefault="002A6ABC" w:rsidP="002A6ABC">
            <w:pPr>
              <w:pStyle w:val="1f"/>
              <w:spacing w:line="240" w:lineRule="exact"/>
              <w:jc w:val="left"/>
              <w:rPr>
                <w:b/>
                <w:sz w:val="24"/>
                <w:szCs w:val="24"/>
                <w:lang w:eastAsia="zh-CN"/>
              </w:rPr>
            </w:pPr>
          </w:p>
        </w:tc>
        <w:tc>
          <w:tcPr>
            <w:tcW w:w="758" w:type="dxa"/>
            <w:vAlign w:val="center"/>
          </w:tcPr>
          <w:p w14:paraId="026B6634" w14:textId="77777777" w:rsidR="002A6ABC" w:rsidRPr="000C620A" w:rsidRDefault="003F2EC8" w:rsidP="000C620A">
            <w:pPr>
              <w:pStyle w:val="1f"/>
              <w:spacing w:line="240" w:lineRule="exact"/>
              <w:jc w:val="center"/>
              <w:rPr>
                <w:sz w:val="24"/>
                <w:szCs w:val="24"/>
                <w:lang w:eastAsia="zh-CN"/>
              </w:rPr>
            </w:pPr>
            <w:r>
              <w:rPr>
                <w:sz w:val="24"/>
                <w:szCs w:val="24"/>
                <w:lang w:eastAsia="zh-CN"/>
              </w:rPr>
              <w:t>-</w:t>
            </w:r>
          </w:p>
        </w:tc>
      </w:tr>
      <w:tr w:rsidR="00161582" w:rsidRPr="000C620A" w14:paraId="09BE6F42" w14:textId="77777777" w:rsidTr="00427B39">
        <w:trPr>
          <w:trHeight w:val="393"/>
          <w:jc w:val="center"/>
        </w:trPr>
        <w:tc>
          <w:tcPr>
            <w:tcW w:w="1561" w:type="dxa"/>
            <w:vAlign w:val="center"/>
          </w:tcPr>
          <w:p w14:paraId="43EAE5F7" w14:textId="3DAABBEC" w:rsidR="00161582" w:rsidRPr="000C620A" w:rsidRDefault="00427B39" w:rsidP="009E0EA0">
            <w:pPr>
              <w:pStyle w:val="1f"/>
              <w:spacing w:line="240" w:lineRule="exact"/>
              <w:jc w:val="center"/>
              <w:rPr>
                <w:sz w:val="24"/>
                <w:szCs w:val="24"/>
                <w:lang w:eastAsia="zh-CN"/>
              </w:rPr>
            </w:pPr>
            <w:r>
              <w:rPr>
                <w:sz w:val="24"/>
                <w:szCs w:val="24"/>
                <w:lang w:eastAsia="zh-CN"/>
              </w:rPr>
              <w:t>2</w:t>
            </w:r>
          </w:p>
        </w:tc>
        <w:tc>
          <w:tcPr>
            <w:tcW w:w="7331" w:type="dxa"/>
            <w:vAlign w:val="center"/>
          </w:tcPr>
          <w:p w14:paraId="25850CA0" w14:textId="77777777" w:rsidR="00197C9D" w:rsidRPr="00197C9D" w:rsidRDefault="00197C9D" w:rsidP="00197C9D">
            <w:pPr>
              <w:pStyle w:val="1f"/>
              <w:rPr>
                <w:sz w:val="24"/>
                <w:szCs w:val="24"/>
              </w:rPr>
            </w:pPr>
            <w:r w:rsidRPr="00197C9D">
              <w:rPr>
                <w:sz w:val="24"/>
                <w:szCs w:val="24"/>
              </w:rPr>
              <w:t xml:space="preserve">Наименование, основные характеристики и назначение </w:t>
            </w:r>
          </w:p>
          <w:p w14:paraId="7C420C12" w14:textId="77777777" w:rsidR="00161582" w:rsidRPr="000C620A" w:rsidRDefault="00197C9D" w:rsidP="00197C9D">
            <w:pPr>
              <w:pStyle w:val="1f"/>
              <w:rPr>
                <w:b/>
                <w:sz w:val="24"/>
                <w:szCs w:val="24"/>
                <w:lang w:eastAsia="zh-CN"/>
              </w:rPr>
            </w:pPr>
            <w:r w:rsidRPr="00197C9D">
              <w:rPr>
                <w:sz w:val="24"/>
                <w:szCs w:val="24"/>
              </w:rPr>
              <w:t>планируемых для размещения линейных объектов</w:t>
            </w:r>
          </w:p>
        </w:tc>
        <w:tc>
          <w:tcPr>
            <w:tcW w:w="758" w:type="dxa"/>
            <w:vAlign w:val="center"/>
          </w:tcPr>
          <w:p w14:paraId="0CD6065A" w14:textId="1B7EF999" w:rsidR="00161582" w:rsidRPr="000C620A" w:rsidRDefault="007B5A51" w:rsidP="00097673">
            <w:pPr>
              <w:pStyle w:val="1f"/>
              <w:spacing w:line="360" w:lineRule="exact"/>
              <w:jc w:val="center"/>
              <w:rPr>
                <w:sz w:val="24"/>
                <w:szCs w:val="24"/>
                <w:lang w:eastAsia="zh-CN"/>
              </w:rPr>
            </w:pPr>
            <w:r>
              <w:rPr>
                <w:sz w:val="24"/>
                <w:szCs w:val="24"/>
                <w:lang w:eastAsia="zh-CN"/>
              </w:rPr>
              <w:t>5</w:t>
            </w:r>
          </w:p>
        </w:tc>
      </w:tr>
      <w:tr w:rsidR="00161582" w:rsidRPr="000C620A" w14:paraId="0F62B4C1" w14:textId="77777777" w:rsidTr="00427B39">
        <w:trPr>
          <w:trHeight w:val="393"/>
          <w:jc w:val="center"/>
        </w:trPr>
        <w:tc>
          <w:tcPr>
            <w:tcW w:w="1561" w:type="dxa"/>
            <w:vAlign w:val="center"/>
          </w:tcPr>
          <w:p w14:paraId="69BEF22B" w14:textId="6AA0BD4E"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.1</w:t>
            </w:r>
          </w:p>
        </w:tc>
        <w:tc>
          <w:tcPr>
            <w:tcW w:w="7331" w:type="dxa"/>
            <w:vAlign w:val="center"/>
          </w:tcPr>
          <w:p w14:paraId="5D5D487E" w14:textId="77777777" w:rsidR="00161582" w:rsidRPr="000C620A" w:rsidRDefault="00161582" w:rsidP="00197C9D">
            <w:pPr>
              <w:pStyle w:val="1f"/>
              <w:rPr>
                <w:sz w:val="24"/>
                <w:szCs w:val="24"/>
                <w:lang w:eastAsia="zh-CN"/>
              </w:rPr>
            </w:pPr>
            <w:r w:rsidRPr="000C620A">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14:paraId="5EB2E0B0" w14:textId="3471EFF6" w:rsidR="00161582" w:rsidRPr="000C620A" w:rsidRDefault="00C53993" w:rsidP="00097673">
            <w:pPr>
              <w:pStyle w:val="1f"/>
              <w:spacing w:line="360" w:lineRule="exact"/>
              <w:jc w:val="center"/>
              <w:rPr>
                <w:sz w:val="24"/>
                <w:szCs w:val="24"/>
                <w:lang w:eastAsia="zh-CN"/>
              </w:rPr>
            </w:pPr>
            <w:r>
              <w:rPr>
                <w:sz w:val="24"/>
                <w:szCs w:val="24"/>
                <w:lang w:eastAsia="zh-CN"/>
              </w:rPr>
              <w:t>7</w:t>
            </w:r>
          </w:p>
        </w:tc>
      </w:tr>
      <w:tr w:rsidR="00161582" w:rsidRPr="000C620A" w14:paraId="7241C800" w14:textId="77777777" w:rsidTr="00427B39">
        <w:trPr>
          <w:trHeight w:val="393"/>
          <w:jc w:val="center"/>
        </w:trPr>
        <w:tc>
          <w:tcPr>
            <w:tcW w:w="1561" w:type="dxa"/>
            <w:vAlign w:val="center"/>
          </w:tcPr>
          <w:p w14:paraId="58BD0A68" w14:textId="64AD5B46"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.2</w:t>
            </w:r>
          </w:p>
        </w:tc>
        <w:tc>
          <w:tcPr>
            <w:tcW w:w="7331" w:type="dxa"/>
            <w:vAlign w:val="center"/>
          </w:tcPr>
          <w:p w14:paraId="67451DC2" w14:textId="77777777" w:rsidR="00161582" w:rsidRPr="000C620A" w:rsidRDefault="00161582" w:rsidP="00197C9D">
            <w:pPr>
              <w:pStyle w:val="1f"/>
              <w:rPr>
                <w:sz w:val="24"/>
                <w:szCs w:val="24"/>
                <w:lang w:eastAsia="zh-CN"/>
              </w:rPr>
            </w:pPr>
            <w:r w:rsidRPr="000C620A">
              <w:rPr>
                <w:sz w:val="24"/>
                <w:szCs w:val="24"/>
              </w:rPr>
              <w:t>Перечень координат характерных точек границ зон планируемого размещения линейных объектов</w:t>
            </w:r>
          </w:p>
        </w:tc>
        <w:tc>
          <w:tcPr>
            <w:tcW w:w="758" w:type="dxa"/>
            <w:vAlign w:val="center"/>
          </w:tcPr>
          <w:p w14:paraId="61937D7B" w14:textId="743F6DDF" w:rsidR="00161582" w:rsidRPr="000C620A" w:rsidRDefault="00C53993" w:rsidP="00967964">
            <w:pPr>
              <w:pStyle w:val="1f"/>
              <w:spacing w:line="360" w:lineRule="exact"/>
              <w:jc w:val="center"/>
              <w:rPr>
                <w:sz w:val="24"/>
                <w:szCs w:val="24"/>
                <w:lang w:eastAsia="zh-CN"/>
              </w:rPr>
            </w:pPr>
            <w:r>
              <w:rPr>
                <w:sz w:val="24"/>
                <w:szCs w:val="24"/>
                <w:lang w:eastAsia="zh-CN"/>
              </w:rPr>
              <w:t>9</w:t>
            </w:r>
          </w:p>
        </w:tc>
      </w:tr>
      <w:tr w:rsidR="00161582" w:rsidRPr="000C620A" w14:paraId="700EBE65" w14:textId="77777777" w:rsidTr="00427B39">
        <w:trPr>
          <w:trHeight w:val="393"/>
          <w:jc w:val="center"/>
        </w:trPr>
        <w:tc>
          <w:tcPr>
            <w:tcW w:w="1561" w:type="dxa"/>
            <w:vAlign w:val="center"/>
          </w:tcPr>
          <w:p w14:paraId="60A28C8D" w14:textId="4845A07B" w:rsidR="00161582" w:rsidRPr="000C620A"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.3</w:t>
            </w:r>
          </w:p>
        </w:tc>
        <w:tc>
          <w:tcPr>
            <w:tcW w:w="7331" w:type="dxa"/>
            <w:vAlign w:val="center"/>
          </w:tcPr>
          <w:p w14:paraId="56F6F46F" w14:textId="77777777" w:rsidR="00197C9D" w:rsidRPr="00197C9D" w:rsidRDefault="00197C9D" w:rsidP="00197C9D">
            <w:pPr>
              <w:pStyle w:val="1f"/>
              <w:rPr>
                <w:sz w:val="24"/>
                <w:szCs w:val="24"/>
              </w:rPr>
            </w:pPr>
            <w:r w:rsidRPr="00197C9D">
              <w:rPr>
                <w:sz w:val="24"/>
                <w:szCs w:val="24"/>
              </w:rPr>
              <w:t xml:space="preserve">Перечень координат характерных точек границ зон планируемого </w:t>
            </w:r>
          </w:p>
          <w:p w14:paraId="5B0C1FCA" w14:textId="77777777" w:rsidR="00161582" w:rsidRPr="000C620A" w:rsidRDefault="00197C9D" w:rsidP="00197C9D">
            <w:pPr>
              <w:pStyle w:val="1f"/>
              <w:rPr>
                <w:sz w:val="24"/>
                <w:szCs w:val="24"/>
                <w:lang w:eastAsia="zh-CN"/>
              </w:rPr>
            </w:pPr>
            <w:r w:rsidRPr="00197C9D">
              <w:rPr>
                <w:sz w:val="24"/>
                <w:szCs w:val="24"/>
              </w:rPr>
              <w:t>размещения линейных объектов, подлежащих реконструкции в связи с изменением их местоположения.</w:t>
            </w:r>
          </w:p>
        </w:tc>
        <w:tc>
          <w:tcPr>
            <w:tcW w:w="758" w:type="dxa"/>
            <w:vAlign w:val="center"/>
          </w:tcPr>
          <w:p w14:paraId="7B2C5D93" w14:textId="75B0A026" w:rsidR="00161582" w:rsidRPr="000C620A" w:rsidRDefault="00C53993" w:rsidP="00A91900">
            <w:pPr>
              <w:pStyle w:val="1f"/>
              <w:spacing w:line="360" w:lineRule="exact"/>
              <w:jc w:val="center"/>
              <w:rPr>
                <w:sz w:val="24"/>
                <w:szCs w:val="24"/>
                <w:lang w:eastAsia="zh-CN"/>
              </w:rPr>
            </w:pPr>
            <w:r>
              <w:rPr>
                <w:sz w:val="24"/>
                <w:szCs w:val="24"/>
                <w:lang w:eastAsia="zh-CN"/>
              </w:rPr>
              <w:t>1</w:t>
            </w:r>
            <w:r w:rsidR="00797524">
              <w:rPr>
                <w:sz w:val="24"/>
                <w:szCs w:val="24"/>
                <w:lang w:eastAsia="zh-CN"/>
              </w:rPr>
              <w:t>0</w:t>
            </w:r>
          </w:p>
        </w:tc>
      </w:tr>
      <w:tr w:rsidR="00161582" w:rsidRPr="000C620A" w14:paraId="254E127E" w14:textId="77777777" w:rsidTr="00427B39">
        <w:trPr>
          <w:trHeight w:val="393"/>
          <w:jc w:val="center"/>
        </w:trPr>
        <w:tc>
          <w:tcPr>
            <w:tcW w:w="1561" w:type="dxa"/>
            <w:vAlign w:val="center"/>
          </w:tcPr>
          <w:p w14:paraId="00AB1B69" w14:textId="4DCC611E" w:rsidR="00161582"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.4</w:t>
            </w:r>
          </w:p>
        </w:tc>
        <w:tc>
          <w:tcPr>
            <w:tcW w:w="7331" w:type="dxa"/>
            <w:vAlign w:val="center"/>
          </w:tcPr>
          <w:p w14:paraId="3F474238" w14:textId="77777777" w:rsidR="00197C9D" w:rsidRPr="00197C9D" w:rsidRDefault="00197C9D" w:rsidP="00197C9D">
            <w:pPr>
              <w:pStyle w:val="af7"/>
              <w:spacing w:before="0"/>
              <w:ind w:firstLine="0"/>
              <w:rPr>
                <w:rFonts w:ascii="Times New Roman" w:hAnsi="Times New Roman"/>
                <w:bCs w:val="0"/>
                <w:sz w:val="24"/>
                <w:szCs w:val="24"/>
              </w:rPr>
            </w:pPr>
            <w:r w:rsidRPr="00197C9D">
              <w:rPr>
                <w:rFonts w:ascii="Times New Roman" w:hAnsi="Times New Roman"/>
                <w:bCs w:val="0"/>
                <w:sz w:val="24"/>
                <w:szCs w:val="24"/>
              </w:rPr>
              <w:t xml:space="preserve">Предельные параметры разрешенного строительства, реконструкции </w:t>
            </w:r>
          </w:p>
          <w:p w14:paraId="2BC4253B" w14:textId="77777777" w:rsidR="00197C9D" w:rsidRPr="00197C9D" w:rsidRDefault="00197C9D" w:rsidP="00197C9D">
            <w:pPr>
              <w:pStyle w:val="af7"/>
              <w:spacing w:before="0"/>
              <w:ind w:firstLine="0"/>
              <w:rPr>
                <w:rFonts w:ascii="Times New Roman" w:hAnsi="Times New Roman"/>
                <w:bCs w:val="0"/>
                <w:sz w:val="24"/>
                <w:szCs w:val="24"/>
              </w:rPr>
            </w:pPr>
            <w:r w:rsidRPr="00197C9D">
              <w:rPr>
                <w:rFonts w:ascii="Times New Roman" w:hAnsi="Times New Roman"/>
                <w:bCs w:val="0"/>
                <w:sz w:val="24"/>
                <w:szCs w:val="24"/>
              </w:rPr>
              <w:t xml:space="preserve">объектов капитального строительства, входящих в состав линейных </w:t>
            </w:r>
          </w:p>
          <w:p w14:paraId="1ED500EF" w14:textId="77777777" w:rsidR="00161582" w:rsidRPr="000C620A" w:rsidRDefault="00197C9D" w:rsidP="00197C9D">
            <w:pPr>
              <w:pStyle w:val="af7"/>
              <w:spacing w:before="0"/>
              <w:ind w:firstLine="0"/>
              <w:jc w:val="left"/>
              <w:rPr>
                <w:sz w:val="24"/>
                <w:szCs w:val="24"/>
              </w:rPr>
            </w:pPr>
            <w:r w:rsidRPr="00197C9D">
              <w:rPr>
                <w:rFonts w:ascii="Times New Roman" w:hAnsi="Times New Roman"/>
                <w:bCs w:val="0"/>
                <w:sz w:val="24"/>
                <w:szCs w:val="24"/>
              </w:rPr>
              <w:t>объектов в границах зон их планируемого размещения.</w:t>
            </w:r>
          </w:p>
        </w:tc>
        <w:tc>
          <w:tcPr>
            <w:tcW w:w="758" w:type="dxa"/>
            <w:vAlign w:val="center"/>
          </w:tcPr>
          <w:p w14:paraId="6C9182A6" w14:textId="2C741561" w:rsidR="00161582" w:rsidRDefault="00C53993" w:rsidP="00A91900">
            <w:pPr>
              <w:pStyle w:val="1f"/>
              <w:spacing w:line="360" w:lineRule="exact"/>
              <w:jc w:val="center"/>
              <w:rPr>
                <w:sz w:val="24"/>
                <w:szCs w:val="24"/>
                <w:lang w:eastAsia="zh-CN"/>
              </w:rPr>
            </w:pPr>
            <w:r>
              <w:rPr>
                <w:sz w:val="24"/>
                <w:szCs w:val="24"/>
                <w:lang w:eastAsia="zh-CN"/>
              </w:rPr>
              <w:t>1</w:t>
            </w:r>
            <w:r w:rsidR="00797524">
              <w:rPr>
                <w:sz w:val="24"/>
                <w:szCs w:val="24"/>
                <w:lang w:eastAsia="zh-CN"/>
              </w:rPr>
              <w:t>1</w:t>
            </w:r>
          </w:p>
        </w:tc>
      </w:tr>
      <w:tr w:rsidR="00161582" w:rsidRPr="000C620A" w14:paraId="7DC83C59" w14:textId="77777777" w:rsidTr="00427B39">
        <w:trPr>
          <w:trHeight w:val="956"/>
          <w:jc w:val="center"/>
        </w:trPr>
        <w:tc>
          <w:tcPr>
            <w:tcW w:w="1561" w:type="dxa"/>
            <w:vAlign w:val="center"/>
          </w:tcPr>
          <w:p w14:paraId="3F282CBD" w14:textId="0BA1ADD7" w:rsidR="00161582" w:rsidRDefault="00427B39" w:rsidP="009E0EA0">
            <w:pPr>
              <w:pStyle w:val="1f"/>
              <w:spacing w:line="240" w:lineRule="exact"/>
              <w:jc w:val="center"/>
              <w:rPr>
                <w:sz w:val="24"/>
                <w:szCs w:val="24"/>
                <w:lang w:eastAsia="zh-CN"/>
              </w:rPr>
            </w:pPr>
            <w:r>
              <w:rPr>
                <w:sz w:val="24"/>
                <w:szCs w:val="24"/>
                <w:lang w:eastAsia="zh-CN"/>
              </w:rPr>
              <w:t>2</w:t>
            </w:r>
            <w:r w:rsidR="00161582">
              <w:rPr>
                <w:sz w:val="24"/>
                <w:szCs w:val="24"/>
                <w:lang w:eastAsia="zh-CN"/>
              </w:rPr>
              <w:t>.5</w:t>
            </w:r>
          </w:p>
        </w:tc>
        <w:tc>
          <w:tcPr>
            <w:tcW w:w="7331" w:type="dxa"/>
            <w:vAlign w:val="center"/>
          </w:tcPr>
          <w:p w14:paraId="034914A6" w14:textId="77777777" w:rsidR="00161582" w:rsidRPr="000C620A" w:rsidRDefault="00197C9D" w:rsidP="00197C9D">
            <w:pPr>
              <w:pStyle w:val="af7"/>
              <w:spacing w:before="0"/>
              <w:ind w:firstLine="0"/>
              <w:rPr>
                <w:sz w:val="24"/>
                <w:szCs w:val="24"/>
              </w:rPr>
            </w:pPr>
            <w:r w:rsidRPr="00197C9D">
              <w:rPr>
                <w:rFonts w:ascii="Times New Roman" w:hAnsi="Times New Roman"/>
                <w:bCs w:val="0"/>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w:t>
            </w:r>
            <w:r>
              <w:rPr>
                <w:rFonts w:ascii="Times New Roman" w:hAnsi="Times New Roman"/>
                <w:bCs w:val="0"/>
                <w:sz w:val="24"/>
                <w:szCs w:val="24"/>
              </w:rPr>
              <w:t xml:space="preserve">гативного воздействия в связи с </w:t>
            </w:r>
            <w:r w:rsidRPr="00197C9D">
              <w:rPr>
                <w:rFonts w:ascii="Times New Roman" w:hAnsi="Times New Roman"/>
                <w:bCs w:val="0"/>
                <w:sz w:val="24"/>
                <w:szCs w:val="24"/>
              </w:rPr>
              <w:t>размещением линейных объектов.</w:t>
            </w:r>
          </w:p>
        </w:tc>
        <w:tc>
          <w:tcPr>
            <w:tcW w:w="758" w:type="dxa"/>
            <w:shd w:val="clear" w:color="auto" w:fill="auto"/>
            <w:vAlign w:val="center"/>
          </w:tcPr>
          <w:p w14:paraId="25A9CA72" w14:textId="782A21A5" w:rsidR="00161582" w:rsidRDefault="00C53993"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1</w:t>
            </w:r>
          </w:p>
        </w:tc>
      </w:tr>
      <w:tr w:rsidR="00234A74" w:rsidRPr="000C620A" w14:paraId="61F615D8" w14:textId="77777777" w:rsidTr="00427B39">
        <w:trPr>
          <w:trHeight w:val="956"/>
          <w:jc w:val="center"/>
        </w:trPr>
        <w:tc>
          <w:tcPr>
            <w:tcW w:w="1561" w:type="dxa"/>
            <w:vAlign w:val="center"/>
          </w:tcPr>
          <w:p w14:paraId="05C01760" w14:textId="4CE946E3" w:rsidR="00234A74"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.6</w:t>
            </w:r>
          </w:p>
        </w:tc>
        <w:tc>
          <w:tcPr>
            <w:tcW w:w="7331" w:type="dxa"/>
            <w:vAlign w:val="center"/>
          </w:tcPr>
          <w:p w14:paraId="354D66DD" w14:textId="77777777" w:rsidR="00234A74" w:rsidRPr="00197C9D" w:rsidRDefault="00234A74" w:rsidP="00197C9D">
            <w:pPr>
              <w:pStyle w:val="af7"/>
              <w:spacing w:before="0"/>
              <w:ind w:firstLine="0"/>
              <w:rPr>
                <w:rFonts w:ascii="Times New Roman" w:hAnsi="Times New Roman"/>
                <w:bCs w:val="0"/>
                <w:sz w:val="24"/>
                <w:szCs w:val="24"/>
              </w:rPr>
            </w:pPr>
            <w:r>
              <w:rPr>
                <w:rFonts w:ascii="Times New Roman" w:hAnsi="Times New Roman"/>
                <w:bCs w:val="0"/>
                <w:sz w:val="24"/>
                <w:szCs w:val="24"/>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tc>
        <w:tc>
          <w:tcPr>
            <w:tcW w:w="758" w:type="dxa"/>
            <w:shd w:val="clear" w:color="auto" w:fill="auto"/>
            <w:vAlign w:val="center"/>
          </w:tcPr>
          <w:p w14:paraId="756FED78" w14:textId="21F8DB7F" w:rsidR="00234A74" w:rsidRDefault="00533308"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1</w:t>
            </w:r>
          </w:p>
        </w:tc>
      </w:tr>
      <w:tr w:rsidR="00234A74" w:rsidRPr="000C620A" w14:paraId="1C3174B1" w14:textId="77777777" w:rsidTr="00427B39">
        <w:trPr>
          <w:trHeight w:val="814"/>
          <w:jc w:val="center"/>
        </w:trPr>
        <w:tc>
          <w:tcPr>
            <w:tcW w:w="1561" w:type="dxa"/>
            <w:vAlign w:val="center"/>
          </w:tcPr>
          <w:p w14:paraId="38B0E60C" w14:textId="20F427AF" w:rsidR="00234A74"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.7</w:t>
            </w:r>
          </w:p>
        </w:tc>
        <w:tc>
          <w:tcPr>
            <w:tcW w:w="7331" w:type="dxa"/>
            <w:vAlign w:val="center"/>
          </w:tcPr>
          <w:p w14:paraId="75762762" w14:textId="77777777" w:rsidR="00234A74" w:rsidRPr="00197C9D" w:rsidRDefault="00234A74" w:rsidP="00197C9D">
            <w:pPr>
              <w:pStyle w:val="af7"/>
              <w:spacing w:before="0"/>
              <w:ind w:firstLine="0"/>
              <w:rPr>
                <w:rFonts w:ascii="Times New Roman" w:hAnsi="Times New Roman"/>
                <w:bCs w:val="0"/>
                <w:sz w:val="24"/>
                <w:szCs w:val="24"/>
              </w:rPr>
            </w:pPr>
            <w:r>
              <w:rPr>
                <w:rFonts w:ascii="Times New Roman" w:hAnsi="Times New Roman"/>
                <w:bCs w:val="0"/>
                <w:sz w:val="24"/>
                <w:szCs w:val="24"/>
              </w:rPr>
              <w:t>Информация о необходимости осуществления мероприятий по охране окружающей среды.</w:t>
            </w:r>
          </w:p>
        </w:tc>
        <w:tc>
          <w:tcPr>
            <w:tcW w:w="758" w:type="dxa"/>
            <w:shd w:val="clear" w:color="auto" w:fill="auto"/>
            <w:vAlign w:val="center"/>
          </w:tcPr>
          <w:p w14:paraId="50D1D050" w14:textId="6145273D" w:rsidR="00234A74" w:rsidRDefault="00533308"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2</w:t>
            </w:r>
          </w:p>
        </w:tc>
      </w:tr>
      <w:tr w:rsidR="00161582" w:rsidRPr="000C620A" w14:paraId="410B0E2F" w14:textId="77777777" w:rsidTr="00427B39">
        <w:trPr>
          <w:trHeight w:val="393"/>
          <w:jc w:val="center"/>
        </w:trPr>
        <w:tc>
          <w:tcPr>
            <w:tcW w:w="1561" w:type="dxa"/>
            <w:vAlign w:val="center"/>
          </w:tcPr>
          <w:p w14:paraId="305665CC" w14:textId="6928FBB2" w:rsidR="00161582" w:rsidRPr="000C620A" w:rsidRDefault="00427B39" w:rsidP="009E0EA0">
            <w:pPr>
              <w:pStyle w:val="1f"/>
              <w:spacing w:line="240" w:lineRule="exact"/>
              <w:jc w:val="center"/>
              <w:rPr>
                <w:sz w:val="24"/>
                <w:szCs w:val="24"/>
                <w:lang w:eastAsia="zh-CN"/>
              </w:rPr>
            </w:pPr>
            <w:r>
              <w:rPr>
                <w:sz w:val="24"/>
                <w:szCs w:val="24"/>
                <w:lang w:eastAsia="zh-CN"/>
              </w:rPr>
              <w:t>2</w:t>
            </w:r>
            <w:r w:rsidR="00234A74">
              <w:rPr>
                <w:sz w:val="24"/>
                <w:szCs w:val="24"/>
                <w:lang w:eastAsia="zh-CN"/>
              </w:rPr>
              <w:t>.8</w:t>
            </w:r>
          </w:p>
        </w:tc>
        <w:tc>
          <w:tcPr>
            <w:tcW w:w="7331" w:type="dxa"/>
            <w:vAlign w:val="center"/>
          </w:tcPr>
          <w:p w14:paraId="7D8BFF20" w14:textId="77777777" w:rsidR="00161582" w:rsidRPr="000C620A" w:rsidRDefault="00197C9D" w:rsidP="00197C9D">
            <w:pPr>
              <w:pStyle w:val="1f"/>
              <w:rPr>
                <w:sz w:val="24"/>
                <w:szCs w:val="24"/>
                <w:lang w:eastAsia="zh-CN"/>
              </w:rPr>
            </w:pPr>
            <w:r w:rsidRPr="00197C9D">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shd w:val="clear" w:color="auto" w:fill="auto"/>
            <w:vAlign w:val="center"/>
          </w:tcPr>
          <w:p w14:paraId="7EC75B6B" w14:textId="4D289F28" w:rsidR="00161582" w:rsidRPr="000C620A" w:rsidRDefault="00786BC8" w:rsidP="00097673">
            <w:pPr>
              <w:pStyle w:val="1f"/>
              <w:spacing w:line="360" w:lineRule="exact"/>
              <w:jc w:val="center"/>
              <w:rPr>
                <w:sz w:val="24"/>
                <w:szCs w:val="24"/>
                <w:lang w:eastAsia="zh-CN"/>
              </w:rPr>
            </w:pPr>
            <w:r>
              <w:rPr>
                <w:sz w:val="24"/>
                <w:szCs w:val="24"/>
                <w:lang w:eastAsia="zh-CN"/>
              </w:rPr>
              <w:t>1</w:t>
            </w:r>
            <w:r w:rsidR="00797524">
              <w:rPr>
                <w:sz w:val="24"/>
                <w:szCs w:val="24"/>
                <w:lang w:eastAsia="zh-CN"/>
              </w:rPr>
              <w:t>7</w:t>
            </w:r>
          </w:p>
        </w:tc>
      </w:tr>
    </w:tbl>
    <w:p w14:paraId="27700351" w14:textId="336527F3" w:rsidR="00925DF2" w:rsidRDefault="00925DF2" w:rsidP="00925DF2">
      <w:pPr>
        <w:tabs>
          <w:tab w:val="left" w:pos="540"/>
          <w:tab w:val="center" w:pos="4677"/>
          <w:tab w:val="right" w:leader="dot" w:pos="9072"/>
        </w:tabs>
        <w:spacing w:line="360" w:lineRule="auto"/>
        <w:rPr>
          <w:b/>
        </w:rPr>
        <w:sectPr w:rsidR="00925DF2" w:rsidSect="00EB5180">
          <w:pgSz w:w="11906" w:h="16838"/>
          <w:pgMar w:top="284" w:right="850" w:bottom="1702" w:left="1701" w:header="709" w:footer="708" w:gutter="0"/>
          <w:cols w:space="720"/>
          <w:docGrid w:linePitch="360"/>
        </w:sectPr>
      </w:pPr>
    </w:p>
    <w:p w14:paraId="44A5080C" w14:textId="77777777" w:rsidR="00166658" w:rsidRDefault="00166658" w:rsidP="00E86824">
      <w:pPr>
        <w:pStyle w:val="5"/>
        <w:ind w:left="425"/>
        <w:rPr>
          <w:b/>
        </w:rPr>
      </w:pPr>
    </w:p>
    <w:p w14:paraId="0A329F49" w14:textId="77777777" w:rsidR="00166658" w:rsidRDefault="00166658" w:rsidP="00E86824">
      <w:pPr>
        <w:pStyle w:val="5"/>
        <w:ind w:left="425"/>
        <w:rPr>
          <w:b/>
        </w:rPr>
      </w:pPr>
    </w:p>
    <w:p w14:paraId="53156EB6" w14:textId="77777777" w:rsidR="00166658" w:rsidRDefault="00166658" w:rsidP="00E86824">
      <w:pPr>
        <w:pStyle w:val="5"/>
        <w:ind w:left="425"/>
        <w:rPr>
          <w:b/>
        </w:rPr>
      </w:pPr>
    </w:p>
    <w:p w14:paraId="784528FC" w14:textId="77777777" w:rsidR="00425654" w:rsidRDefault="00425654" w:rsidP="00425654"/>
    <w:p w14:paraId="104248D5" w14:textId="77777777" w:rsidR="00425654" w:rsidRDefault="00425654" w:rsidP="00425654"/>
    <w:p w14:paraId="59F0BB77" w14:textId="77777777" w:rsidR="00425654" w:rsidRDefault="00425654" w:rsidP="00425654"/>
    <w:p w14:paraId="0354A4E4" w14:textId="77777777" w:rsidR="00425654" w:rsidRDefault="00425654" w:rsidP="00425654"/>
    <w:p w14:paraId="61467E71" w14:textId="77777777" w:rsidR="00425654" w:rsidRDefault="00425654" w:rsidP="00425654"/>
    <w:p w14:paraId="686D970F" w14:textId="77777777" w:rsidR="00425654" w:rsidRDefault="00425654" w:rsidP="00425654"/>
    <w:p w14:paraId="4F48FB68" w14:textId="77777777" w:rsidR="00425654" w:rsidRDefault="00425654" w:rsidP="00425654"/>
    <w:p w14:paraId="3DE1A045" w14:textId="77777777" w:rsidR="00425654" w:rsidRDefault="00425654" w:rsidP="00425654"/>
    <w:p w14:paraId="13CE4897" w14:textId="77777777" w:rsidR="00425654" w:rsidRDefault="00425654" w:rsidP="00425654"/>
    <w:p w14:paraId="6BC3944E" w14:textId="77777777" w:rsidR="00425654" w:rsidRDefault="00425654" w:rsidP="00425654"/>
    <w:p w14:paraId="491D712B" w14:textId="77777777" w:rsidR="00425654" w:rsidRDefault="00425654" w:rsidP="00425654"/>
    <w:p w14:paraId="098B49C7" w14:textId="77777777" w:rsidR="00425654" w:rsidRDefault="00425654" w:rsidP="00425654"/>
    <w:p w14:paraId="3F9A11E3" w14:textId="77777777" w:rsidR="00425654" w:rsidRDefault="00425654" w:rsidP="00425654"/>
    <w:p w14:paraId="65370642" w14:textId="77777777" w:rsidR="00425654" w:rsidRDefault="00425654" w:rsidP="00425654"/>
    <w:p w14:paraId="0AF8091E" w14:textId="77777777" w:rsidR="00425654" w:rsidRDefault="00425654" w:rsidP="00425654"/>
    <w:p w14:paraId="68827007" w14:textId="77777777" w:rsidR="00425654" w:rsidRDefault="00425654" w:rsidP="00425654"/>
    <w:p w14:paraId="6F10BC38" w14:textId="77777777" w:rsidR="00425654" w:rsidRDefault="00425654" w:rsidP="00425654"/>
    <w:p w14:paraId="70119DF6" w14:textId="77777777" w:rsidR="00B61CD3" w:rsidRDefault="00B61CD3" w:rsidP="00425654"/>
    <w:p w14:paraId="6EE5DCAD" w14:textId="77777777" w:rsidR="00B61CD3" w:rsidRDefault="00B61CD3" w:rsidP="00425654"/>
    <w:p w14:paraId="13E00CB7" w14:textId="77777777" w:rsidR="00425654" w:rsidRPr="00425654" w:rsidRDefault="00425654" w:rsidP="00425654"/>
    <w:p w14:paraId="1554962F" w14:textId="0876D9AE" w:rsidR="00166658" w:rsidRDefault="00166658" w:rsidP="00E86824">
      <w:pPr>
        <w:pStyle w:val="5"/>
        <w:ind w:left="425"/>
        <w:rPr>
          <w:b/>
        </w:rPr>
      </w:pPr>
    </w:p>
    <w:p w14:paraId="5289965E" w14:textId="035A69CC" w:rsidR="00E9068F" w:rsidRDefault="00E9068F" w:rsidP="00E9068F"/>
    <w:p w14:paraId="3E995BD3" w14:textId="77777777" w:rsidR="00E9068F" w:rsidRPr="00E9068F" w:rsidRDefault="00E9068F" w:rsidP="00E9068F"/>
    <w:p w14:paraId="69124A69" w14:textId="77777777" w:rsidR="006B03EA" w:rsidRPr="00B979DE" w:rsidRDefault="00EA06F2" w:rsidP="00E86824">
      <w:pPr>
        <w:pStyle w:val="5"/>
        <w:ind w:left="425"/>
        <w:rPr>
          <w:b/>
        </w:rPr>
      </w:pPr>
      <w:r>
        <w:rPr>
          <w:b/>
        </w:rPr>
        <w:t>Раздел 1 «</w:t>
      </w:r>
      <w:r w:rsidR="004D0597" w:rsidRPr="00B979DE">
        <w:rPr>
          <w:b/>
        </w:rPr>
        <w:t>Проект планировк</w:t>
      </w:r>
      <w:r>
        <w:rPr>
          <w:b/>
        </w:rPr>
        <w:t>и территории. Графическая часть»</w:t>
      </w:r>
    </w:p>
    <w:p w14:paraId="7DBD86F7" w14:textId="77777777" w:rsidR="00EA06F2" w:rsidRDefault="00EA06F2" w:rsidP="00BC42C5">
      <w:pPr>
        <w:tabs>
          <w:tab w:val="left" w:pos="2329"/>
        </w:tabs>
        <w:jc w:val="center"/>
        <w:rPr>
          <w:b/>
        </w:rPr>
      </w:pPr>
    </w:p>
    <w:p w14:paraId="6AEFB65A" w14:textId="77777777" w:rsidR="00EA06F2" w:rsidRDefault="00EA06F2" w:rsidP="00BC42C5">
      <w:pPr>
        <w:tabs>
          <w:tab w:val="left" w:pos="2329"/>
        </w:tabs>
        <w:jc w:val="center"/>
        <w:rPr>
          <w:b/>
        </w:rPr>
      </w:pPr>
    </w:p>
    <w:p w14:paraId="09338805" w14:textId="77777777" w:rsidR="00EA06F2" w:rsidRDefault="00EA06F2" w:rsidP="00BC42C5">
      <w:pPr>
        <w:tabs>
          <w:tab w:val="left" w:pos="2329"/>
        </w:tabs>
        <w:jc w:val="center"/>
        <w:rPr>
          <w:b/>
        </w:rPr>
      </w:pPr>
    </w:p>
    <w:p w14:paraId="18F5DBE5" w14:textId="77777777" w:rsidR="00EA06F2" w:rsidRDefault="00EA06F2" w:rsidP="00BC42C5">
      <w:pPr>
        <w:tabs>
          <w:tab w:val="left" w:pos="2329"/>
        </w:tabs>
        <w:jc w:val="center"/>
        <w:rPr>
          <w:b/>
        </w:rPr>
      </w:pPr>
    </w:p>
    <w:p w14:paraId="2B019CE3" w14:textId="77777777" w:rsidR="00EA06F2" w:rsidRDefault="00EA06F2" w:rsidP="00BC42C5">
      <w:pPr>
        <w:tabs>
          <w:tab w:val="left" w:pos="2329"/>
        </w:tabs>
        <w:jc w:val="center"/>
        <w:rPr>
          <w:b/>
        </w:rPr>
      </w:pPr>
    </w:p>
    <w:p w14:paraId="77EC68E2" w14:textId="77777777" w:rsidR="00EA06F2" w:rsidRDefault="00EA06F2" w:rsidP="00BC42C5">
      <w:pPr>
        <w:tabs>
          <w:tab w:val="left" w:pos="2329"/>
        </w:tabs>
        <w:jc w:val="center"/>
        <w:rPr>
          <w:b/>
        </w:rPr>
      </w:pPr>
    </w:p>
    <w:p w14:paraId="43809DB0" w14:textId="77777777" w:rsidR="00EA06F2" w:rsidRDefault="00EA06F2" w:rsidP="00BC42C5">
      <w:pPr>
        <w:tabs>
          <w:tab w:val="left" w:pos="2329"/>
        </w:tabs>
        <w:jc w:val="center"/>
        <w:rPr>
          <w:b/>
        </w:rPr>
      </w:pPr>
    </w:p>
    <w:p w14:paraId="382E3EE2" w14:textId="77777777" w:rsidR="00EA06F2" w:rsidRDefault="00EA06F2" w:rsidP="00BC42C5">
      <w:pPr>
        <w:tabs>
          <w:tab w:val="left" w:pos="2329"/>
        </w:tabs>
        <w:jc w:val="center"/>
        <w:rPr>
          <w:b/>
        </w:rPr>
      </w:pPr>
    </w:p>
    <w:p w14:paraId="612F24B0" w14:textId="77777777" w:rsidR="00EA06F2" w:rsidRDefault="00EA06F2" w:rsidP="00BC42C5">
      <w:pPr>
        <w:tabs>
          <w:tab w:val="left" w:pos="2329"/>
        </w:tabs>
        <w:jc w:val="center"/>
        <w:rPr>
          <w:b/>
        </w:rPr>
      </w:pPr>
    </w:p>
    <w:p w14:paraId="689F63CE" w14:textId="77777777" w:rsidR="00EA06F2" w:rsidRDefault="00EA06F2" w:rsidP="00BC42C5">
      <w:pPr>
        <w:tabs>
          <w:tab w:val="left" w:pos="2329"/>
        </w:tabs>
        <w:jc w:val="center"/>
        <w:rPr>
          <w:b/>
        </w:rPr>
      </w:pPr>
    </w:p>
    <w:p w14:paraId="45C4B6F1" w14:textId="77777777" w:rsidR="00EA06F2" w:rsidRDefault="00EA06F2" w:rsidP="00BC42C5">
      <w:pPr>
        <w:tabs>
          <w:tab w:val="left" w:pos="2329"/>
        </w:tabs>
        <w:jc w:val="center"/>
        <w:rPr>
          <w:b/>
        </w:rPr>
      </w:pPr>
    </w:p>
    <w:p w14:paraId="26AB24FA" w14:textId="77777777" w:rsidR="00EA06F2" w:rsidRDefault="00EA06F2" w:rsidP="00BC42C5">
      <w:pPr>
        <w:tabs>
          <w:tab w:val="left" w:pos="2329"/>
        </w:tabs>
        <w:jc w:val="center"/>
        <w:rPr>
          <w:b/>
        </w:rPr>
      </w:pPr>
    </w:p>
    <w:p w14:paraId="0EB6541B" w14:textId="77777777" w:rsidR="00EA06F2" w:rsidRDefault="00EA06F2" w:rsidP="00BC42C5">
      <w:pPr>
        <w:tabs>
          <w:tab w:val="left" w:pos="2329"/>
        </w:tabs>
        <w:jc w:val="center"/>
        <w:rPr>
          <w:b/>
        </w:rPr>
      </w:pPr>
    </w:p>
    <w:p w14:paraId="03C535A7" w14:textId="77777777" w:rsidR="00EA06F2" w:rsidRDefault="00EA06F2" w:rsidP="00BC42C5">
      <w:pPr>
        <w:tabs>
          <w:tab w:val="left" w:pos="2329"/>
        </w:tabs>
        <w:jc w:val="center"/>
        <w:rPr>
          <w:b/>
        </w:rPr>
      </w:pPr>
    </w:p>
    <w:p w14:paraId="3FA7F0BB" w14:textId="77777777" w:rsidR="00EA06F2" w:rsidRDefault="00EA06F2" w:rsidP="00BC42C5">
      <w:pPr>
        <w:tabs>
          <w:tab w:val="left" w:pos="2329"/>
        </w:tabs>
        <w:jc w:val="center"/>
        <w:rPr>
          <w:b/>
        </w:rPr>
      </w:pPr>
    </w:p>
    <w:p w14:paraId="28CAFE17" w14:textId="77777777" w:rsidR="00EA06F2" w:rsidRDefault="00EA06F2" w:rsidP="00BC42C5">
      <w:pPr>
        <w:tabs>
          <w:tab w:val="left" w:pos="2329"/>
        </w:tabs>
        <w:jc w:val="center"/>
        <w:rPr>
          <w:b/>
        </w:rPr>
      </w:pPr>
    </w:p>
    <w:p w14:paraId="0E828F20" w14:textId="77777777" w:rsidR="00EA06F2" w:rsidRDefault="00EA06F2" w:rsidP="00BC42C5">
      <w:pPr>
        <w:tabs>
          <w:tab w:val="left" w:pos="2329"/>
        </w:tabs>
        <w:jc w:val="center"/>
        <w:rPr>
          <w:b/>
        </w:rPr>
      </w:pPr>
    </w:p>
    <w:p w14:paraId="41B97F23" w14:textId="77777777" w:rsidR="00EA06F2" w:rsidRDefault="00EA06F2" w:rsidP="00BC42C5">
      <w:pPr>
        <w:tabs>
          <w:tab w:val="left" w:pos="2329"/>
        </w:tabs>
        <w:jc w:val="center"/>
        <w:rPr>
          <w:b/>
        </w:rPr>
      </w:pPr>
    </w:p>
    <w:p w14:paraId="044F4A9E" w14:textId="77777777" w:rsidR="00EA06F2" w:rsidRDefault="00EA06F2" w:rsidP="00BC42C5">
      <w:pPr>
        <w:tabs>
          <w:tab w:val="left" w:pos="2329"/>
        </w:tabs>
        <w:jc w:val="center"/>
        <w:rPr>
          <w:b/>
        </w:rPr>
      </w:pPr>
    </w:p>
    <w:p w14:paraId="70EE4E43" w14:textId="77777777" w:rsidR="00EA06F2" w:rsidRDefault="00EA06F2" w:rsidP="00BC42C5">
      <w:pPr>
        <w:tabs>
          <w:tab w:val="left" w:pos="2329"/>
        </w:tabs>
        <w:jc w:val="center"/>
        <w:rPr>
          <w:b/>
        </w:rPr>
      </w:pPr>
    </w:p>
    <w:p w14:paraId="013D4965" w14:textId="77777777" w:rsidR="00EA06F2" w:rsidRDefault="00EA06F2" w:rsidP="00BC42C5">
      <w:pPr>
        <w:tabs>
          <w:tab w:val="left" w:pos="2329"/>
        </w:tabs>
        <w:jc w:val="center"/>
        <w:rPr>
          <w:b/>
        </w:rPr>
      </w:pPr>
    </w:p>
    <w:p w14:paraId="27354E48" w14:textId="77777777" w:rsidR="00EA06F2" w:rsidRDefault="00EA06F2" w:rsidP="00BC42C5">
      <w:pPr>
        <w:tabs>
          <w:tab w:val="left" w:pos="2329"/>
        </w:tabs>
        <w:jc w:val="center"/>
        <w:rPr>
          <w:b/>
        </w:rPr>
      </w:pPr>
    </w:p>
    <w:p w14:paraId="4308E88A" w14:textId="77777777" w:rsidR="00EA06F2" w:rsidRDefault="00EA06F2" w:rsidP="00BC42C5">
      <w:pPr>
        <w:tabs>
          <w:tab w:val="left" w:pos="2329"/>
        </w:tabs>
        <w:jc w:val="center"/>
        <w:rPr>
          <w:b/>
        </w:rPr>
      </w:pPr>
    </w:p>
    <w:p w14:paraId="47CDC6F1" w14:textId="77777777" w:rsidR="00EA06F2" w:rsidRDefault="00EA06F2" w:rsidP="00BC42C5">
      <w:pPr>
        <w:tabs>
          <w:tab w:val="left" w:pos="2329"/>
        </w:tabs>
        <w:jc w:val="center"/>
        <w:rPr>
          <w:b/>
        </w:rPr>
      </w:pPr>
    </w:p>
    <w:p w14:paraId="3C55F4C0" w14:textId="77777777" w:rsidR="00EA06F2" w:rsidRDefault="00EA06F2" w:rsidP="00BC42C5">
      <w:pPr>
        <w:tabs>
          <w:tab w:val="left" w:pos="2329"/>
        </w:tabs>
        <w:jc w:val="center"/>
        <w:rPr>
          <w:b/>
        </w:rPr>
      </w:pPr>
    </w:p>
    <w:p w14:paraId="489B447D" w14:textId="77777777" w:rsidR="00EA06F2" w:rsidRDefault="00EA06F2" w:rsidP="00BC42C5">
      <w:pPr>
        <w:tabs>
          <w:tab w:val="left" w:pos="2329"/>
        </w:tabs>
        <w:jc w:val="center"/>
        <w:rPr>
          <w:b/>
        </w:rPr>
      </w:pPr>
    </w:p>
    <w:p w14:paraId="079F47FB" w14:textId="77777777" w:rsidR="00EA06F2" w:rsidRDefault="00EA06F2" w:rsidP="00BC42C5">
      <w:pPr>
        <w:tabs>
          <w:tab w:val="left" w:pos="2329"/>
        </w:tabs>
        <w:jc w:val="center"/>
        <w:rPr>
          <w:b/>
        </w:rPr>
      </w:pPr>
    </w:p>
    <w:p w14:paraId="04991020" w14:textId="77777777" w:rsidR="00EA06F2" w:rsidRDefault="00EA06F2" w:rsidP="00BC42C5">
      <w:pPr>
        <w:tabs>
          <w:tab w:val="left" w:pos="2329"/>
        </w:tabs>
        <w:jc w:val="center"/>
        <w:rPr>
          <w:b/>
        </w:rPr>
      </w:pPr>
    </w:p>
    <w:p w14:paraId="7F0C47FB" w14:textId="77777777" w:rsidR="00EA06F2" w:rsidRDefault="00EA06F2" w:rsidP="00BC42C5">
      <w:pPr>
        <w:tabs>
          <w:tab w:val="left" w:pos="2329"/>
        </w:tabs>
        <w:jc w:val="center"/>
        <w:rPr>
          <w:b/>
        </w:rPr>
      </w:pPr>
    </w:p>
    <w:p w14:paraId="15325668" w14:textId="77777777" w:rsidR="00EA06F2" w:rsidRDefault="00EA06F2" w:rsidP="00BC42C5">
      <w:pPr>
        <w:tabs>
          <w:tab w:val="left" w:pos="2329"/>
        </w:tabs>
        <w:jc w:val="center"/>
        <w:rPr>
          <w:b/>
        </w:rPr>
      </w:pPr>
    </w:p>
    <w:p w14:paraId="47298EC0" w14:textId="77777777" w:rsidR="00EA06F2" w:rsidRDefault="00EA06F2" w:rsidP="00BC42C5">
      <w:pPr>
        <w:tabs>
          <w:tab w:val="left" w:pos="2329"/>
        </w:tabs>
        <w:jc w:val="center"/>
        <w:rPr>
          <w:b/>
        </w:rPr>
      </w:pPr>
    </w:p>
    <w:p w14:paraId="205633B8" w14:textId="77777777" w:rsidR="00EA06F2" w:rsidRDefault="00EA06F2" w:rsidP="00BC42C5">
      <w:pPr>
        <w:tabs>
          <w:tab w:val="left" w:pos="2329"/>
        </w:tabs>
        <w:jc w:val="center"/>
        <w:rPr>
          <w:b/>
        </w:rPr>
      </w:pPr>
    </w:p>
    <w:p w14:paraId="260AD6C3" w14:textId="77777777" w:rsidR="00EA06F2" w:rsidRDefault="00EA06F2" w:rsidP="00BC42C5">
      <w:pPr>
        <w:tabs>
          <w:tab w:val="left" w:pos="2329"/>
        </w:tabs>
        <w:jc w:val="center"/>
        <w:rPr>
          <w:b/>
        </w:rPr>
      </w:pPr>
    </w:p>
    <w:p w14:paraId="08DDC42B" w14:textId="77777777" w:rsidR="00EA06F2" w:rsidRDefault="00EA06F2" w:rsidP="00BC42C5">
      <w:pPr>
        <w:tabs>
          <w:tab w:val="left" w:pos="2329"/>
        </w:tabs>
        <w:jc w:val="center"/>
        <w:rPr>
          <w:b/>
        </w:rPr>
      </w:pPr>
    </w:p>
    <w:p w14:paraId="3EBB6A7B" w14:textId="77777777" w:rsidR="00EA06F2" w:rsidRDefault="00EA06F2" w:rsidP="00BC42C5">
      <w:pPr>
        <w:tabs>
          <w:tab w:val="left" w:pos="2329"/>
        </w:tabs>
        <w:jc w:val="center"/>
        <w:rPr>
          <w:b/>
        </w:rPr>
      </w:pPr>
    </w:p>
    <w:p w14:paraId="36F0C7C0" w14:textId="77777777" w:rsidR="00EA06F2" w:rsidRDefault="00EA06F2" w:rsidP="00BC42C5">
      <w:pPr>
        <w:tabs>
          <w:tab w:val="left" w:pos="2329"/>
        </w:tabs>
        <w:jc w:val="center"/>
        <w:rPr>
          <w:b/>
        </w:rPr>
      </w:pPr>
    </w:p>
    <w:p w14:paraId="418448B7" w14:textId="77777777" w:rsidR="00EA06F2" w:rsidRDefault="00EA06F2" w:rsidP="00BC42C5">
      <w:pPr>
        <w:tabs>
          <w:tab w:val="left" w:pos="2329"/>
        </w:tabs>
        <w:jc w:val="center"/>
        <w:rPr>
          <w:b/>
        </w:rPr>
      </w:pPr>
    </w:p>
    <w:p w14:paraId="0AE66F72" w14:textId="77777777" w:rsidR="00EA06F2" w:rsidRDefault="00EA06F2" w:rsidP="00BC42C5">
      <w:pPr>
        <w:tabs>
          <w:tab w:val="left" w:pos="2329"/>
        </w:tabs>
        <w:jc w:val="center"/>
        <w:rPr>
          <w:b/>
        </w:rPr>
      </w:pPr>
    </w:p>
    <w:p w14:paraId="454E2F85" w14:textId="77777777" w:rsidR="00EA06F2" w:rsidRDefault="00EA06F2" w:rsidP="00BC42C5">
      <w:pPr>
        <w:tabs>
          <w:tab w:val="left" w:pos="2329"/>
        </w:tabs>
        <w:jc w:val="center"/>
        <w:rPr>
          <w:b/>
        </w:rPr>
      </w:pPr>
    </w:p>
    <w:p w14:paraId="6381E99D" w14:textId="77777777" w:rsidR="00EA06F2" w:rsidRDefault="00EA06F2" w:rsidP="00BC42C5">
      <w:pPr>
        <w:tabs>
          <w:tab w:val="left" w:pos="2329"/>
        </w:tabs>
        <w:jc w:val="center"/>
        <w:rPr>
          <w:b/>
        </w:rPr>
      </w:pPr>
    </w:p>
    <w:p w14:paraId="09EC263F" w14:textId="77777777" w:rsidR="00EA06F2" w:rsidRDefault="00EA06F2" w:rsidP="00BC42C5">
      <w:pPr>
        <w:tabs>
          <w:tab w:val="left" w:pos="2329"/>
        </w:tabs>
        <w:jc w:val="center"/>
        <w:rPr>
          <w:b/>
        </w:rPr>
      </w:pPr>
    </w:p>
    <w:p w14:paraId="4383FC2E" w14:textId="77777777" w:rsidR="00EA06F2" w:rsidRDefault="00EA06F2" w:rsidP="00BC42C5">
      <w:pPr>
        <w:tabs>
          <w:tab w:val="left" w:pos="2329"/>
        </w:tabs>
        <w:jc w:val="center"/>
        <w:rPr>
          <w:b/>
        </w:rPr>
      </w:pPr>
    </w:p>
    <w:p w14:paraId="396E3A84" w14:textId="77777777" w:rsidR="00EA06F2" w:rsidRDefault="00EA06F2" w:rsidP="00BC42C5">
      <w:pPr>
        <w:tabs>
          <w:tab w:val="left" w:pos="2329"/>
        </w:tabs>
        <w:jc w:val="center"/>
        <w:rPr>
          <w:b/>
        </w:rPr>
      </w:pPr>
    </w:p>
    <w:p w14:paraId="18161ED6" w14:textId="77777777" w:rsidR="001550D4" w:rsidRPr="00EA06F2" w:rsidRDefault="0094762A" w:rsidP="00BC42C5">
      <w:pPr>
        <w:tabs>
          <w:tab w:val="left" w:pos="2329"/>
        </w:tabs>
        <w:jc w:val="center"/>
        <w:rPr>
          <w:b/>
          <w:sz w:val="28"/>
          <w:szCs w:val="28"/>
        </w:rPr>
        <w:sectPr w:rsidR="001550D4" w:rsidRPr="00EA06F2" w:rsidSect="00925DF2">
          <w:headerReference w:type="default" r:id="rId15"/>
          <w:footerReference w:type="default" r:id="rId16"/>
          <w:pgSz w:w="11906" w:h="16838"/>
          <w:pgMar w:top="284" w:right="850" w:bottom="1702" w:left="1701" w:header="709" w:footer="708" w:gutter="0"/>
          <w:pgNumType w:start="3"/>
          <w:cols w:space="720"/>
          <w:docGrid w:linePitch="360"/>
        </w:sectPr>
      </w:pPr>
      <w:r w:rsidRPr="00EA06F2">
        <w:rPr>
          <w:b/>
          <w:sz w:val="28"/>
          <w:szCs w:val="28"/>
        </w:rPr>
        <w:t>Р</w:t>
      </w:r>
      <w:r w:rsidR="00B979DE" w:rsidRPr="00EA06F2">
        <w:rPr>
          <w:b/>
          <w:sz w:val="28"/>
          <w:szCs w:val="28"/>
        </w:rPr>
        <w:t>аздел 2 «</w:t>
      </w:r>
      <w:r w:rsidRPr="00EA06F2">
        <w:rPr>
          <w:b/>
          <w:sz w:val="28"/>
          <w:szCs w:val="28"/>
        </w:rPr>
        <w:t>Положение</w:t>
      </w:r>
      <w:r w:rsidR="00B979DE" w:rsidRPr="00EA06F2">
        <w:rPr>
          <w:b/>
          <w:sz w:val="28"/>
          <w:szCs w:val="28"/>
        </w:rPr>
        <w:t xml:space="preserve"> о размещении линейных объектов»</w:t>
      </w:r>
    </w:p>
    <w:p w14:paraId="23A9AA52" w14:textId="77777777" w:rsidR="00197C9D" w:rsidRDefault="00197C9D" w:rsidP="00E84C15">
      <w:pPr>
        <w:pStyle w:val="5"/>
        <w:rPr>
          <w:b/>
        </w:rPr>
      </w:pPr>
    </w:p>
    <w:p w14:paraId="3EF7D691" w14:textId="77777777" w:rsidR="00197C9D" w:rsidRDefault="00197C9D" w:rsidP="00E84C15">
      <w:pPr>
        <w:pStyle w:val="5"/>
        <w:rPr>
          <w:b/>
        </w:rPr>
      </w:pPr>
    </w:p>
    <w:p w14:paraId="44EF5D28" w14:textId="77777777" w:rsidR="00197C9D" w:rsidRDefault="00197C9D" w:rsidP="00E84C15">
      <w:pPr>
        <w:pStyle w:val="5"/>
        <w:rPr>
          <w:b/>
        </w:rPr>
      </w:pPr>
    </w:p>
    <w:p w14:paraId="2DD59143" w14:textId="77777777" w:rsidR="00197C9D" w:rsidRDefault="00197C9D" w:rsidP="00E84C15">
      <w:pPr>
        <w:pStyle w:val="5"/>
        <w:rPr>
          <w:b/>
        </w:rPr>
      </w:pPr>
    </w:p>
    <w:p w14:paraId="753286FC" w14:textId="77777777" w:rsidR="00197C9D" w:rsidRDefault="00197C9D" w:rsidP="00E84C15">
      <w:pPr>
        <w:pStyle w:val="5"/>
        <w:rPr>
          <w:b/>
        </w:rPr>
      </w:pPr>
    </w:p>
    <w:p w14:paraId="2E7174F9" w14:textId="77777777" w:rsidR="00197C9D" w:rsidRDefault="00197C9D" w:rsidP="00E84C15">
      <w:pPr>
        <w:pStyle w:val="5"/>
        <w:rPr>
          <w:b/>
        </w:rPr>
      </w:pPr>
    </w:p>
    <w:p w14:paraId="51A13F03" w14:textId="77777777" w:rsidR="00197C9D" w:rsidRDefault="00197C9D" w:rsidP="00E84C15">
      <w:pPr>
        <w:pStyle w:val="5"/>
        <w:rPr>
          <w:b/>
        </w:rPr>
      </w:pPr>
    </w:p>
    <w:p w14:paraId="31FB25AA" w14:textId="77777777" w:rsidR="00197C9D" w:rsidRDefault="00197C9D" w:rsidP="00E84C15">
      <w:pPr>
        <w:pStyle w:val="5"/>
        <w:rPr>
          <w:b/>
        </w:rPr>
      </w:pPr>
    </w:p>
    <w:p w14:paraId="0AE0C0DB" w14:textId="77777777" w:rsidR="00197C9D" w:rsidRDefault="00197C9D" w:rsidP="00197C9D"/>
    <w:p w14:paraId="6B5339B8" w14:textId="77777777" w:rsidR="00197C9D" w:rsidRDefault="00197C9D" w:rsidP="00197C9D"/>
    <w:p w14:paraId="72DA2F78" w14:textId="77777777" w:rsidR="00197C9D" w:rsidRDefault="00197C9D" w:rsidP="00197C9D"/>
    <w:p w14:paraId="375BF087" w14:textId="77777777" w:rsidR="00197C9D" w:rsidRDefault="00197C9D" w:rsidP="00197C9D"/>
    <w:p w14:paraId="5D272E1A" w14:textId="77777777" w:rsidR="00197C9D" w:rsidRDefault="00197C9D" w:rsidP="00197C9D"/>
    <w:p w14:paraId="43208B17" w14:textId="77777777" w:rsidR="00197C9D" w:rsidRDefault="00197C9D" w:rsidP="00197C9D"/>
    <w:p w14:paraId="5284BD8F" w14:textId="77777777" w:rsidR="00197C9D" w:rsidRDefault="00197C9D" w:rsidP="00197C9D"/>
    <w:p w14:paraId="4968E65F" w14:textId="77777777" w:rsidR="00197C9D" w:rsidRDefault="00197C9D" w:rsidP="00197C9D"/>
    <w:p w14:paraId="585AB908" w14:textId="77777777" w:rsidR="00197C9D" w:rsidRDefault="00197C9D" w:rsidP="00197C9D"/>
    <w:p w14:paraId="2B793EAD" w14:textId="77777777" w:rsidR="00197C9D" w:rsidRDefault="00197C9D" w:rsidP="00197C9D"/>
    <w:p w14:paraId="6566335C" w14:textId="77777777" w:rsidR="00197C9D" w:rsidRDefault="00197C9D" w:rsidP="00197C9D"/>
    <w:p w14:paraId="1CCD3953" w14:textId="77777777" w:rsidR="00197C9D" w:rsidRDefault="00197C9D" w:rsidP="00197C9D"/>
    <w:p w14:paraId="081CE405" w14:textId="77777777" w:rsidR="00197C9D" w:rsidRDefault="00197C9D" w:rsidP="00197C9D"/>
    <w:p w14:paraId="57645680" w14:textId="77777777" w:rsidR="00D0478B" w:rsidRDefault="00D0478B" w:rsidP="00197C9D"/>
    <w:p w14:paraId="3F575FAA" w14:textId="5B14420B" w:rsidR="00197C9D" w:rsidRDefault="00197C9D" w:rsidP="00197C9D"/>
    <w:p w14:paraId="33367770" w14:textId="4B90DC8D" w:rsidR="00A714C8" w:rsidRDefault="00A714C8" w:rsidP="00197C9D"/>
    <w:p w14:paraId="0F69F766" w14:textId="6F44C64A" w:rsidR="00A714C8" w:rsidRDefault="00A714C8" w:rsidP="00197C9D"/>
    <w:p w14:paraId="3C77F49A" w14:textId="60EF8B30" w:rsidR="00A714C8" w:rsidRDefault="00A714C8" w:rsidP="00197C9D"/>
    <w:p w14:paraId="4729D13A" w14:textId="4E04EBC7" w:rsidR="0094762A" w:rsidRPr="00E84C15" w:rsidRDefault="00427B39" w:rsidP="0023329C">
      <w:pPr>
        <w:pStyle w:val="5"/>
        <w:spacing w:line="360" w:lineRule="auto"/>
        <w:rPr>
          <w:b/>
        </w:rPr>
      </w:pPr>
      <w:r>
        <w:rPr>
          <w:b/>
        </w:rPr>
        <w:t>2</w:t>
      </w:r>
      <w:r w:rsidR="00B37131" w:rsidRPr="00E84C15">
        <w:rPr>
          <w:b/>
        </w:rPr>
        <w:t>.</w:t>
      </w:r>
      <w:r w:rsidR="00E84C15" w:rsidRPr="00E84C15">
        <w:rPr>
          <w:b/>
        </w:rPr>
        <w:t xml:space="preserve"> </w:t>
      </w:r>
      <w:r w:rsidR="00B37131" w:rsidRPr="00E84C15">
        <w:rPr>
          <w:b/>
        </w:rPr>
        <w:t>Наименование, основные характеристики и назначение планируемых для размещения линейных объектов</w:t>
      </w:r>
    </w:p>
    <w:p w14:paraId="2A4C77D6" w14:textId="77777777" w:rsidR="005A7896" w:rsidRPr="00D52E28" w:rsidRDefault="0011589A" w:rsidP="00D52E28">
      <w:pPr>
        <w:pStyle w:val="8"/>
        <w:spacing w:before="0" w:after="0" w:line="276" w:lineRule="auto"/>
        <w:jc w:val="center"/>
        <w:rPr>
          <w:b/>
          <w:i w:val="0"/>
        </w:rPr>
      </w:pPr>
      <w:r w:rsidRPr="00D52E28">
        <w:rPr>
          <w:b/>
        </w:rPr>
        <w:t xml:space="preserve"> </w:t>
      </w:r>
      <w:r w:rsidR="00437BBA" w:rsidRPr="00D52E28">
        <w:rPr>
          <w:b/>
          <w:i w:val="0"/>
        </w:rPr>
        <w:t>Наименование объекта</w:t>
      </w:r>
    </w:p>
    <w:p w14:paraId="529E1772" w14:textId="04ABDEF5" w:rsidR="00437BBA" w:rsidRPr="00D52E28" w:rsidRDefault="00437BBA" w:rsidP="00D52E28">
      <w:pPr>
        <w:pStyle w:val="af7"/>
        <w:spacing w:before="0" w:line="276" w:lineRule="auto"/>
        <w:ind w:left="-284" w:right="-426" w:firstLine="568"/>
        <w:rPr>
          <w:rFonts w:ascii="Times New Roman" w:hAnsi="Times New Roman"/>
          <w:bCs w:val="0"/>
          <w:sz w:val="24"/>
          <w:szCs w:val="24"/>
          <w:lang w:eastAsia="ar-SA"/>
        </w:rPr>
      </w:pPr>
      <w:r w:rsidRPr="00D52E28">
        <w:rPr>
          <w:rFonts w:ascii="Times New Roman" w:hAnsi="Times New Roman"/>
          <w:bCs w:val="0"/>
          <w:sz w:val="24"/>
          <w:szCs w:val="24"/>
          <w:lang w:eastAsia="ar-SA"/>
        </w:rPr>
        <w:t xml:space="preserve"> </w:t>
      </w:r>
      <w:r w:rsidR="00D0478B" w:rsidRPr="00D52E28">
        <w:rPr>
          <w:rFonts w:ascii="Times New Roman" w:hAnsi="Times New Roman"/>
          <w:sz w:val="24"/>
          <w:szCs w:val="24"/>
        </w:rPr>
        <w:t>«</w:t>
      </w:r>
      <w:r w:rsidR="00EF5C0B" w:rsidRPr="00D52E28">
        <w:rPr>
          <w:rFonts w:ascii="Times New Roman" w:hAnsi="Times New Roman"/>
          <w:sz w:val="24"/>
          <w:szCs w:val="24"/>
        </w:rPr>
        <w:t xml:space="preserve">Напорный нефтепровод УПН </w:t>
      </w:r>
      <w:proofErr w:type="spellStart"/>
      <w:r w:rsidR="00EF5C0B" w:rsidRPr="00D52E28">
        <w:rPr>
          <w:rFonts w:ascii="Times New Roman" w:hAnsi="Times New Roman"/>
          <w:sz w:val="24"/>
          <w:szCs w:val="24"/>
        </w:rPr>
        <w:t>Якушкинская</w:t>
      </w:r>
      <w:proofErr w:type="spellEnd"/>
      <w:r w:rsidR="00EF5C0B" w:rsidRPr="00D52E28">
        <w:rPr>
          <w:rFonts w:ascii="Times New Roman" w:hAnsi="Times New Roman"/>
          <w:sz w:val="24"/>
          <w:szCs w:val="24"/>
        </w:rPr>
        <w:t xml:space="preserve"> -ТП Серные воды. Реконструкция</w:t>
      </w:r>
      <w:r w:rsidR="00D0478B" w:rsidRPr="00D52E28">
        <w:rPr>
          <w:rFonts w:ascii="Times New Roman" w:hAnsi="Times New Roman"/>
          <w:sz w:val="24"/>
          <w:szCs w:val="24"/>
        </w:rPr>
        <w:t>»</w:t>
      </w:r>
      <w:r w:rsidR="00AF1E51" w:rsidRPr="00D52E28">
        <w:rPr>
          <w:rFonts w:ascii="Times New Roman" w:hAnsi="Times New Roman"/>
          <w:bCs w:val="0"/>
          <w:sz w:val="24"/>
          <w:szCs w:val="24"/>
          <w:lang w:eastAsia="ar-SA"/>
        </w:rPr>
        <w:t>.</w:t>
      </w:r>
    </w:p>
    <w:p w14:paraId="15F64DED" w14:textId="77777777" w:rsidR="005A7896" w:rsidRPr="00D52E28" w:rsidRDefault="00437BBA" w:rsidP="00D52E28">
      <w:pPr>
        <w:pStyle w:val="8"/>
        <w:spacing w:before="0" w:after="0" w:line="276" w:lineRule="auto"/>
        <w:ind w:left="-284" w:right="-426" w:firstLine="993"/>
        <w:jc w:val="center"/>
        <w:rPr>
          <w:b/>
          <w:i w:val="0"/>
        </w:rPr>
      </w:pPr>
      <w:r w:rsidRPr="00D52E28">
        <w:rPr>
          <w:b/>
          <w:i w:val="0"/>
        </w:rPr>
        <w:t>Основные характеристики объект</w:t>
      </w:r>
      <w:r w:rsidR="005E7D99" w:rsidRPr="00D52E28">
        <w:rPr>
          <w:b/>
          <w:i w:val="0"/>
        </w:rPr>
        <w:t>а</w:t>
      </w:r>
    </w:p>
    <w:p w14:paraId="171437AA" w14:textId="77777777" w:rsidR="00D52E28" w:rsidRPr="00D52E28" w:rsidRDefault="00D52E28" w:rsidP="00D52E28">
      <w:pPr>
        <w:pStyle w:val="STP2"/>
        <w:spacing w:before="0" w:line="276" w:lineRule="auto"/>
        <w:rPr>
          <w:rFonts w:ascii="Times New Roman" w:hAnsi="Times New Roman"/>
          <w:sz w:val="24"/>
          <w:szCs w:val="24"/>
        </w:rPr>
      </w:pPr>
      <w:bookmarkStart w:id="4" w:name="_Toc500765729"/>
      <w:r w:rsidRPr="00D52E28">
        <w:rPr>
          <w:rFonts w:ascii="Times New Roman" w:hAnsi="Times New Roman"/>
          <w:sz w:val="24"/>
          <w:szCs w:val="24"/>
        </w:rPr>
        <w:t>В соответствии с заданием на проектирование по объекту «</w:t>
      </w:r>
      <w:r w:rsidRPr="00D52E28">
        <w:rPr>
          <w:rFonts w:ascii="Times New Roman" w:hAnsi="Times New Roman"/>
          <w:sz w:val="24"/>
          <w:szCs w:val="24"/>
        </w:rPr>
        <w:fldChar w:fldCharType="begin"/>
      </w:r>
      <w:r w:rsidRPr="00D52E28">
        <w:rPr>
          <w:rFonts w:ascii="Times New Roman" w:hAnsi="Times New Roman"/>
          <w:sz w:val="24"/>
          <w:szCs w:val="24"/>
        </w:rPr>
        <w:instrText xml:space="preserve"> DOCPROPERTY  "Наименование договора"  \* MERGEFORMAT </w:instrText>
      </w:r>
      <w:r w:rsidRPr="00D52E28">
        <w:rPr>
          <w:rFonts w:ascii="Times New Roman" w:hAnsi="Times New Roman"/>
          <w:sz w:val="24"/>
          <w:szCs w:val="24"/>
        </w:rPr>
        <w:fldChar w:fldCharType="separate"/>
      </w:r>
      <w:r w:rsidRPr="00D52E28">
        <w:rPr>
          <w:rFonts w:ascii="Times New Roman" w:hAnsi="Times New Roman"/>
          <w:sz w:val="24"/>
          <w:szCs w:val="24"/>
        </w:rPr>
        <w:t xml:space="preserve">Напорный нефтепровод УПН </w:t>
      </w:r>
      <w:proofErr w:type="spellStart"/>
      <w:r w:rsidRPr="00D52E28">
        <w:rPr>
          <w:rFonts w:ascii="Times New Roman" w:hAnsi="Times New Roman"/>
          <w:sz w:val="24"/>
          <w:szCs w:val="24"/>
        </w:rPr>
        <w:t>Якушкинская</w:t>
      </w:r>
      <w:proofErr w:type="spellEnd"/>
      <w:r w:rsidRPr="00D52E28">
        <w:rPr>
          <w:rFonts w:ascii="Times New Roman" w:hAnsi="Times New Roman"/>
          <w:sz w:val="24"/>
          <w:szCs w:val="24"/>
        </w:rPr>
        <w:t xml:space="preserve"> - ТП Серные воды. Реконструкция</w:t>
      </w:r>
      <w:r w:rsidRPr="00D52E28">
        <w:rPr>
          <w:rFonts w:ascii="Times New Roman" w:hAnsi="Times New Roman"/>
          <w:sz w:val="24"/>
          <w:szCs w:val="24"/>
        </w:rPr>
        <w:fldChar w:fldCharType="end"/>
      </w:r>
      <w:r w:rsidRPr="00D52E28">
        <w:rPr>
          <w:rFonts w:ascii="Times New Roman" w:hAnsi="Times New Roman"/>
          <w:sz w:val="24"/>
          <w:szCs w:val="24"/>
        </w:rPr>
        <w:t>» предусматривается строительство следующих сооружений:</w:t>
      </w:r>
    </w:p>
    <w:p w14:paraId="7DA83EEF"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bookmarkStart w:id="5" w:name="_Hlk132712020"/>
      <w:r w:rsidRPr="00D52E28">
        <w:rPr>
          <w:rFonts w:ascii="Times New Roman" w:hAnsi="Times New Roman"/>
          <w:sz w:val="24"/>
          <w:szCs w:val="24"/>
        </w:rPr>
        <w:t xml:space="preserve">строительство напорного нефтепровода </w:t>
      </w:r>
      <w:r w:rsidRPr="00D52E28">
        <w:rPr>
          <w:rFonts w:ascii="Times New Roman" w:hAnsi="Times New Roman"/>
          <w:sz w:val="24"/>
          <w:szCs w:val="24"/>
          <w:lang w:val="en-US"/>
        </w:rPr>
        <w:t>DN</w:t>
      </w:r>
      <w:r w:rsidRPr="00D52E28">
        <w:rPr>
          <w:rFonts w:ascii="Times New Roman" w:hAnsi="Times New Roman"/>
          <w:sz w:val="24"/>
          <w:szCs w:val="24"/>
        </w:rPr>
        <w:t xml:space="preserve"> 150 УПН </w:t>
      </w:r>
      <w:proofErr w:type="spellStart"/>
      <w:r w:rsidRPr="00D52E28">
        <w:rPr>
          <w:rFonts w:ascii="Times New Roman" w:hAnsi="Times New Roman"/>
          <w:sz w:val="24"/>
          <w:szCs w:val="24"/>
        </w:rPr>
        <w:t>Якушкинская</w:t>
      </w:r>
      <w:proofErr w:type="spellEnd"/>
      <w:r w:rsidRPr="00D52E28">
        <w:rPr>
          <w:rFonts w:ascii="Times New Roman" w:hAnsi="Times New Roman"/>
          <w:sz w:val="24"/>
          <w:szCs w:val="24"/>
        </w:rPr>
        <w:t>-ТП Серные воды;</w:t>
      </w:r>
    </w:p>
    <w:p w14:paraId="3A835049"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 xml:space="preserve">строительство камер запуска и приема ОУ </w:t>
      </w:r>
      <w:r w:rsidRPr="00D52E28">
        <w:rPr>
          <w:rFonts w:ascii="Times New Roman" w:hAnsi="Times New Roman"/>
          <w:sz w:val="24"/>
          <w:szCs w:val="24"/>
          <w:lang w:val="en-US"/>
        </w:rPr>
        <w:t>DN</w:t>
      </w:r>
      <w:r w:rsidRPr="00D52E28">
        <w:rPr>
          <w:rFonts w:ascii="Times New Roman" w:hAnsi="Times New Roman"/>
          <w:sz w:val="24"/>
          <w:szCs w:val="24"/>
        </w:rPr>
        <w:t> 150;</w:t>
      </w:r>
    </w:p>
    <w:p w14:paraId="5AABC4EE"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 xml:space="preserve">строительство дренажных емкостей ДЕ-1, 2 </w:t>
      </w:r>
      <w:r w:rsidRPr="00D52E28">
        <w:rPr>
          <w:rFonts w:ascii="Times New Roman" w:hAnsi="Times New Roman"/>
          <w:sz w:val="24"/>
          <w:szCs w:val="24"/>
          <w:lang w:val="en-US"/>
        </w:rPr>
        <w:t>V</w:t>
      </w:r>
      <w:r w:rsidRPr="00D52E28">
        <w:rPr>
          <w:rFonts w:ascii="Times New Roman" w:hAnsi="Times New Roman"/>
          <w:sz w:val="24"/>
          <w:szCs w:val="24"/>
        </w:rPr>
        <w:t>=5м3.</w:t>
      </w:r>
    </w:p>
    <w:bookmarkEnd w:id="5"/>
    <w:p w14:paraId="0AAEB216"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В соответствии с РД 39-0148311-605-86 настоящей проектной документацией транспорта продукции с УПН </w:t>
      </w:r>
      <w:proofErr w:type="spellStart"/>
      <w:r w:rsidRPr="00D52E28">
        <w:rPr>
          <w:rFonts w:ascii="Times New Roman" w:hAnsi="Times New Roman"/>
          <w:sz w:val="24"/>
          <w:szCs w:val="24"/>
        </w:rPr>
        <w:t>Якушкинская</w:t>
      </w:r>
      <w:proofErr w:type="spellEnd"/>
      <w:r w:rsidRPr="00D52E28">
        <w:rPr>
          <w:rFonts w:ascii="Times New Roman" w:hAnsi="Times New Roman"/>
          <w:sz w:val="24"/>
          <w:szCs w:val="24"/>
        </w:rPr>
        <w:t xml:space="preserve"> принята напорная однотрубная герметизированная система сбора нефти и газа.</w:t>
      </w:r>
    </w:p>
    <w:p w14:paraId="6AF29E60"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Продукция УПН </w:t>
      </w:r>
      <w:proofErr w:type="spellStart"/>
      <w:r w:rsidRPr="00D52E28">
        <w:rPr>
          <w:rFonts w:ascii="Times New Roman" w:hAnsi="Times New Roman"/>
          <w:sz w:val="24"/>
          <w:szCs w:val="24"/>
        </w:rPr>
        <w:t>Якушкинская</w:t>
      </w:r>
      <w:proofErr w:type="spellEnd"/>
      <w:r w:rsidRPr="00D52E28">
        <w:rPr>
          <w:rFonts w:ascii="Times New Roman" w:hAnsi="Times New Roman"/>
          <w:sz w:val="24"/>
          <w:szCs w:val="24"/>
        </w:rPr>
        <w:t xml:space="preserve">, по проектируемому трубопроводу </w:t>
      </w:r>
      <w:r w:rsidRPr="00D52E28">
        <w:rPr>
          <w:rFonts w:ascii="Times New Roman" w:hAnsi="Times New Roman"/>
          <w:sz w:val="24"/>
          <w:szCs w:val="24"/>
          <w:lang w:val="en-US"/>
        </w:rPr>
        <w:t>DN</w:t>
      </w:r>
      <w:r w:rsidRPr="00D52E28">
        <w:rPr>
          <w:rFonts w:ascii="Times New Roman" w:hAnsi="Times New Roman"/>
          <w:sz w:val="24"/>
          <w:szCs w:val="24"/>
        </w:rPr>
        <w:t> 150 поступает на ТП Серные воды.</w:t>
      </w:r>
    </w:p>
    <w:p w14:paraId="78B2C567"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Для очистки проектируемого трубопроводов от УПН </w:t>
      </w:r>
      <w:proofErr w:type="spellStart"/>
      <w:r w:rsidRPr="00D52E28">
        <w:rPr>
          <w:rFonts w:ascii="Times New Roman" w:hAnsi="Times New Roman"/>
          <w:sz w:val="24"/>
          <w:szCs w:val="24"/>
        </w:rPr>
        <w:t>Якушкинская</w:t>
      </w:r>
      <w:proofErr w:type="spellEnd"/>
      <w:r w:rsidRPr="00D52E28">
        <w:rPr>
          <w:rFonts w:ascii="Times New Roman" w:hAnsi="Times New Roman"/>
          <w:sz w:val="24"/>
          <w:szCs w:val="24"/>
        </w:rPr>
        <w:t xml:space="preserve"> от </w:t>
      </w:r>
      <w:proofErr w:type="spellStart"/>
      <w:r w:rsidRPr="00D52E28">
        <w:rPr>
          <w:rFonts w:ascii="Times New Roman" w:hAnsi="Times New Roman"/>
          <w:sz w:val="24"/>
          <w:szCs w:val="24"/>
        </w:rPr>
        <w:t>грязепарафиноотложений</w:t>
      </w:r>
      <w:proofErr w:type="spellEnd"/>
      <w:r w:rsidRPr="00D52E28">
        <w:rPr>
          <w:rFonts w:ascii="Times New Roman" w:hAnsi="Times New Roman"/>
          <w:sz w:val="24"/>
          <w:szCs w:val="24"/>
        </w:rPr>
        <w:t xml:space="preserve"> (АСПО) предусматривается установка камер пуска и приема СОД.</w:t>
      </w:r>
    </w:p>
    <w:p w14:paraId="5ECC88E0" w14:textId="26FDAD43" w:rsidR="00114A36" w:rsidRDefault="00D52E28" w:rsidP="00D52E28">
      <w:pPr>
        <w:suppressAutoHyphens w:val="0"/>
        <w:spacing w:line="276" w:lineRule="auto"/>
        <w:ind w:firstLine="720"/>
        <w:jc w:val="both"/>
        <w:rPr>
          <w:lang w:eastAsia="ja-JP"/>
        </w:rPr>
      </w:pPr>
      <w:r w:rsidRPr="00D52E28">
        <w:t xml:space="preserve">Для мониторинга коррозии в точках подключения трубопровода </w:t>
      </w:r>
      <w:r w:rsidRPr="00D52E28">
        <w:rPr>
          <w:lang w:eastAsia="ja-JP"/>
        </w:rPr>
        <w:t>предусматриваются узлы контроля скорости коррозии.</w:t>
      </w:r>
    </w:p>
    <w:p w14:paraId="600814B2" w14:textId="068FB8F0" w:rsidR="00D52E28" w:rsidRPr="00D52E28" w:rsidRDefault="00D52E28" w:rsidP="00D52E28">
      <w:pPr>
        <w:pStyle w:val="af7"/>
        <w:rPr>
          <w:rFonts w:ascii="Times New Roman" w:hAnsi="Times New Roman"/>
          <w:b/>
          <w:bCs w:val="0"/>
          <w:sz w:val="24"/>
          <w:szCs w:val="24"/>
        </w:rPr>
      </w:pPr>
      <w:bookmarkStart w:id="6" w:name="_Toc501961413"/>
      <w:bookmarkStart w:id="7" w:name="_Toc527459936"/>
      <w:bookmarkStart w:id="8" w:name="_Toc22802146"/>
      <w:r w:rsidRPr="00D52E28">
        <w:rPr>
          <w:rFonts w:ascii="Times New Roman" w:hAnsi="Times New Roman"/>
          <w:b/>
          <w:bCs w:val="0"/>
          <w:sz w:val="24"/>
          <w:szCs w:val="24"/>
        </w:rPr>
        <w:t>Характеристики проектируемых сооружений</w:t>
      </w:r>
    </w:p>
    <w:p w14:paraId="41031A7A" w14:textId="36B1DA14" w:rsidR="00D52E28" w:rsidRPr="00D52E28" w:rsidRDefault="00D52E28" w:rsidP="00D52E28">
      <w:pPr>
        <w:pStyle w:val="af7"/>
        <w:rPr>
          <w:rFonts w:ascii="Times New Roman" w:hAnsi="Times New Roman"/>
          <w:sz w:val="24"/>
          <w:szCs w:val="24"/>
        </w:rPr>
      </w:pPr>
      <w:r w:rsidRPr="00D52E28">
        <w:rPr>
          <w:rFonts w:ascii="Times New Roman" w:hAnsi="Times New Roman"/>
          <w:sz w:val="24"/>
          <w:szCs w:val="24"/>
        </w:rPr>
        <w:t>Значения проектной мощности проектируемых трубопроводов, принятые согласно техническим требованиям на проектирование, представлены в таблице 4.1.</w:t>
      </w:r>
    </w:p>
    <w:p w14:paraId="2F1BA458" w14:textId="77777777" w:rsidR="00D52E28" w:rsidRPr="00D52E28" w:rsidRDefault="00D52E28" w:rsidP="00D52E28">
      <w:pPr>
        <w:pStyle w:val="STPa"/>
        <w:outlineLvl w:val="3"/>
        <w:rPr>
          <w:rFonts w:ascii="Times New Roman" w:hAnsi="Times New Roman"/>
          <w:sz w:val="24"/>
          <w:szCs w:val="24"/>
        </w:rPr>
      </w:pPr>
      <w:r w:rsidRPr="00D52E28">
        <w:rPr>
          <w:rFonts w:ascii="Times New Roman" w:hAnsi="Times New Roman"/>
          <w:sz w:val="24"/>
          <w:szCs w:val="24"/>
        </w:rPr>
        <w:t>Таблица 4.1 - Дебит по нефти, жидкости и добыча газа в соответствии с заданием на проектирование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6"/>
        <w:gridCol w:w="4747"/>
      </w:tblGrid>
      <w:tr w:rsidR="00D52E28" w:rsidRPr="002041FA" w14:paraId="1FA5D433" w14:textId="77777777" w:rsidTr="00B779B2">
        <w:tc>
          <w:tcPr>
            <w:tcW w:w="4746" w:type="dxa"/>
            <w:tcBorders>
              <w:top w:val="single" w:sz="4" w:space="0" w:color="auto"/>
              <w:left w:val="single" w:sz="4" w:space="0" w:color="auto"/>
              <w:bottom w:val="single" w:sz="4" w:space="0" w:color="auto"/>
              <w:right w:val="single" w:sz="4" w:space="0" w:color="auto"/>
            </w:tcBorders>
            <w:vAlign w:val="center"/>
            <w:hideMark/>
          </w:tcPr>
          <w:p w14:paraId="527C9EA2" w14:textId="77777777" w:rsidR="00D52E28" w:rsidRPr="002041FA" w:rsidRDefault="00D52E28" w:rsidP="00B779B2">
            <w:pPr>
              <w:pStyle w:val="STP7"/>
            </w:pPr>
            <w:r>
              <w:t>Наименование параметра</w:t>
            </w:r>
          </w:p>
        </w:tc>
        <w:tc>
          <w:tcPr>
            <w:tcW w:w="4747" w:type="dxa"/>
            <w:tcBorders>
              <w:top w:val="single" w:sz="4" w:space="0" w:color="auto"/>
              <w:left w:val="single" w:sz="4" w:space="0" w:color="auto"/>
              <w:bottom w:val="single" w:sz="4" w:space="0" w:color="auto"/>
              <w:right w:val="single" w:sz="4" w:space="0" w:color="auto"/>
            </w:tcBorders>
            <w:vAlign w:val="bottom"/>
          </w:tcPr>
          <w:p w14:paraId="11DE7E74" w14:textId="77777777" w:rsidR="00D52E28" w:rsidRPr="002041FA" w:rsidRDefault="00D52E28" w:rsidP="00B779B2">
            <w:pPr>
              <w:pStyle w:val="STP7"/>
              <w:rPr>
                <w:lang w:eastAsia="ja-JP"/>
              </w:rPr>
            </w:pPr>
            <w:r>
              <w:rPr>
                <w:lang w:eastAsia="ja-JP"/>
              </w:rPr>
              <w:t>Значение</w:t>
            </w:r>
          </w:p>
        </w:tc>
      </w:tr>
      <w:tr w:rsidR="00D52E28" w:rsidRPr="002041FA" w14:paraId="2CB4F19D" w14:textId="77777777" w:rsidTr="00B779B2">
        <w:tc>
          <w:tcPr>
            <w:tcW w:w="4746" w:type="dxa"/>
            <w:tcBorders>
              <w:top w:val="single" w:sz="4" w:space="0" w:color="auto"/>
              <w:left w:val="single" w:sz="4" w:space="0" w:color="auto"/>
              <w:bottom w:val="single" w:sz="4" w:space="0" w:color="auto"/>
              <w:right w:val="single" w:sz="4" w:space="0" w:color="auto"/>
            </w:tcBorders>
            <w:vAlign w:val="center"/>
            <w:hideMark/>
          </w:tcPr>
          <w:p w14:paraId="37CA7AE0" w14:textId="77777777" w:rsidR="00D52E28" w:rsidRPr="002041FA" w:rsidRDefault="00D52E28" w:rsidP="00B779B2">
            <w:pPr>
              <w:pStyle w:val="STP9"/>
              <w:rPr>
                <w:lang w:eastAsia="ja-JP"/>
              </w:rPr>
            </w:pPr>
            <w:r>
              <w:rPr>
                <w:lang w:eastAsia="ja-JP"/>
              </w:rPr>
              <w:t xml:space="preserve">Дебит по </w:t>
            </w:r>
            <w:r w:rsidRPr="002041FA">
              <w:rPr>
                <w:lang w:eastAsia="ja-JP"/>
              </w:rPr>
              <w:t xml:space="preserve">нефти, </w:t>
            </w:r>
            <w:r>
              <w:rPr>
                <w:lang w:eastAsia="ja-JP"/>
              </w:rPr>
              <w:t>м</w:t>
            </w:r>
            <w:r w:rsidRPr="00F04E71">
              <w:rPr>
                <w:vertAlign w:val="superscript"/>
                <w:lang w:eastAsia="ja-JP"/>
              </w:rPr>
              <w:t>3</w:t>
            </w:r>
            <w:r>
              <w:rPr>
                <w:lang w:eastAsia="ja-JP"/>
              </w:rPr>
              <w:t>/</w:t>
            </w:r>
            <w:proofErr w:type="spellStart"/>
            <w:r>
              <w:rPr>
                <w:lang w:eastAsia="ja-JP"/>
              </w:rPr>
              <w:t>сут</w:t>
            </w:r>
            <w:proofErr w:type="spellEnd"/>
          </w:p>
        </w:tc>
        <w:tc>
          <w:tcPr>
            <w:tcW w:w="4747" w:type="dxa"/>
            <w:tcBorders>
              <w:top w:val="single" w:sz="4" w:space="0" w:color="auto"/>
              <w:left w:val="single" w:sz="4" w:space="0" w:color="auto"/>
              <w:bottom w:val="single" w:sz="4" w:space="0" w:color="auto"/>
              <w:right w:val="single" w:sz="4" w:space="0" w:color="auto"/>
            </w:tcBorders>
            <w:vAlign w:val="center"/>
          </w:tcPr>
          <w:p w14:paraId="6DD8AEC0" w14:textId="77777777" w:rsidR="00D52E28" w:rsidRPr="002041FA" w:rsidRDefault="00D52E28" w:rsidP="00B779B2">
            <w:pPr>
              <w:pStyle w:val="STP9"/>
              <w:rPr>
                <w:lang w:eastAsia="ja-JP"/>
              </w:rPr>
            </w:pPr>
            <w:r>
              <w:rPr>
                <w:lang w:eastAsia="ja-JP"/>
              </w:rPr>
              <w:t>908</w:t>
            </w:r>
          </w:p>
        </w:tc>
      </w:tr>
      <w:tr w:rsidR="00D52E28" w:rsidRPr="002041FA" w14:paraId="5BCBF546" w14:textId="77777777" w:rsidTr="00B779B2">
        <w:tc>
          <w:tcPr>
            <w:tcW w:w="4746" w:type="dxa"/>
            <w:tcBorders>
              <w:top w:val="single" w:sz="4" w:space="0" w:color="auto"/>
              <w:left w:val="single" w:sz="4" w:space="0" w:color="auto"/>
              <w:bottom w:val="single" w:sz="4" w:space="0" w:color="auto"/>
              <w:right w:val="single" w:sz="4" w:space="0" w:color="auto"/>
            </w:tcBorders>
            <w:vAlign w:val="center"/>
          </w:tcPr>
          <w:p w14:paraId="34A5E33C" w14:textId="77777777" w:rsidR="00D52E28" w:rsidRPr="006E69B4" w:rsidRDefault="00D52E28" w:rsidP="00B779B2">
            <w:pPr>
              <w:pStyle w:val="STP9"/>
              <w:rPr>
                <w:lang w:eastAsia="ja-JP"/>
              </w:rPr>
            </w:pPr>
            <w:r w:rsidRPr="006E69B4">
              <w:rPr>
                <w:lang w:eastAsia="ja-JP"/>
              </w:rPr>
              <w:t>Обводненность, % масс</w:t>
            </w:r>
          </w:p>
        </w:tc>
        <w:tc>
          <w:tcPr>
            <w:tcW w:w="4747" w:type="dxa"/>
            <w:tcBorders>
              <w:top w:val="single" w:sz="4" w:space="0" w:color="auto"/>
              <w:left w:val="single" w:sz="4" w:space="0" w:color="auto"/>
              <w:bottom w:val="single" w:sz="4" w:space="0" w:color="auto"/>
              <w:right w:val="single" w:sz="4" w:space="0" w:color="auto"/>
            </w:tcBorders>
            <w:vAlign w:val="center"/>
          </w:tcPr>
          <w:p w14:paraId="5B0B4E69" w14:textId="77777777" w:rsidR="00D52E28" w:rsidRPr="006E69B4" w:rsidRDefault="00D52E28" w:rsidP="00B779B2">
            <w:pPr>
              <w:pStyle w:val="STP9"/>
              <w:rPr>
                <w:lang w:eastAsia="ja-JP"/>
              </w:rPr>
            </w:pPr>
            <w:r>
              <w:rPr>
                <w:lang w:eastAsia="ja-JP"/>
              </w:rPr>
              <w:t>0,05</w:t>
            </w:r>
          </w:p>
        </w:tc>
      </w:tr>
      <w:bookmarkEnd w:id="6"/>
      <w:bookmarkEnd w:id="7"/>
      <w:bookmarkEnd w:id="8"/>
    </w:tbl>
    <w:p w14:paraId="6CECACB1" w14:textId="64CA0840" w:rsidR="00D52E28" w:rsidRDefault="00D52E28" w:rsidP="00D52E28">
      <w:pPr>
        <w:suppressAutoHyphens w:val="0"/>
        <w:spacing w:line="276" w:lineRule="auto"/>
        <w:ind w:firstLine="720"/>
        <w:jc w:val="both"/>
        <w:rPr>
          <w:rFonts w:eastAsia="Calibri"/>
          <w:lang w:eastAsia="en-US"/>
        </w:rPr>
      </w:pPr>
    </w:p>
    <w:p w14:paraId="35AB77A9" w14:textId="050A1F3D" w:rsidR="00D52E28" w:rsidRPr="00D52E28" w:rsidRDefault="00D52E28" w:rsidP="00D52E28">
      <w:pPr>
        <w:suppressAutoHyphens w:val="0"/>
        <w:spacing w:line="276" w:lineRule="auto"/>
        <w:ind w:firstLine="720"/>
        <w:jc w:val="both"/>
        <w:rPr>
          <w:rFonts w:eastAsia="Calibri"/>
          <w:b/>
          <w:bCs/>
          <w:lang w:eastAsia="en-US"/>
        </w:rPr>
      </w:pPr>
      <w:r w:rsidRPr="00D52E28">
        <w:rPr>
          <w:rFonts w:eastAsia="Calibri"/>
          <w:b/>
          <w:bCs/>
          <w:lang w:eastAsia="en-US"/>
        </w:rPr>
        <w:t>Площадки узлов пуска и приема ОУ</w:t>
      </w:r>
    </w:p>
    <w:p w14:paraId="272B2FFE" w14:textId="77777777" w:rsidR="00D52E28" w:rsidRPr="00D52E28" w:rsidRDefault="00D52E28" w:rsidP="00D52E28">
      <w:pPr>
        <w:pStyle w:val="af7"/>
        <w:spacing w:before="0" w:line="276" w:lineRule="auto"/>
        <w:rPr>
          <w:rFonts w:ascii="Times New Roman" w:hAnsi="Times New Roman"/>
          <w:sz w:val="24"/>
          <w:szCs w:val="24"/>
        </w:rPr>
      </w:pPr>
      <w:r w:rsidRPr="00D52E28">
        <w:rPr>
          <w:rFonts w:ascii="Times New Roman" w:hAnsi="Times New Roman"/>
          <w:sz w:val="24"/>
          <w:szCs w:val="24"/>
        </w:rPr>
        <w:t xml:space="preserve">Для очистки проектируемого трубопроводов от УПН </w:t>
      </w:r>
      <w:proofErr w:type="spellStart"/>
      <w:r w:rsidRPr="00D52E28">
        <w:rPr>
          <w:rFonts w:ascii="Times New Roman" w:hAnsi="Times New Roman"/>
          <w:sz w:val="24"/>
          <w:szCs w:val="24"/>
        </w:rPr>
        <w:t>Якушкинская</w:t>
      </w:r>
      <w:proofErr w:type="spellEnd"/>
      <w:r w:rsidRPr="00D52E28">
        <w:rPr>
          <w:rFonts w:ascii="Times New Roman" w:hAnsi="Times New Roman"/>
          <w:sz w:val="24"/>
          <w:szCs w:val="24"/>
        </w:rPr>
        <w:t xml:space="preserve"> от </w:t>
      </w:r>
      <w:proofErr w:type="spellStart"/>
      <w:r w:rsidRPr="00D52E28">
        <w:rPr>
          <w:rFonts w:ascii="Times New Roman" w:hAnsi="Times New Roman"/>
          <w:sz w:val="24"/>
          <w:szCs w:val="24"/>
        </w:rPr>
        <w:t>грязепарафиноотложений</w:t>
      </w:r>
      <w:proofErr w:type="spellEnd"/>
      <w:r w:rsidRPr="00D52E28">
        <w:rPr>
          <w:rFonts w:ascii="Times New Roman" w:hAnsi="Times New Roman"/>
          <w:sz w:val="24"/>
          <w:szCs w:val="24"/>
        </w:rPr>
        <w:t xml:space="preserve"> (АСПО) предусматривается установка:</w:t>
      </w:r>
    </w:p>
    <w:p w14:paraId="3EDCFAB7"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Камера пуска СОД;</w:t>
      </w:r>
    </w:p>
    <w:p w14:paraId="3E8B1759"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Камера приема СОД;</w:t>
      </w:r>
    </w:p>
    <w:p w14:paraId="790B7524"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Камера пуска предназначена для запуска очистных устройств в трубопровод. Движение очистного устройства по трубопроводу осуществляется за счет давления перекачиваемой жидкости.</w:t>
      </w:r>
    </w:p>
    <w:p w14:paraId="4799CEAE"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lastRenderedPageBreak/>
        <w:t>Камера приема предназначена для приема очистных устройств после прохода по трубопроводу, сбора части АСПО и механических примесей.</w:t>
      </w:r>
    </w:p>
    <w:p w14:paraId="729AB290"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Дренаж камеры пуска ОУ осуществляется в емкость ДЕ-1, объемом </w:t>
      </w:r>
      <w:r w:rsidRPr="00D52E28">
        <w:rPr>
          <w:rFonts w:ascii="Times New Roman" w:hAnsi="Times New Roman"/>
          <w:sz w:val="24"/>
          <w:szCs w:val="24"/>
          <w:lang w:val="en-US"/>
        </w:rPr>
        <w:t>V</w:t>
      </w:r>
      <w:r w:rsidRPr="00D52E28">
        <w:rPr>
          <w:rFonts w:ascii="Times New Roman" w:hAnsi="Times New Roman"/>
          <w:sz w:val="24"/>
          <w:szCs w:val="24"/>
        </w:rPr>
        <w:t>=5 м</w:t>
      </w:r>
      <w:r w:rsidRPr="00D52E28">
        <w:rPr>
          <w:rFonts w:ascii="Times New Roman" w:hAnsi="Times New Roman"/>
          <w:sz w:val="24"/>
          <w:szCs w:val="24"/>
          <w:vertAlign w:val="superscript"/>
        </w:rPr>
        <w:t>3</w:t>
      </w:r>
      <w:r w:rsidRPr="00D52E28">
        <w:rPr>
          <w:rFonts w:ascii="Times New Roman" w:hAnsi="Times New Roman"/>
          <w:sz w:val="24"/>
          <w:szCs w:val="24"/>
        </w:rPr>
        <w:t>.</w:t>
      </w:r>
    </w:p>
    <w:p w14:paraId="33C137D9"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Дренаж камеры приема ОУ осуществляется в емкость ДЕ-2, объемом </w:t>
      </w:r>
      <w:r w:rsidRPr="00D52E28">
        <w:rPr>
          <w:rFonts w:ascii="Times New Roman" w:hAnsi="Times New Roman"/>
          <w:sz w:val="24"/>
          <w:szCs w:val="24"/>
          <w:lang w:val="en-US"/>
        </w:rPr>
        <w:t>V</w:t>
      </w:r>
      <w:r w:rsidRPr="00D52E28">
        <w:rPr>
          <w:rFonts w:ascii="Times New Roman" w:hAnsi="Times New Roman"/>
          <w:sz w:val="24"/>
          <w:szCs w:val="24"/>
        </w:rPr>
        <w:t>=5 м</w:t>
      </w:r>
      <w:r w:rsidRPr="00D52E28">
        <w:rPr>
          <w:rFonts w:ascii="Times New Roman" w:hAnsi="Times New Roman"/>
          <w:sz w:val="24"/>
          <w:szCs w:val="24"/>
          <w:vertAlign w:val="superscript"/>
        </w:rPr>
        <w:t>3</w:t>
      </w:r>
      <w:r w:rsidRPr="00D52E28">
        <w:rPr>
          <w:rFonts w:ascii="Times New Roman" w:hAnsi="Times New Roman"/>
          <w:sz w:val="24"/>
          <w:szCs w:val="24"/>
        </w:rPr>
        <w:t>.</w:t>
      </w:r>
    </w:p>
    <w:p w14:paraId="16884B4A"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Комплекс оборудования для очистки внутренней полости </w:t>
      </w:r>
      <w:r w:rsidRPr="00D52E28">
        <w:rPr>
          <w:rFonts w:ascii="Times New Roman" w:hAnsi="Times New Roman"/>
          <w:snapToGrid w:val="0"/>
          <w:sz w:val="24"/>
          <w:szCs w:val="24"/>
        </w:rPr>
        <w:t>трубопровода</w:t>
      </w:r>
      <w:r w:rsidRPr="00D52E28">
        <w:rPr>
          <w:rFonts w:ascii="Times New Roman" w:hAnsi="Times New Roman"/>
          <w:sz w:val="24"/>
          <w:szCs w:val="24"/>
        </w:rPr>
        <w:t xml:space="preserve"> содержит:</w:t>
      </w:r>
    </w:p>
    <w:p w14:paraId="05BD05FE"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камеру запуска очистных устройств;</w:t>
      </w:r>
    </w:p>
    <w:p w14:paraId="3F9B85EA"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камеру приема очистных устройств;</w:t>
      </w:r>
    </w:p>
    <w:p w14:paraId="4C6D3507"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технологическую обвязку камер пуска и приема с запорной арматурой;</w:t>
      </w:r>
    </w:p>
    <w:p w14:paraId="14983147"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Для площадок пуска и приема предусмотрены ограждения (см. марку АС).</w:t>
      </w:r>
    </w:p>
    <w:p w14:paraId="2DA71B34"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Предусмотренные проектом камеры пуска и приема очистных устройств должны соответствовать требованиям Федеральных норм и правил в области промышленной безопасности «Правила безопасности в нефтяной и газовой промышленности».</w:t>
      </w:r>
    </w:p>
    <w:p w14:paraId="7ECB6C62"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napToGrid w:val="0"/>
          <w:sz w:val="24"/>
          <w:szCs w:val="24"/>
        </w:rPr>
        <w:t>Камеры пуска и приема очистных устройств располагаются на</w:t>
      </w:r>
      <w:r w:rsidRPr="00D52E28">
        <w:rPr>
          <w:rFonts w:ascii="Times New Roman" w:hAnsi="Times New Roman"/>
          <w:sz w:val="24"/>
          <w:szCs w:val="24"/>
        </w:rPr>
        <w:t xml:space="preserve"> площадках с </w:t>
      </w:r>
      <w:proofErr w:type="spellStart"/>
      <w:r w:rsidRPr="00D52E28">
        <w:rPr>
          <w:rFonts w:ascii="Times New Roman" w:hAnsi="Times New Roman"/>
          <w:sz w:val="24"/>
          <w:szCs w:val="24"/>
        </w:rPr>
        <w:t>тромбованным</w:t>
      </w:r>
      <w:proofErr w:type="spellEnd"/>
      <w:r w:rsidRPr="00D52E28">
        <w:rPr>
          <w:rFonts w:ascii="Times New Roman" w:hAnsi="Times New Roman"/>
          <w:sz w:val="24"/>
          <w:szCs w:val="24"/>
        </w:rPr>
        <w:t xml:space="preserve"> щебеночным покрытием.</w:t>
      </w:r>
    </w:p>
    <w:p w14:paraId="58D83135" w14:textId="036F037C" w:rsidR="00F45C35" w:rsidRDefault="00D52E28" w:rsidP="00D52E28">
      <w:pPr>
        <w:tabs>
          <w:tab w:val="left" w:pos="1038"/>
          <w:tab w:val="num" w:pos="1440"/>
        </w:tabs>
        <w:suppressAutoHyphens w:val="0"/>
        <w:spacing w:line="276" w:lineRule="auto"/>
        <w:ind w:left="-284" w:firstLine="568"/>
        <w:jc w:val="both"/>
      </w:pPr>
      <w:r w:rsidRPr="00D52E28">
        <w:t xml:space="preserve">По мере заполнения, содержимое дренажной емкости для сбора продуктов очистки </w:t>
      </w:r>
      <w:r w:rsidRPr="00D52E28">
        <w:rPr>
          <w:snapToGrid w:val="0"/>
        </w:rPr>
        <w:t>трубопровода</w:t>
      </w:r>
      <w:r w:rsidRPr="00D52E28">
        <w:t xml:space="preserve"> откачивается с помощью передвижных агрегатов.</w:t>
      </w:r>
    </w:p>
    <w:p w14:paraId="54E565BE" w14:textId="70BBCACB" w:rsidR="00D52E28" w:rsidRPr="00D52E28" w:rsidRDefault="00D52E28" w:rsidP="00D52E28">
      <w:pPr>
        <w:tabs>
          <w:tab w:val="left" w:pos="1038"/>
          <w:tab w:val="num" w:pos="1440"/>
        </w:tabs>
        <w:suppressAutoHyphens w:val="0"/>
        <w:spacing w:line="276" w:lineRule="auto"/>
        <w:ind w:left="-284" w:firstLine="568"/>
        <w:jc w:val="both"/>
        <w:rPr>
          <w:b/>
          <w:bCs/>
        </w:rPr>
      </w:pPr>
      <w:r w:rsidRPr="00D52E28">
        <w:rPr>
          <w:b/>
          <w:bCs/>
        </w:rPr>
        <w:t>Дренажная емкость</w:t>
      </w:r>
    </w:p>
    <w:p w14:paraId="2329E196" w14:textId="49C24305" w:rsidR="00D52E28" w:rsidRPr="00D52E28" w:rsidRDefault="00D52E28" w:rsidP="00D52E28">
      <w:pPr>
        <w:pStyle w:val="STP2"/>
        <w:spacing w:before="0" w:line="276" w:lineRule="auto"/>
        <w:ind w:firstLine="0"/>
        <w:rPr>
          <w:rFonts w:ascii="Times New Roman" w:hAnsi="Times New Roman"/>
          <w:sz w:val="24"/>
          <w:szCs w:val="24"/>
        </w:rPr>
      </w:pPr>
      <w:r>
        <w:rPr>
          <w:rFonts w:ascii="Times New Roman" w:hAnsi="Times New Roman"/>
          <w:sz w:val="24"/>
          <w:szCs w:val="24"/>
        </w:rPr>
        <w:t xml:space="preserve">           </w:t>
      </w:r>
      <w:r w:rsidRPr="00D52E28">
        <w:rPr>
          <w:rFonts w:ascii="Times New Roman" w:hAnsi="Times New Roman"/>
          <w:sz w:val="24"/>
          <w:szCs w:val="24"/>
        </w:rPr>
        <w:t>Проектом предусмотрены подземные дренажные емкости объемом 5 м</w:t>
      </w:r>
      <w:r w:rsidRPr="00D52E28">
        <w:rPr>
          <w:rFonts w:ascii="Times New Roman" w:hAnsi="Times New Roman"/>
          <w:sz w:val="24"/>
          <w:szCs w:val="24"/>
          <w:vertAlign w:val="superscript"/>
        </w:rPr>
        <w:t>3</w:t>
      </w:r>
      <w:r w:rsidRPr="00D52E28">
        <w:rPr>
          <w:rFonts w:ascii="Times New Roman" w:hAnsi="Times New Roman"/>
          <w:sz w:val="24"/>
          <w:szCs w:val="24"/>
        </w:rPr>
        <w:t xml:space="preserve"> (ДЕ-1, 2).</w:t>
      </w:r>
    </w:p>
    <w:p w14:paraId="18BFFE01"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Марка емкости ДЕ-1, 2 ДЕ-5-1600-1700-2, изготовленная по ТУ 3615-007-64145285-2012. Для защиты ёмкости от почвенной коррозии предусмотрена наружная битумно-резиновая изоляция «весьма усиленного» типа по ГОСТ 9.602-2005. Техническая характеристика дренажной емкости ДЕ-1, 2 представлена в таблице 4.2.</w:t>
      </w:r>
    </w:p>
    <w:p w14:paraId="18801CEB" w14:textId="77777777" w:rsidR="00D52E28" w:rsidRPr="00D52E28" w:rsidRDefault="00D52E28" w:rsidP="00D52E28">
      <w:pPr>
        <w:pStyle w:val="STPa"/>
        <w:spacing w:before="0" w:after="0" w:line="276" w:lineRule="auto"/>
        <w:rPr>
          <w:rFonts w:ascii="Times New Roman" w:hAnsi="Times New Roman"/>
          <w:sz w:val="24"/>
          <w:szCs w:val="24"/>
        </w:rPr>
      </w:pPr>
      <w:bookmarkStart w:id="9" w:name="_Ref132969313"/>
      <w:r w:rsidRPr="00D52E28">
        <w:rPr>
          <w:rFonts w:ascii="Times New Roman" w:hAnsi="Times New Roman"/>
          <w:sz w:val="24"/>
          <w:szCs w:val="24"/>
        </w:rPr>
        <w:t xml:space="preserve">Таблица </w:t>
      </w:r>
      <w:bookmarkEnd w:id="9"/>
      <w:r w:rsidRPr="00D52E28">
        <w:rPr>
          <w:rFonts w:ascii="Times New Roman" w:hAnsi="Times New Roman"/>
          <w:sz w:val="24"/>
          <w:szCs w:val="24"/>
        </w:rPr>
        <w:t xml:space="preserve">4.2 - – </w:t>
      </w:r>
      <w:r w:rsidRPr="00D52E28">
        <w:rPr>
          <w:rFonts w:ascii="Times New Roman" w:hAnsi="Times New Roman"/>
          <w:sz w:val="24"/>
          <w:szCs w:val="24"/>
          <w:lang w:eastAsia="ru-RU"/>
        </w:rPr>
        <w:t>Технические характеристики дренажной емкости ДЕ-1,2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0"/>
        <w:gridCol w:w="3659"/>
      </w:tblGrid>
      <w:tr w:rsidR="00D52E28" w:rsidRPr="009A5B70" w14:paraId="3B229AE4" w14:textId="77777777" w:rsidTr="00B779B2">
        <w:trPr>
          <w:trHeight w:val="340"/>
        </w:trPr>
        <w:tc>
          <w:tcPr>
            <w:tcW w:w="5980" w:type="dxa"/>
            <w:vAlign w:val="center"/>
          </w:tcPr>
          <w:p w14:paraId="05E231D3" w14:textId="77777777" w:rsidR="00D52E28" w:rsidRPr="009A5B70" w:rsidRDefault="00D52E28" w:rsidP="00B779B2">
            <w:pPr>
              <w:pStyle w:val="STP7"/>
            </w:pPr>
            <w:r w:rsidRPr="009A5B70">
              <w:t>Наименование показателя</w:t>
            </w:r>
          </w:p>
        </w:tc>
        <w:tc>
          <w:tcPr>
            <w:tcW w:w="3659" w:type="dxa"/>
            <w:vAlign w:val="center"/>
          </w:tcPr>
          <w:p w14:paraId="519E25F2" w14:textId="77777777" w:rsidR="00D52E28" w:rsidRPr="009A5B70" w:rsidRDefault="00D52E28" w:rsidP="00B779B2">
            <w:pPr>
              <w:pStyle w:val="STP7"/>
            </w:pPr>
            <w:r w:rsidRPr="009A5B70">
              <w:t>Значение</w:t>
            </w:r>
          </w:p>
        </w:tc>
      </w:tr>
      <w:tr w:rsidR="00D52E28" w:rsidRPr="009A5B70" w14:paraId="48BE8E38" w14:textId="77777777" w:rsidTr="00B779B2">
        <w:trPr>
          <w:trHeight w:val="340"/>
        </w:trPr>
        <w:tc>
          <w:tcPr>
            <w:tcW w:w="5980" w:type="dxa"/>
            <w:vAlign w:val="center"/>
          </w:tcPr>
          <w:p w14:paraId="399CFED6" w14:textId="77777777" w:rsidR="00D52E28" w:rsidRPr="009A5B70" w:rsidRDefault="00D52E28" w:rsidP="00B779B2">
            <w:pPr>
              <w:pStyle w:val="STP9"/>
              <w:jc w:val="left"/>
            </w:pPr>
            <w:r w:rsidRPr="009A5B70">
              <w:t>Объем, м</w:t>
            </w:r>
            <w:r w:rsidRPr="009A5B70">
              <w:rPr>
                <w:vertAlign w:val="superscript"/>
              </w:rPr>
              <w:t>3</w:t>
            </w:r>
          </w:p>
        </w:tc>
        <w:tc>
          <w:tcPr>
            <w:tcW w:w="3659" w:type="dxa"/>
            <w:vAlign w:val="center"/>
          </w:tcPr>
          <w:p w14:paraId="56E921B2" w14:textId="77777777" w:rsidR="00D52E28" w:rsidRPr="009A5B70" w:rsidRDefault="00D52E28" w:rsidP="00B779B2">
            <w:pPr>
              <w:pStyle w:val="STP9"/>
              <w:rPr>
                <w:spacing w:val="1"/>
              </w:rPr>
            </w:pPr>
            <w:r w:rsidRPr="009A5B70">
              <w:rPr>
                <w:spacing w:val="1"/>
              </w:rPr>
              <w:t>5</w:t>
            </w:r>
          </w:p>
        </w:tc>
      </w:tr>
      <w:tr w:rsidR="00D52E28" w:rsidRPr="009A5B70" w14:paraId="5F96621D" w14:textId="77777777" w:rsidTr="00B779B2">
        <w:trPr>
          <w:trHeight w:val="340"/>
        </w:trPr>
        <w:tc>
          <w:tcPr>
            <w:tcW w:w="5980" w:type="dxa"/>
            <w:vAlign w:val="center"/>
          </w:tcPr>
          <w:p w14:paraId="5162CB0A" w14:textId="77777777" w:rsidR="00D52E28" w:rsidRPr="009A5B70" w:rsidRDefault="00D52E28" w:rsidP="00B779B2">
            <w:pPr>
              <w:pStyle w:val="STP9"/>
              <w:jc w:val="left"/>
            </w:pPr>
            <w:r w:rsidRPr="009A5B70">
              <w:t>Диаметр, мм</w:t>
            </w:r>
          </w:p>
        </w:tc>
        <w:tc>
          <w:tcPr>
            <w:tcW w:w="3659" w:type="dxa"/>
            <w:vAlign w:val="center"/>
          </w:tcPr>
          <w:p w14:paraId="56143086" w14:textId="77777777" w:rsidR="00D52E28" w:rsidRPr="009A5B70" w:rsidRDefault="00D52E28" w:rsidP="00B779B2">
            <w:pPr>
              <w:pStyle w:val="STP9"/>
              <w:rPr>
                <w:spacing w:val="1"/>
              </w:rPr>
            </w:pPr>
            <w:r w:rsidRPr="009A5B70">
              <w:rPr>
                <w:spacing w:val="1"/>
              </w:rPr>
              <w:t>1600</w:t>
            </w:r>
          </w:p>
        </w:tc>
      </w:tr>
      <w:tr w:rsidR="00D52E28" w:rsidRPr="009A5B70" w14:paraId="6FE305EE" w14:textId="77777777" w:rsidTr="00B779B2">
        <w:trPr>
          <w:trHeight w:val="340"/>
        </w:trPr>
        <w:tc>
          <w:tcPr>
            <w:tcW w:w="5980" w:type="dxa"/>
            <w:vAlign w:val="center"/>
          </w:tcPr>
          <w:p w14:paraId="273EDFC8" w14:textId="77777777" w:rsidR="00D52E28" w:rsidRPr="009A5B70" w:rsidRDefault="00D52E28" w:rsidP="00B779B2">
            <w:pPr>
              <w:pStyle w:val="STP9"/>
              <w:jc w:val="left"/>
            </w:pPr>
            <w:r w:rsidRPr="009A5B70">
              <w:t>Длина цилиндрической части, мм</w:t>
            </w:r>
          </w:p>
        </w:tc>
        <w:tc>
          <w:tcPr>
            <w:tcW w:w="3659" w:type="dxa"/>
            <w:vAlign w:val="center"/>
          </w:tcPr>
          <w:p w14:paraId="321BCF0D" w14:textId="77777777" w:rsidR="00D52E28" w:rsidRPr="009A5B70" w:rsidRDefault="00D52E28" w:rsidP="00B779B2">
            <w:pPr>
              <w:pStyle w:val="STP9"/>
              <w:rPr>
                <w:spacing w:val="1"/>
              </w:rPr>
            </w:pPr>
            <w:r w:rsidRPr="009A5B70">
              <w:rPr>
                <w:spacing w:val="1"/>
              </w:rPr>
              <w:t>2400</w:t>
            </w:r>
          </w:p>
        </w:tc>
      </w:tr>
      <w:tr w:rsidR="00D52E28" w:rsidRPr="009A5B70" w14:paraId="594E3A98" w14:textId="77777777" w:rsidTr="00B779B2">
        <w:trPr>
          <w:trHeight w:val="340"/>
        </w:trPr>
        <w:tc>
          <w:tcPr>
            <w:tcW w:w="5980" w:type="dxa"/>
            <w:vAlign w:val="center"/>
          </w:tcPr>
          <w:p w14:paraId="73675DFD" w14:textId="77777777" w:rsidR="00D52E28" w:rsidRPr="009A5B70" w:rsidRDefault="00D52E28" w:rsidP="00B779B2">
            <w:pPr>
              <w:pStyle w:val="STP9"/>
              <w:jc w:val="left"/>
            </w:pPr>
            <w:r w:rsidRPr="009A5B70">
              <w:t>Наличие погружного насоса</w:t>
            </w:r>
          </w:p>
        </w:tc>
        <w:tc>
          <w:tcPr>
            <w:tcW w:w="3659" w:type="dxa"/>
            <w:vAlign w:val="center"/>
          </w:tcPr>
          <w:p w14:paraId="5F8DADB7" w14:textId="77777777" w:rsidR="00D52E28" w:rsidRPr="009A5B70" w:rsidRDefault="00D52E28" w:rsidP="00B779B2">
            <w:pPr>
              <w:pStyle w:val="STP9"/>
              <w:rPr>
                <w:spacing w:val="1"/>
              </w:rPr>
            </w:pPr>
            <w:r w:rsidRPr="009A5B70">
              <w:rPr>
                <w:spacing w:val="1"/>
              </w:rPr>
              <w:t>нет</w:t>
            </w:r>
          </w:p>
        </w:tc>
      </w:tr>
    </w:tbl>
    <w:p w14:paraId="6F5FB6B8" w14:textId="292AAF63" w:rsidR="00D52E28" w:rsidRDefault="00D52E28" w:rsidP="00D52E28">
      <w:pPr>
        <w:tabs>
          <w:tab w:val="left" w:pos="1038"/>
          <w:tab w:val="num" w:pos="1440"/>
        </w:tabs>
        <w:suppressAutoHyphens w:val="0"/>
        <w:ind w:left="-284" w:firstLine="568"/>
        <w:jc w:val="both"/>
      </w:pPr>
    </w:p>
    <w:p w14:paraId="55EC2694" w14:textId="19E618DC" w:rsidR="00D52E28" w:rsidRDefault="00D52E28" w:rsidP="00D52E28">
      <w:pPr>
        <w:pStyle w:val="afff7"/>
        <w:jc w:val="left"/>
        <w:rPr>
          <w:b/>
          <w:bCs/>
          <w:sz w:val="24"/>
          <w:szCs w:val="20"/>
        </w:rPr>
      </w:pPr>
      <w:bookmarkStart w:id="10" w:name="_Toc76730004"/>
      <w:bookmarkStart w:id="11" w:name="_Toc79658995"/>
      <w:bookmarkStart w:id="12" w:name="_Toc80602029"/>
      <w:bookmarkStart w:id="13" w:name="_Toc113435994"/>
      <w:bookmarkStart w:id="14" w:name="_Toc143259685"/>
      <w:bookmarkStart w:id="15" w:name="_Toc147705595"/>
      <w:r w:rsidRPr="00D52E28">
        <w:rPr>
          <w:b/>
          <w:bCs/>
          <w:sz w:val="24"/>
          <w:szCs w:val="20"/>
        </w:rPr>
        <w:t>Устройство для контроля за коррозией</w:t>
      </w:r>
      <w:bookmarkEnd w:id="10"/>
      <w:bookmarkEnd w:id="11"/>
      <w:bookmarkEnd w:id="12"/>
      <w:bookmarkEnd w:id="13"/>
      <w:bookmarkEnd w:id="14"/>
      <w:bookmarkEnd w:id="15"/>
    </w:p>
    <w:p w14:paraId="2B3AC622"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В соответствии с п. 48 Федеральных норм и правил в области промышленной безопасности «Правила безопасности в нефтяной и газовой промышленности» предусматривается оснащение трубопровода устройством для контроля за коррозией (устанавливается на надземном участке трубопровода при подключении к измерительной установке). Датчик контроля за коррозией устанавливается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14:paraId="08CFC585"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Установка устройства для контроля за коррозией типа УКК предусмотрена в надземном исполнении.</w:t>
      </w:r>
    </w:p>
    <w:p w14:paraId="25D93784"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lastRenderedPageBreak/>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14:paraId="19337F46"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Измерение параметров процессов коррозии осуществляется гравиметрическим методом.</w:t>
      </w:r>
    </w:p>
    <w:p w14:paraId="67A65C5F"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В узел контроля скорости коррозии входит:</w:t>
      </w:r>
    </w:p>
    <w:p w14:paraId="74328E56"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зонд для измерения гравиметрическим методом;</w:t>
      </w:r>
    </w:p>
    <w:p w14:paraId="528B73AD"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устройство, предназначенное для закрепления и ввода образцов-свидетелей в трубопровод;</w:t>
      </w:r>
    </w:p>
    <w:p w14:paraId="4AE18632" w14:textId="77777777" w:rsidR="00D52E28" w:rsidRPr="00D52E28" w:rsidRDefault="00D52E28" w:rsidP="00D52E28">
      <w:pPr>
        <w:pStyle w:val="STP4"/>
        <w:numPr>
          <w:ilvl w:val="0"/>
          <w:numId w:val="4"/>
        </w:numPr>
        <w:tabs>
          <w:tab w:val="clear" w:pos="1288"/>
          <w:tab w:val="num" w:pos="1440"/>
        </w:tabs>
        <w:spacing w:line="276" w:lineRule="auto"/>
        <w:ind w:left="0"/>
        <w:rPr>
          <w:rFonts w:ascii="Times New Roman" w:hAnsi="Times New Roman"/>
          <w:bCs/>
          <w:sz w:val="24"/>
          <w:szCs w:val="24"/>
        </w:rPr>
      </w:pPr>
      <w:r w:rsidRPr="00D52E28">
        <w:rPr>
          <w:rFonts w:ascii="Times New Roman" w:hAnsi="Times New Roman"/>
          <w:sz w:val="24"/>
          <w:szCs w:val="24"/>
        </w:rPr>
        <w:t>устройство ввода, предназначено для ввода зонда.</w:t>
      </w:r>
    </w:p>
    <w:p w14:paraId="48E5F78B"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14:paraId="39565EFF"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При выявлении критической толщины образца, установленного на трубопроводе, составляется акт.</w:t>
      </w:r>
    </w:p>
    <w:p w14:paraId="2B546E30" w14:textId="1CC0BC0A" w:rsidR="00D52E28" w:rsidRDefault="00D52E28" w:rsidP="00D52E28">
      <w:pPr>
        <w:pStyle w:val="afff7"/>
        <w:spacing w:line="276" w:lineRule="auto"/>
        <w:jc w:val="both"/>
        <w:rPr>
          <w:sz w:val="24"/>
        </w:rPr>
      </w:pPr>
      <w:r w:rsidRPr="00D52E28">
        <w:rPr>
          <w:sz w:val="24"/>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 по техники безопасности</w:t>
      </w:r>
      <w:r>
        <w:rPr>
          <w:sz w:val="24"/>
        </w:rPr>
        <w:t>.</w:t>
      </w:r>
    </w:p>
    <w:p w14:paraId="4214384D" w14:textId="568CE3A3" w:rsidR="00D52E28" w:rsidRDefault="00D52E28" w:rsidP="00D52E28">
      <w:pPr>
        <w:pStyle w:val="afff7"/>
        <w:spacing w:line="276" w:lineRule="auto"/>
        <w:jc w:val="both"/>
        <w:rPr>
          <w:b/>
          <w:bCs/>
          <w:sz w:val="24"/>
        </w:rPr>
      </w:pPr>
      <w:r>
        <w:rPr>
          <w:sz w:val="24"/>
        </w:rPr>
        <w:tab/>
      </w:r>
      <w:r w:rsidRPr="00D52E28">
        <w:rPr>
          <w:b/>
          <w:bCs/>
          <w:sz w:val="24"/>
        </w:rPr>
        <w:t>Технологические трубопроводы</w:t>
      </w:r>
    </w:p>
    <w:p w14:paraId="096200A1"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Расчет толщины стенок технологических трубопроводов выполнен в соответствии с ГОСТ 32388-2013.</w:t>
      </w:r>
    </w:p>
    <w:p w14:paraId="0FBEDB76"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Назначенный срок службы трубопровода определен исходя из значения </w:t>
      </w:r>
      <w:proofErr w:type="spellStart"/>
      <w:r w:rsidRPr="00D52E28">
        <w:rPr>
          <w:rFonts w:ascii="Times New Roman" w:hAnsi="Times New Roman"/>
          <w:sz w:val="24"/>
          <w:szCs w:val="24"/>
        </w:rPr>
        <w:t>отбраковочной</w:t>
      </w:r>
      <w:proofErr w:type="spellEnd"/>
      <w:r w:rsidRPr="00D52E28">
        <w:rPr>
          <w:rFonts w:ascii="Times New Roman" w:hAnsi="Times New Roman"/>
          <w:sz w:val="24"/>
          <w:szCs w:val="24"/>
        </w:rPr>
        <w:t xml:space="preserve"> толщины для труб в соответствии с п. 14.3.20 ГОСТ 32569-2013 и допускаемой скорости коррозии 0,1 мм/год согласно требованиям, п. 15.5.4. ГОСТ Р 55990-2014.</w:t>
      </w:r>
    </w:p>
    <w:p w14:paraId="27F5EF79"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 xml:space="preserve">В соответствии с п. 14.3.20 ГОСТ 32569-2013 </w:t>
      </w:r>
      <w:proofErr w:type="spellStart"/>
      <w:r w:rsidRPr="00D52E28">
        <w:rPr>
          <w:rFonts w:ascii="Times New Roman" w:hAnsi="Times New Roman"/>
          <w:sz w:val="24"/>
          <w:szCs w:val="24"/>
        </w:rPr>
        <w:t>отбраковочная</w:t>
      </w:r>
      <w:proofErr w:type="spellEnd"/>
      <w:r w:rsidRPr="00D52E28">
        <w:rPr>
          <w:rFonts w:ascii="Times New Roman" w:hAnsi="Times New Roman"/>
          <w:sz w:val="24"/>
          <w:szCs w:val="24"/>
        </w:rPr>
        <w:t xml:space="preserve"> толщина стенки трубопровода принимается равной 2,5 мм.</w:t>
      </w:r>
    </w:p>
    <w:p w14:paraId="20F0B1E0" w14:textId="77777777" w:rsidR="00D52E28" w:rsidRPr="00D52E28" w:rsidRDefault="00D52E28" w:rsidP="00D52E28">
      <w:pPr>
        <w:pStyle w:val="STP2"/>
        <w:spacing w:before="0" w:line="276" w:lineRule="auto"/>
        <w:rPr>
          <w:rFonts w:ascii="Times New Roman" w:hAnsi="Times New Roman"/>
          <w:bCs/>
          <w:sz w:val="24"/>
          <w:szCs w:val="24"/>
        </w:rPr>
      </w:pPr>
      <w:r w:rsidRPr="00D52E28">
        <w:rPr>
          <w:rFonts w:ascii="Times New Roman" w:hAnsi="Times New Roman"/>
          <w:bCs/>
          <w:sz w:val="24"/>
          <w:szCs w:val="24"/>
        </w:rPr>
        <w:t>Трубы по ГОСТ 8731-74* и ГОСТ 8733-74* должны иметь гарантированную ударную вязкость металла не менее 30 Дж/см</w:t>
      </w:r>
      <w:r w:rsidRPr="00D52E28">
        <w:rPr>
          <w:rFonts w:ascii="Times New Roman" w:hAnsi="Times New Roman"/>
          <w:bCs/>
          <w:sz w:val="24"/>
          <w:szCs w:val="24"/>
          <w:vertAlign w:val="superscript"/>
        </w:rPr>
        <w:t>2</w:t>
      </w:r>
      <w:r w:rsidRPr="00D52E28">
        <w:rPr>
          <w:rFonts w:ascii="Times New Roman" w:hAnsi="Times New Roman"/>
          <w:bCs/>
          <w:sz w:val="24"/>
          <w:szCs w:val="24"/>
        </w:rPr>
        <w:t xml:space="preserve"> при температуре минус 40 °С, пройти гидравлическое испытание и проверку неразрушающими методами контроля в объеме 100 %.</w:t>
      </w:r>
    </w:p>
    <w:p w14:paraId="4CE4ABB3"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Окончательная толщина стенки принималась с учетом номенклатуры выпускаемых труб, наличия труб у Заказчика, и унификации применяемых в проекте типоразмеров труб.</w:t>
      </w:r>
    </w:p>
    <w:p w14:paraId="7B9BDD3F" w14:textId="77777777" w:rsidR="00D52E28" w:rsidRPr="00D52E28" w:rsidRDefault="00D52E28" w:rsidP="00D52E28">
      <w:pPr>
        <w:pStyle w:val="STP2"/>
        <w:spacing w:before="0" w:line="276" w:lineRule="auto"/>
        <w:rPr>
          <w:rFonts w:ascii="Times New Roman" w:eastAsia="Times New Roman" w:hAnsi="Times New Roman"/>
          <w:b/>
          <w:sz w:val="24"/>
          <w:szCs w:val="24"/>
          <w:lang w:eastAsia="ru-RU"/>
        </w:rPr>
      </w:pPr>
      <w:r w:rsidRPr="00D52E28">
        <w:rPr>
          <w:rFonts w:ascii="Times New Roman" w:hAnsi="Times New Roman"/>
          <w:sz w:val="24"/>
          <w:szCs w:val="24"/>
        </w:rPr>
        <w:t>Трубы и фасонные детали трубопроводов должны быть изготовлены из сталей, обладающих технологической свариваемостью, относительным удлинением металла при разрыве на пятикратных образцах не менее 21 % и ударной вязкостью не ниже KCU = 30 Дж/см</w:t>
      </w:r>
      <w:r w:rsidRPr="00D52E28">
        <w:rPr>
          <w:rFonts w:ascii="Times New Roman" w:hAnsi="Times New Roman"/>
          <w:sz w:val="24"/>
          <w:szCs w:val="24"/>
          <w:vertAlign w:val="superscript"/>
        </w:rPr>
        <w:t>2</w:t>
      </w:r>
      <w:r w:rsidRPr="00D52E28">
        <w:rPr>
          <w:rFonts w:ascii="Times New Roman" w:hAnsi="Times New Roman"/>
          <w:sz w:val="24"/>
          <w:szCs w:val="24"/>
        </w:rPr>
        <w:t>, KCV = 20 Дж/см</w:t>
      </w:r>
      <w:r w:rsidRPr="00D52E28">
        <w:rPr>
          <w:rFonts w:ascii="Times New Roman" w:hAnsi="Times New Roman"/>
          <w:sz w:val="24"/>
          <w:szCs w:val="24"/>
          <w:vertAlign w:val="superscript"/>
        </w:rPr>
        <w:t>2</w:t>
      </w:r>
      <w:r w:rsidRPr="00D52E28">
        <w:rPr>
          <w:rFonts w:ascii="Times New Roman" w:hAnsi="Times New Roman"/>
          <w:sz w:val="24"/>
          <w:szCs w:val="24"/>
        </w:rPr>
        <w:t xml:space="preserve"> при минимальной расчетной температуре стенки элемента трубопровода.</w:t>
      </w:r>
    </w:p>
    <w:p w14:paraId="2583B752"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Строительство и монтаж технологических трубопроводов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14:paraId="491C7AF6" w14:textId="77777777" w:rsidR="00D52E28" w:rsidRPr="00D52E28" w:rsidRDefault="00D52E28" w:rsidP="00D52E28">
      <w:pPr>
        <w:pStyle w:val="STP2"/>
        <w:spacing w:before="0" w:line="276" w:lineRule="auto"/>
        <w:rPr>
          <w:rFonts w:ascii="Times New Roman" w:hAnsi="Times New Roman"/>
          <w:sz w:val="24"/>
          <w:szCs w:val="24"/>
        </w:rPr>
      </w:pPr>
      <w:bookmarkStart w:id="16" w:name="_Hlk133481154"/>
      <w:r w:rsidRPr="00D52E28">
        <w:rPr>
          <w:rFonts w:ascii="Times New Roman" w:hAnsi="Times New Roman"/>
          <w:sz w:val="24"/>
          <w:szCs w:val="24"/>
        </w:rPr>
        <w:lastRenderedPageBreak/>
        <w:t xml:space="preserve">В соответствии с ГОСТ 32569-2013 трубопроводы относятся к группе А(б), </w:t>
      </w:r>
      <w:r w:rsidRPr="00D52E28">
        <w:rPr>
          <w:rFonts w:ascii="Times New Roman" w:hAnsi="Times New Roman"/>
          <w:sz w:val="24"/>
          <w:szCs w:val="24"/>
          <w:lang w:val="en-US"/>
        </w:rPr>
        <w:t>I</w:t>
      </w:r>
      <w:r w:rsidRPr="00D52E28">
        <w:rPr>
          <w:rFonts w:ascii="Times New Roman" w:hAnsi="Times New Roman"/>
          <w:sz w:val="24"/>
          <w:szCs w:val="24"/>
        </w:rPr>
        <w:t xml:space="preserve"> категории, дренажные к группе А(б), </w:t>
      </w:r>
      <w:r w:rsidRPr="00D52E28">
        <w:rPr>
          <w:rFonts w:ascii="Times New Roman" w:hAnsi="Times New Roman"/>
          <w:sz w:val="24"/>
          <w:szCs w:val="24"/>
          <w:lang w:val="en-US"/>
        </w:rPr>
        <w:t>II</w:t>
      </w:r>
      <w:r w:rsidRPr="00D52E28">
        <w:rPr>
          <w:rFonts w:ascii="Times New Roman" w:hAnsi="Times New Roman"/>
          <w:sz w:val="24"/>
          <w:szCs w:val="24"/>
        </w:rPr>
        <w:t> категории.</w:t>
      </w:r>
    </w:p>
    <w:bookmarkEnd w:id="16"/>
    <w:p w14:paraId="64A615B8"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Напорный нефтепровод проектируется из труб диаметром и толщиной стенки 159х8, дренажные из труб диаметром и толщиной стенки 89х5 по ГОСТ 8731-74*/ГОСТ 8732-78*.</w:t>
      </w:r>
    </w:p>
    <w:p w14:paraId="529C1254" w14:textId="77777777" w:rsidR="00D52E28" w:rsidRPr="00D52E28" w:rsidRDefault="00D52E28" w:rsidP="00D52E28">
      <w:pPr>
        <w:pStyle w:val="STP2"/>
        <w:spacing w:before="0" w:line="276" w:lineRule="auto"/>
        <w:rPr>
          <w:rFonts w:ascii="Times New Roman" w:hAnsi="Times New Roman"/>
          <w:sz w:val="24"/>
          <w:szCs w:val="24"/>
        </w:rPr>
      </w:pPr>
      <w:r w:rsidRPr="00D52E28">
        <w:rPr>
          <w:rFonts w:ascii="Times New Roman" w:hAnsi="Times New Roman"/>
          <w:sz w:val="24"/>
          <w:szCs w:val="24"/>
        </w:rPr>
        <w:t>По окончании строительно-монтажных работ трубопроводов испытать на прочность и плотность гидравлическим способом в соответствии с ГОСТ 32569-2013 с последующим освобождением трубопровода от воды.</w:t>
      </w:r>
    </w:p>
    <w:p w14:paraId="4877FC3A" w14:textId="77777777" w:rsidR="00D52E28" w:rsidRPr="00D52E28" w:rsidRDefault="00D52E28" w:rsidP="00D52E28">
      <w:pPr>
        <w:pStyle w:val="af7"/>
        <w:spacing w:before="0" w:line="276" w:lineRule="auto"/>
        <w:rPr>
          <w:rFonts w:ascii="Times New Roman" w:hAnsi="Times New Roman"/>
          <w:sz w:val="24"/>
          <w:szCs w:val="24"/>
        </w:rPr>
      </w:pPr>
      <w:r w:rsidRPr="00D52E28">
        <w:rPr>
          <w:rFonts w:ascii="Times New Roman" w:hAnsi="Times New Roman"/>
          <w:sz w:val="24"/>
          <w:szCs w:val="24"/>
        </w:rPr>
        <w:t>Величина давления испытания трубопроводов в соответствии с ГОСТ 32569-2013 составляет:</w:t>
      </w:r>
    </w:p>
    <w:p w14:paraId="3E14237F" w14:textId="77777777" w:rsidR="00D52E28" w:rsidRPr="00D52E28"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 xml:space="preserve">на прочность – </w:t>
      </w:r>
      <w:proofErr w:type="spellStart"/>
      <w:r w:rsidRPr="00D52E28">
        <w:rPr>
          <w:rFonts w:ascii="Times New Roman" w:hAnsi="Times New Roman"/>
          <w:sz w:val="24"/>
          <w:szCs w:val="24"/>
        </w:rPr>
        <w:t>Рисп</w:t>
      </w:r>
      <w:proofErr w:type="spellEnd"/>
      <w:r w:rsidRPr="00D52E28">
        <w:rPr>
          <w:rFonts w:ascii="Times New Roman" w:hAnsi="Times New Roman"/>
          <w:sz w:val="24"/>
          <w:szCs w:val="24"/>
        </w:rPr>
        <w:t xml:space="preserve"> = 5,72 МПа;</w:t>
      </w:r>
    </w:p>
    <w:p w14:paraId="25A2A497" w14:textId="77777777" w:rsidR="00D52E28" w:rsidRPr="00D52E28"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на плотность – 4,0 МПа.</w:t>
      </w:r>
    </w:p>
    <w:p w14:paraId="6B910C72" w14:textId="77777777" w:rsidR="00D52E28" w:rsidRPr="00D52E28" w:rsidRDefault="00D52E28" w:rsidP="00D52E28">
      <w:pPr>
        <w:pStyle w:val="af7"/>
        <w:spacing w:before="0" w:line="276" w:lineRule="auto"/>
        <w:rPr>
          <w:rFonts w:ascii="Times New Roman" w:hAnsi="Times New Roman"/>
          <w:sz w:val="24"/>
          <w:szCs w:val="24"/>
        </w:rPr>
      </w:pPr>
      <w:bookmarkStart w:id="17" w:name="_Hlk133481246"/>
      <w:r w:rsidRPr="00D52E28">
        <w:rPr>
          <w:rFonts w:ascii="Times New Roman" w:hAnsi="Times New Roman"/>
          <w:sz w:val="24"/>
          <w:szCs w:val="24"/>
        </w:rPr>
        <w:t>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14:paraId="36975837" w14:textId="77777777" w:rsidR="00D52E28" w:rsidRPr="00D52E28" w:rsidRDefault="00D52E28" w:rsidP="00D52E28">
      <w:pPr>
        <w:pStyle w:val="af7"/>
        <w:spacing w:before="0" w:line="276" w:lineRule="auto"/>
        <w:rPr>
          <w:rFonts w:ascii="Times New Roman" w:hAnsi="Times New Roman"/>
          <w:sz w:val="24"/>
          <w:szCs w:val="24"/>
        </w:rPr>
      </w:pPr>
      <w:r w:rsidRPr="00D52E28">
        <w:rPr>
          <w:rFonts w:ascii="Times New Roman" w:hAnsi="Times New Roman"/>
          <w:sz w:val="24"/>
          <w:szCs w:val="24"/>
        </w:rPr>
        <w:t>Величина давления испытания дренажного трубопровода в соответствии с ГОСТ 32569-2013 составляет:</w:t>
      </w:r>
    </w:p>
    <w:p w14:paraId="672017E9" w14:textId="77777777" w:rsidR="00D52E28" w:rsidRPr="00D52E28"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 xml:space="preserve">на прочность – </w:t>
      </w:r>
      <w:proofErr w:type="spellStart"/>
      <w:r w:rsidRPr="00D52E28">
        <w:rPr>
          <w:rFonts w:ascii="Times New Roman" w:hAnsi="Times New Roman"/>
          <w:sz w:val="24"/>
          <w:szCs w:val="24"/>
        </w:rPr>
        <w:t>Рисп</w:t>
      </w:r>
      <w:proofErr w:type="spellEnd"/>
      <w:r w:rsidRPr="00D52E28">
        <w:rPr>
          <w:rFonts w:ascii="Times New Roman" w:hAnsi="Times New Roman"/>
          <w:sz w:val="24"/>
          <w:szCs w:val="24"/>
        </w:rPr>
        <w:t xml:space="preserve"> = 0,2 МПа;</w:t>
      </w:r>
    </w:p>
    <w:p w14:paraId="55422EFE" w14:textId="77777777" w:rsidR="00D52E28" w:rsidRPr="00D52E28"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на плотность – атмосферное.</w:t>
      </w:r>
    </w:p>
    <w:p w14:paraId="6711AEF2" w14:textId="77777777" w:rsidR="00D52E28" w:rsidRPr="00D52E28" w:rsidRDefault="00D52E28" w:rsidP="00D52E28">
      <w:pPr>
        <w:pStyle w:val="af7"/>
        <w:spacing w:before="0" w:line="276" w:lineRule="auto"/>
        <w:rPr>
          <w:rFonts w:ascii="Times New Roman" w:hAnsi="Times New Roman"/>
          <w:sz w:val="24"/>
          <w:szCs w:val="24"/>
        </w:rPr>
      </w:pPr>
      <w:r w:rsidRPr="00D52E28">
        <w:rPr>
          <w:rFonts w:ascii="Times New Roman" w:hAnsi="Times New Roman"/>
          <w:sz w:val="24"/>
          <w:szCs w:val="24"/>
        </w:rPr>
        <w:t xml:space="preserve">Трубопроводы подвергаются дополнительному пневматическому испытанию на герметичность с определением падения давления во время испытания в соответствии </w:t>
      </w:r>
      <w:bookmarkStart w:id="18" w:name="_Hlk133483570"/>
      <w:bookmarkEnd w:id="17"/>
      <w:r w:rsidRPr="00D52E28">
        <w:rPr>
          <w:rFonts w:ascii="Times New Roman" w:hAnsi="Times New Roman"/>
          <w:sz w:val="24"/>
          <w:szCs w:val="24"/>
        </w:rPr>
        <w:t>с п. 13.5.1 ГОСТ 32569-2013.</w:t>
      </w:r>
      <w:bookmarkEnd w:id="18"/>
    </w:p>
    <w:p w14:paraId="2C71709A" w14:textId="77777777" w:rsidR="00D52E28" w:rsidRPr="00D52E28" w:rsidRDefault="00D52E28" w:rsidP="00D52E28">
      <w:pPr>
        <w:spacing w:line="276" w:lineRule="auto"/>
        <w:ind w:firstLine="709"/>
      </w:pPr>
      <w:r w:rsidRPr="00D52E28">
        <w:t>Выполнить контроль качества сварных соединений трубопроводов:</w:t>
      </w:r>
    </w:p>
    <w:p w14:paraId="16F992FF" w14:textId="77777777" w:rsidR="00D52E28" w:rsidRPr="00D52E28"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систематический пооперационный контроль, осуществляемый в процессе сборки и сварки;</w:t>
      </w:r>
    </w:p>
    <w:p w14:paraId="7F890C50" w14:textId="77777777" w:rsidR="00D52E28" w:rsidRPr="00D52E28"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визуальный контроль и обмер геометрических параметров готовых сварных соединений;</w:t>
      </w:r>
    </w:p>
    <w:p w14:paraId="47AA446F" w14:textId="77777777" w:rsidR="00D52E28" w:rsidRPr="00D52E28"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проверку сварных швов неразрушающими методами контроля.</w:t>
      </w:r>
    </w:p>
    <w:p w14:paraId="6A103B66" w14:textId="77777777" w:rsidR="00D52E28" w:rsidRPr="00D52E28" w:rsidRDefault="00D52E28" w:rsidP="00D52E28">
      <w:pPr>
        <w:pStyle w:val="af7"/>
        <w:spacing w:before="0" w:line="276" w:lineRule="auto"/>
        <w:rPr>
          <w:rFonts w:ascii="Times New Roman" w:hAnsi="Times New Roman"/>
          <w:sz w:val="24"/>
          <w:szCs w:val="24"/>
        </w:rPr>
      </w:pPr>
      <w:r w:rsidRPr="00D52E28">
        <w:rPr>
          <w:rFonts w:ascii="Times New Roman" w:hAnsi="Times New Roman"/>
          <w:sz w:val="24"/>
          <w:szCs w:val="24"/>
        </w:rPr>
        <w:t>В соответствии с ГОСТ 32569-2013 контролю ультразвуковым или радиографическим методом подвергаются:</w:t>
      </w:r>
    </w:p>
    <w:p w14:paraId="1E59FE02" w14:textId="77777777" w:rsidR="004261C9" w:rsidRDefault="00D52E28" w:rsidP="00D52E28">
      <w:pPr>
        <w:pStyle w:val="a"/>
        <w:tabs>
          <w:tab w:val="clear" w:pos="1288"/>
          <w:tab w:val="num" w:pos="1440"/>
        </w:tabs>
        <w:spacing w:line="276" w:lineRule="auto"/>
        <w:ind w:left="0"/>
        <w:rPr>
          <w:rFonts w:ascii="Times New Roman" w:hAnsi="Times New Roman"/>
          <w:sz w:val="24"/>
          <w:szCs w:val="24"/>
        </w:rPr>
      </w:pPr>
      <w:r w:rsidRPr="00D52E28">
        <w:rPr>
          <w:rFonts w:ascii="Times New Roman" w:hAnsi="Times New Roman"/>
          <w:sz w:val="24"/>
          <w:szCs w:val="24"/>
        </w:rPr>
        <w:t xml:space="preserve"> 20 % сварных стыков напорного трубопровода;</w:t>
      </w:r>
    </w:p>
    <w:p w14:paraId="7605D847" w14:textId="1AF0AE43" w:rsidR="00D52E28" w:rsidRPr="004261C9" w:rsidRDefault="00D52E28" w:rsidP="00D52E28">
      <w:pPr>
        <w:pStyle w:val="a"/>
        <w:tabs>
          <w:tab w:val="clear" w:pos="1288"/>
          <w:tab w:val="num" w:pos="1440"/>
        </w:tabs>
        <w:spacing w:line="276" w:lineRule="auto"/>
        <w:ind w:left="0"/>
        <w:rPr>
          <w:rFonts w:ascii="Times New Roman" w:hAnsi="Times New Roman"/>
          <w:sz w:val="24"/>
          <w:szCs w:val="24"/>
        </w:rPr>
      </w:pPr>
      <w:r w:rsidRPr="004261C9">
        <w:rPr>
          <w:rFonts w:ascii="Times New Roman" w:hAnsi="Times New Roman"/>
          <w:sz w:val="24"/>
        </w:rPr>
        <w:t>10 % сварных стыков дренажного трубопровода</w:t>
      </w:r>
    </w:p>
    <w:p w14:paraId="5EE7B8C8" w14:textId="76F36E52" w:rsidR="00D52E28" w:rsidRDefault="00655DBD" w:rsidP="00D52E28">
      <w:pPr>
        <w:pStyle w:val="afff7"/>
        <w:spacing w:line="276" w:lineRule="auto"/>
        <w:jc w:val="both"/>
        <w:rPr>
          <w:b/>
          <w:bCs/>
          <w:sz w:val="24"/>
        </w:rPr>
      </w:pPr>
      <w:r>
        <w:rPr>
          <w:b/>
          <w:bCs/>
          <w:sz w:val="24"/>
        </w:rPr>
        <w:t>Система электроснабжения</w:t>
      </w:r>
    </w:p>
    <w:p w14:paraId="266C6288" w14:textId="77777777" w:rsidR="00655DBD" w:rsidRPr="00655DBD" w:rsidRDefault="00655DBD" w:rsidP="00655DBD">
      <w:pPr>
        <w:pStyle w:val="STP2"/>
        <w:spacing w:before="0" w:line="276" w:lineRule="auto"/>
        <w:rPr>
          <w:rFonts w:ascii="Times New Roman" w:hAnsi="Times New Roman"/>
          <w:sz w:val="24"/>
          <w:szCs w:val="24"/>
        </w:rPr>
      </w:pPr>
      <w:bookmarkStart w:id="19" w:name="_Hlk37236819"/>
      <w:r w:rsidRPr="00655DBD">
        <w:rPr>
          <w:rFonts w:ascii="Times New Roman" w:hAnsi="Times New Roman"/>
          <w:sz w:val="24"/>
          <w:szCs w:val="24"/>
        </w:rPr>
        <w:t xml:space="preserve">В соответствии с заданием на проектирование по объекту «Напорный нефтепровод УПН </w:t>
      </w:r>
      <w:proofErr w:type="spellStart"/>
      <w:r w:rsidRPr="00655DBD">
        <w:rPr>
          <w:rFonts w:ascii="Times New Roman" w:hAnsi="Times New Roman"/>
          <w:sz w:val="24"/>
          <w:szCs w:val="24"/>
        </w:rPr>
        <w:t>Якушкинская</w:t>
      </w:r>
      <w:proofErr w:type="spellEnd"/>
      <w:r w:rsidRPr="00655DBD">
        <w:rPr>
          <w:rFonts w:ascii="Times New Roman" w:hAnsi="Times New Roman"/>
          <w:sz w:val="24"/>
          <w:szCs w:val="24"/>
        </w:rPr>
        <w:t xml:space="preserve"> - ТП Серные воды</w:t>
      </w:r>
      <w:r w:rsidRPr="00655DBD">
        <w:rPr>
          <w:rFonts w:ascii="Times New Roman" w:eastAsia="Arial" w:hAnsi="Times New Roman"/>
          <w:sz w:val="24"/>
          <w:szCs w:val="24"/>
        </w:rPr>
        <w:t>»</w:t>
      </w:r>
      <w:r w:rsidRPr="00655DBD">
        <w:rPr>
          <w:rFonts w:ascii="Times New Roman" w:hAnsi="Times New Roman"/>
          <w:sz w:val="24"/>
          <w:szCs w:val="24"/>
        </w:rPr>
        <w:t xml:space="preserve"> предусматривается строительство следующих сооружений:</w:t>
      </w:r>
    </w:p>
    <w:p w14:paraId="270CD420"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Площадка узла пуска СОД;</w:t>
      </w:r>
    </w:p>
    <w:p w14:paraId="32328580"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Площадка дренажной емкости ДЕ-1;</w:t>
      </w:r>
    </w:p>
    <w:p w14:paraId="573849FA"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Молниеотвод;</w:t>
      </w:r>
    </w:p>
    <w:p w14:paraId="257AEACB"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Подстанция трансформаторная комплектная;</w:t>
      </w:r>
    </w:p>
    <w:p w14:paraId="778E2198"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Шкаф ТМ №1;</w:t>
      </w:r>
    </w:p>
    <w:p w14:paraId="22ABB8BC"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Шкаф ТМ №1;</w:t>
      </w:r>
    </w:p>
    <w:p w14:paraId="30DAC928"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Радиомачта;</w:t>
      </w:r>
    </w:p>
    <w:p w14:paraId="5463DA99"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Площадка узла запорной арматуры № 1;</w:t>
      </w:r>
    </w:p>
    <w:p w14:paraId="15C5FBF9" w14:textId="77777777" w:rsidR="00655DBD" w:rsidRPr="00655DBD" w:rsidRDefault="00655DBD" w:rsidP="00655DBD">
      <w:pPr>
        <w:pStyle w:val="a"/>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Площадка узла приема СОД с узлом запорной арматуры № 2;</w:t>
      </w:r>
    </w:p>
    <w:p w14:paraId="67603182" w14:textId="77777777" w:rsidR="00655DBD" w:rsidRPr="00655DBD" w:rsidRDefault="00655DBD" w:rsidP="00655DBD">
      <w:pPr>
        <w:pStyle w:val="STP2"/>
        <w:spacing w:before="0" w:line="276" w:lineRule="auto"/>
        <w:rPr>
          <w:rFonts w:ascii="Times New Roman" w:eastAsia="Arial" w:hAnsi="Times New Roman"/>
          <w:sz w:val="24"/>
          <w:szCs w:val="24"/>
        </w:rPr>
      </w:pPr>
      <w:r w:rsidRPr="00655DBD">
        <w:rPr>
          <w:rFonts w:ascii="Times New Roman" w:hAnsi="Times New Roman"/>
          <w:sz w:val="24"/>
          <w:szCs w:val="24"/>
        </w:rPr>
        <w:t xml:space="preserve">В разделе решены вопросы наружного электроснабжения, силового электрооборудования и защитных мероприятий проектируемых сооружений объекта «Напорный нефтепровод УПН </w:t>
      </w:r>
      <w:proofErr w:type="spellStart"/>
      <w:r w:rsidRPr="00655DBD">
        <w:rPr>
          <w:rFonts w:ascii="Times New Roman" w:hAnsi="Times New Roman"/>
          <w:sz w:val="24"/>
          <w:szCs w:val="24"/>
        </w:rPr>
        <w:t>Якушкинская</w:t>
      </w:r>
      <w:proofErr w:type="spellEnd"/>
      <w:r w:rsidRPr="00655DBD">
        <w:rPr>
          <w:rFonts w:ascii="Times New Roman" w:hAnsi="Times New Roman"/>
          <w:sz w:val="24"/>
          <w:szCs w:val="24"/>
        </w:rPr>
        <w:t xml:space="preserve"> - ТП Серные воды».</w:t>
      </w:r>
    </w:p>
    <w:p w14:paraId="70582EF3" w14:textId="77777777" w:rsidR="00655DBD" w:rsidRPr="00655DBD" w:rsidRDefault="00655DBD" w:rsidP="00655DBD">
      <w:pPr>
        <w:spacing w:line="276" w:lineRule="auto"/>
        <w:ind w:firstLine="720"/>
      </w:pPr>
      <w:bookmarkStart w:id="20" w:name="_Hlk116025721"/>
      <w:r w:rsidRPr="00655DBD">
        <w:t xml:space="preserve">Для электроснабжения проектируемых нагрузок объекта «Напорный нефтепровод УПН </w:t>
      </w:r>
      <w:proofErr w:type="spellStart"/>
      <w:r w:rsidRPr="00655DBD">
        <w:t>Якушкинская</w:t>
      </w:r>
      <w:proofErr w:type="spellEnd"/>
      <w:r w:rsidRPr="00655DBD">
        <w:t xml:space="preserve"> - ТП Серные воды», расположенных на площадке узла пуска СОД, данным проектом предусматривается:</w:t>
      </w:r>
    </w:p>
    <w:p w14:paraId="020E219C" w14:textId="77777777" w:rsidR="00655DBD" w:rsidRPr="00655DBD" w:rsidRDefault="00655DBD" w:rsidP="00427B4C">
      <w:pPr>
        <w:numPr>
          <w:ilvl w:val="0"/>
          <w:numId w:val="13"/>
        </w:numPr>
        <w:suppressAutoHyphens w:val="0"/>
        <w:spacing w:line="276" w:lineRule="auto"/>
        <w:ind w:left="0" w:firstLine="851"/>
        <w:jc w:val="both"/>
      </w:pPr>
      <w:bookmarkStart w:id="21" w:name="_Hlk115957317"/>
      <w:r w:rsidRPr="00655DBD">
        <w:t>строительство ответвления ВЛ</w:t>
      </w:r>
      <w:r w:rsidRPr="00655DBD">
        <w:noBreakHyphen/>
        <w:t>6 </w:t>
      </w:r>
      <w:proofErr w:type="spellStart"/>
      <w:r w:rsidRPr="00655DBD">
        <w:t>кВ</w:t>
      </w:r>
      <w:proofErr w:type="spellEnd"/>
      <w:r w:rsidRPr="00655DBD">
        <w:t xml:space="preserve"> для электроснабжения </w:t>
      </w:r>
      <w:proofErr w:type="spellStart"/>
      <w:r w:rsidRPr="00655DBD">
        <w:t>электрозадвижки</w:t>
      </w:r>
      <w:proofErr w:type="spellEnd"/>
      <w:r w:rsidRPr="00655DBD">
        <w:t xml:space="preserve"> № 136 – </w:t>
      </w:r>
      <w:bookmarkStart w:id="22" w:name="_Hlk117514573"/>
      <w:r w:rsidRPr="00655DBD">
        <w:t>от ВЛ</w:t>
      </w:r>
      <w:r w:rsidRPr="00655DBD">
        <w:noBreakHyphen/>
        <w:t>6 </w:t>
      </w:r>
      <w:proofErr w:type="spellStart"/>
      <w:r w:rsidRPr="00655DBD">
        <w:t>кВ</w:t>
      </w:r>
      <w:proofErr w:type="spellEnd"/>
      <w:r w:rsidRPr="00655DBD">
        <w:t xml:space="preserve"> </w:t>
      </w:r>
      <w:proofErr w:type="spellStart"/>
      <w:r w:rsidRPr="00655DBD">
        <w:t>Фид</w:t>
      </w:r>
      <w:proofErr w:type="spellEnd"/>
      <w:r w:rsidRPr="00655DBD">
        <w:t xml:space="preserve">. № 1 ПС 35/6 </w:t>
      </w:r>
      <w:proofErr w:type="spellStart"/>
      <w:r w:rsidRPr="00655DBD">
        <w:t>кВ</w:t>
      </w:r>
      <w:proofErr w:type="spellEnd"/>
      <w:r w:rsidRPr="00655DBD">
        <w:t xml:space="preserve"> «</w:t>
      </w:r>
      <w:proofErr w:type="spellStart"/>
      <w:r w:rsidRPr="00655DBD">
        <w:t>Якушкинская</w:t>
      </w:r>
      <w:bookmarkEnd w:id="22"/>
      <w:proofErr w:type="spellEnd"/>
      <w:r w:rsidRPr="00655DBD">
        <w:t>»;</w:t>
      </w:r>
    </w:p>
    <w:p w14:paraId="732BFE90" w14:textId="77777777" w:rsidR="00655DBD" w:rsidRPr="00655DBD" w:rsidRDefault="00655DBD" w:rsidP="00427B4C">
      <w:pPr>
        <w:numPr>
          <w:ilvl w:val="0"/>
          <w:numId w:val="13"/>
        </w:numPr>
        <w:suppressAutoHyphens w:val="0"/>
        <w:spacing w:line="276" w:lineRule="auto"/>
        <w:ind w:left="0" w:firstLine="851"/>
        <w:jc w:val="both"/>
      </w:pPr>
      <w:bookmarkStart w:id="23" w:name="_Hlk115886371"/>
      <w:r w:rsidRPr="00655DBD">
        <w:t>электроснабжение технологических потребителей электроэнергии на площадке узла пуска ОУ от проектируемой КТПК(ВК)</w:t>
      </w:r>
      <w:r w:rsidRPr="00655DBD">
        <w:noBreakHyphen/>
        <w:t>25/6/0,4кВ</w:t>
      </w:r>
      <w:r w:rsidRPr="00655DBD">
        <w:noBreakHyphen/>
        <w:t>У1;</w:t>
      </w:r>
    </w:p>
    <w:bookmarkEnd w:id="23"/>
    <w:p w14:paraId="79D1D08C" w14:textId="77777777" w:rsidR="00655DBD" w:rsidRPr="00655DBD" w:rsidRDefault="00655DBD" w:rsidP="00427B4C">
      <w:pPr>
        <w:numPr>
          <w:ilvl w:val="0"/>
          <w:numId w:val="13"/>
        </w:numPr>
        <w:suppressAutoHyphens w:val="0"/>
        <w:spacing w:line="276" w:lineRule="auto"/>
        <w:ind w:left="0" w:firstLine="851"/>
        <w:jc w:val="both"/>
      </w:pPr>
      <w:r w:rsidRPr="00655DBD">
        <w:t xml:space="preserve">комплексная система заземления и молниезащиты на площадке узла пуска СОД. </w:t>
      </w:r>
      <w:bookmarkEnd w:id="20"/>
      <w:bookmarkEnd w:id="21"/>
    </w:p>
    <w:p w14:paraId="013A93E8" w14:textId="77777777" w:rsidR="00655DBD" w:rsidRPr="00655DBD" w:rsidRDefault="00655DBD" w:rsidP="00655DBD">
      <w:pPr>
        <w:spacing w:line="276" w:lineRule="auto"/>
        <w:ind w:firstLine="720"/>
      </w:pPr>
      <w:r w:rsidRPr="00655DBD">
        <w:t>Электроснабжение проектируемых нагрузок будет осуществляться от вновь проектируемой комплектной трансформаторной подстанций (КТП) типа «киоск» на напряжение 6/0,4 </w:t>
      </w:r>
      <w:proofErr w:type="spellStart"/>
      <w:r w:rsidRPr="00655DBD">
        <w:t>кВ</w:t>
      </w:r>
      <w:proofErr w:type="spellEnd"/>
      <w:r w:rsidRPr="00655DBD">
        <w:t xml:space="preserve"> с воздушным высоковольтным вводом и кабельным низковольтным выводом (ВК), с силовым трансформатором ТМГ-25/6/0,4-У1.</w:t>
      </w:r>
    </w:p>
    <w:p w14:paraId="3F48E74D"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Основные технические характеристики проектируемой КТПК(ВК)</w:t>
      </w:r>
      <w:r w:rsidRPr="00655DBD">
        <w:rPr>
          <w:rFonts w:ascii="Times New Roman" w:hAnsi="Times New Roman"/>
          <w:sz w:val="24"/>
          <w:szCs w:val="24"/>
        </w:rPr>
        <w:noBreakHyphen/>
        <w:t>6/0,4кВ на площадке узла пуска СОД представлены в таблице 4.3.</w:t>
      </w:r>
    </w:p>
    <w:p w14:paraId="6ADE3B67" w14:textId="77777777" w:rsidR="00655DBD" w:rsidRPr="00C05823" w:rsidRDefault="00655DBD" w:rsidP="00655DBD">
      <w:pPr>
        <w:pStyle w:val="STP2"/>
        <w:rPr>
          <w:b/>
        </w:rPr>
      </w:pPr>
      <w:r w:rsidRPr="00C05823">
        <w:rPr>
          <w:b/>
        </w:rPr>
        <w:t>Таблица </w:t>
      </w:r>
      <w:r>
        <w:rPr>
          <w:b/>
        </w:rPr>
        <w:t>4.3</w:t>
      </w:r>
      <w:r w:rsidRPr="00C05823">
        <w:rPr>
          <w:b/>
        </w:rPr>
        <w:t xml:space="preserve"> – Основные параметры проектируемой КТПК(ВК)</w:t>
      </w:r>
      <w:r w:rsidRPr="00C05823">
        <w:rPr>
          <w:b/>
        </w:rPr>
        <w:noBreakHyphen/>
        <w:t>6/0,4кВ</w:t>
      </w:r>
    </w:p>
    <w:tbl>
      <w:tblPr>
        <w:tblW w:w="5082" w:type="pct"/>
        <w:jc w:val="center"/>
        <w:tblLook w:val="0000" w:firstRow="0" w:lastRow="0" w:firstColumn="0" w:lastColumn="0" w:noHBand="0" w:noVBand="0"/>
      </w:tblPr>
      <w:tblGrid>
        <w:gridCol w:w="770"/>
        <w:gridCol w:w="6272"/>
        <w:gridCol w:w="2398"/>
      </w:tblGrid>
      <w:tr w:rsidR="00655DBD" w:rsidRPr="00C05823" w14:paraId="576A60F6" w14:textId="77777777" w:rsidTr="00B779B2">
        <w:trPr>
          <w:trHeight w:val="794"/>
          <w:tblHeader/>
          <w:jc w:val="center"/>
        </w:trPr>
        <w:tc>
          <w:tcPr>
            <w:tcW w:w="408" w:type="pct"/>
            <w:tcBorders>
              <w:top w:val="single" w:sz="4" w:space="0" w:color="auto"/>
              <w:left w:val="single" w:sz="8" w:space="0" w:color="000000"/>
            </w:tcBorders>
            <w:shd w:val="clear" w:color="auto" w:fill="auto"/>
            <w:vAlign w:val="center"/>
          </w:tcPr>
          <w:p w14:paraId="6A99E031" w14:textId="77777777" w:rsidR="00655DBD" w:rsidRPr="00C05823" w:rsidRDefault="00655DBD" w:rsidP="00B779B2">
            <w:pPr>
              <w:pStyle w:val="STP7"/>
              <w:spacing w:before="0" w:after="0"/>
            </w:pPr>
            <w:r w:rsidRPr="00C05823">
              <w:t>№, п/п</w:t>
            </w:r>
          </w:p>
        </w:tc>
        <w:tc>
          <w:tcPr>
            <w:tcW w:w="3322" w:type="pct"/>
            <w:tcBorders>
              <w:top w:val="single" w:sz="4" w:space="0" w:color="auto"/>
              <w:left w:val="single" w:sz="8" w:space="0" w:color="000000"/>
            </w:tcBorders>
            <w:shd w:val="clear" w:color="auto" w:fill="auto"/>
            <w:vAlign w:val="center"/>
          </w:tcPr>
          <w:p w14:paraId="2C3AA8B8" w14:textId="77777777" w:rsidR="00655DBD" w:rsidRPr="00C05823" w:rsidRDefault="00655DBD" w:rsidP="00B779B2">
            <w:pPr>
              <w:pStyle w:val="STP7"/>
              <w:spacing w:before="0" w:after="0"/>
            </w:pPr>
            <w:r w:rsidRPr="00C05823">
              <w:t>Характеристика подстанции</w:t>
            </w:r>
          </w:p>
        </w:tc>
        <w:tc>
          <w:tcPr>
            <w:tcW w:w="1270" w:type="pct"/>
            <w:tcBorders>
              <w:top w:val="single" w:sz="4" w:space="0" w:color="auto"/>
              <w:left w:val="single" w:sz="8" w:space="0" w:color="000000"/>
              <w:right w:val="single" w:sz="8" w:space="0" w:color="000000"/>
            </w:tcBorders>
            <w:shd w:val="clear" w:color="auto" w:fill="auto"/>
            <w:vAlign w:val="center"/>
          </w:tcPr>
          <w:p w14:paraId="61676A6A" w14:textId="77777777" w:rsidR="00655DBD" w:rsidRPr="00C05823" w:rsidRDefault="00655DBD" w:rsidP="00B779B2">
            <w:pPr>
              <w:pStyle w:val="STP7"/>
              <w:spacing w:before="0" w:after="0"/>
              <w:rPr>
                <w:lang w:val="en-US"/>
              </w:rPr>
            </w:pPr>
            <w:r>
              <w:t>п</w:t>
            </w:r>
            <w:r w:rsidRPr="00A07793">
              <w:t>лощадк</w:t>
            </w:r>
            <w:r>
              <w:t>а</w:t>
            </w:r>
            <w:r w:rsidRPr="00A07793">
              <w:t xml:space="preserve"> узла пуска </w:t>
            </w:r>
            <w:r>
              <w:t>СОД</w:t>
            </w:r>
          </w:p>
        </w:tc>
      </w:tr>
      <w:tr w:rsidR="00655DBD" w:rsidRPr="00C05823" w14:paraId="030BB0D7"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2716B242" w14:textId="77777777" w:rsidR="00655DBD" w:rsidRPr="00C05823" w:rsidRDefault="00655DBD" w:rsidP="00B779B2">
            <w:pPr>
              <w:pStyle w:val="STP9"/>
              <w:spacing w:before="0" w:after="0"/>
            </w:pPr>
            <w:r w:rsidRPr="00C05823">
              <w:t>1</w:t>
            </w:r>
          </w:p>
        </w:tc>
        <w:tc>
          <w:tcPr>
            <w:tcW w:w="3322" w:type="pct"/>
            <w:tcBorders>
              <w:top w:val="single" w:sz="8" w:space="0" w:color="000000"/>
              <w:left w:val="single" w:sz="8" w:space="0" w:color="000000"/>
              <w:bottom w:val="single" w:sz="8" w:space="0" w:color="000000"/>
            </w:tcBorders>
            <w:shd w:val="clear" w:color="auto" w:fill="auto"/>
            <w:vAlign w:val="center"/>
          </w:tcPr>
          <w:p w14:paraId="2CC14F3E" w14:textId="77777777" w:rsidR="00655DBD" w:rsidRPr="00C05823" w:rsidRDefault="00655DBD" w:rsidP="00B779B2">
            <w:pPr>
              <w:pStyle w:val="STP9"/>
              <w:spacing w:before="0" w:after="0"/>
              <w:jc w:val="left"/>
            </w:pPr>
            <w:r w:rsidRPr="00C05823">
              <w:t>Мощность силового трансформатора</w:t>
            </w:r>
          </w:p>
        </w:tc>
        <w:tc>
          <w:tcPr>
            <w:tcW w:w="1270" w:type="pct"/>
            <w:tcBorders>
              <w:top w:val="single" w:sz="8" w:space="0" w:color="000000"/>
              <w:left w:val="single" w:sz="8" w:space="0" w:color="000000"/>
              <w:bottom w:val="single" w:sz="8" w:space="0" w:color="000000"/>
              <w:right w:val="single" w:sz="8" w:space="0" w:color="000000"/>
            </w:tcBorders>
            <w:vAlign w:val="center"/>
          </w:tcPr>
          <w:p w14:paraId="0F09B905" w14:textId="77777777" w:rsidR="00655DBD" w:rsidRPr="00C05823" w:rsidRDefault="00655DBD" w:rsidP="00B779B2">
            <w:pPr>
              <w:pStyle w:val="STP9"/>
              <w:spacing w:before="0" w:after="0"/>
              <w:rPr>
                <w:highlight w:val="yellow"/>
              </w:rPr>
            </w:pPr>
            <w:r w:rsidRPr="00C05823">
              <w:t>25 </w:t>
            </w:r>
            <w:proofErr w:type="spellStart"/>
            <w:r w:rsidRPr="00C05823">
              <w:t>кВА</w:t>
            </w:r>
            <w:proofErr w:type="spellEnd"/>
          </w:p>
        </w:tc>
      </w:tr>
      <w:tr w:rsidR="00655DBD" w:rsidRPr="00C05823" w14:paraId="7B81415D"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728BC82C" w14:textId="77777777" w:rsidR="00655DBD" w:rsidRPr="00C05823" w:rsidRDefault="00655DBD" w:rsidP="00B779B2">
            <w:pPr>
              <w:pStyle w:val="STP9"/>
              <w:spacing w:before="0" w:after="0"/>
            </w:pPr>
            <w:r w:rsidRPr="00C05823">
              <w:t>2</w:t>
            </w:r>
          </w:p>
        </w:tc>
        <w:tc>
          <w:tcPr>
            <w:tcW w:w="3322" w:type="pct"/>
            <w:tcBorders>
              <w:top w:val="single" w:sz="8" w:space="0" w:color="000000"/>
              <w:left w:val="single" w:sz="8" w:space="0" w:color="000000"/>
              <w:bottom w:val="single" w:sz="8" w:space="0" w:color="000000"/>
            </w:tcBorders>
            <w:shd w:val="clear" w:color="auto" w:fill="auto"/>
            <w:vAlign w:val="center"/>
          </w:tcPr>
          <w:p w14:paraId="778B364C" w14:textId="77777777" w:rsidR="00655DBD" w:rsidRPr="00C05823" w:rsidRDefault="00655DBD" w:rsidP="00B779B2">
            <w:pPr>
              <w:pStyle w:val="STP9"/>
              <w:spacing w:before="0" w:after="0"/>
              <w:jc w:val="left"/>
              <w:rPr>
                <w:rFonts w:eastAsia="Times New Roman"/>
                <w:lang w:eastAsia="ru-RU"/>
              </w:rPr>
            </w:pPr>
            <w:r w:rsidRPr="00C05823">
              <w:rPr>
                <w:rFonts w:eastAsia="Times New Roman"/>
                <w:lang w:eastAsia="ru-RU"/>
              </w:rPr>
              <w:t>Номинальное напряжение на стороне высокого напряжения ВН</w:t>
            </w:r>
          </w:p>
        </w:tc>
        <w:tc>
          <w:tcPr>
            <w:tcW w:w="1270" w:type="pct"/>
            <w:tcBorders>
              <w:top w:val="single" w:sz="8" w:space="0" w:color="000000"/>
              <w:left w:val="single" w:sz="8" w:space="0" w:color="000000"/>
              <w:bottom w:val="single" w:sz="8" w:space="0" w:color="000000"/>
              <w:right w:val="single" w:sz="8" w:space="0" w:color="000000"/>
            </w:tcBorders>
            <w:vAlign w:val="center"/>
          </w:tcPr>
          <w:p w14:paraId="32AEEB2F" w14:textId="77777777" w:rsidR="00655DBD" w:rsidRPr="00C05823" w:rsidRDefault="00655DBD" w:rsidP="00B779B2">
            <w:pPr>
              <w:pStyle w:val="STP9"/>
              <w:spacing w:before="0" w:after="0"/>
            </w:pPr>
            <w:r w:rsidRPr="00C05823">
              <w:t>6 </w:t>
            </w:r>
            <w:proofErr w:type="spellStart"/>
            <w:r w:rsidRPr="00C05823">
              <w:t>кВ</w:t>
            </w:r>
            <w:proofErr w:type="spellEnd"/>
          </w:p>
        </w:tc>
      </w:tr>
      <w:tr w:rsidR="00655DBD" w:rsidRPr="00C05823" w14:paraId="78134C30"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28B57E14" w14:textId="77777777" w:rsidR="00655DBD" w:rsidRPr="00C05823" w:rsidRDefault="00655DBD" w:rsidP="00B779B2">
            <w:pPr>
              <w:pStyle w:val="STP9"/>
              <w:spacing w:before="0" w:after="0"/>
            </w:pPr>
            <w:r w:rsidRPr="00C05823">
              <w:t>3</w:t>
            </w:r>
          </w:p>
        </w:tc>
        <w:tc>
          <w:tcPr>
            <w:tcW w:w="3322" w:type="pct"/>
            <w:tcBorders>
              <w:top w:val="single" w:sz="8" w:space="0" w:color="000000"/>
              <w:left w:val="single" w:sz="8" w:space="0" w:color="000000"/>
              <w:bottom w:val="single" w:sz="8" w:space="0" w:color="000000"/>
            </w:tcBorders>
            <w:shd w:val="clear" w:color="auto" w:fill="auto"/>
            <w:vAlign w:val="center"/>
          </w:tcPr>
          <w:p w14:paraId="55B29151" w14:textId="77777777" w:rsidR="00655DBD" w:rsidRPr="00C05823" w:rsidRDefault="00655DBD" w:rsidP="00B779B2">
            <w:pPr>
              <w:pStyle w:val="STP9"/>
              <w:spacing w:before="0" w:after="0"/>
              <w:jc w:val="left"/>
              <w:rPr>
                <w:rFonts w:eastAsia="Times New Roman"/>
                <w:lang w:eastAsia="ru-RU"/>
              </w:rPr>
            </w:pPr>
            <w:r w:rsidRPr="00C05823">
              <w:rPr>
                <w:rFonts w:eastAsia="Times New Roman"/>
                <w:lang w:eastAsia="ru-RU"/>
              </w:rPr>
              <w:t>Наибольшее рабочее напряжение на стороне ВН</w:t>
            </w:r>
          </w:p>
        </w:tc>
        <w:tc>
          <w:tcPr>
            <w:tcW w:w="1270" w:type="pct"/>
            <w:tcBorders>
              <w:top w:val="single" w:sz="8" w:space="0" w:color="000000"/>
              <w:left w:val="single" w:sz="8" w:space="0" w:color="000000"/>
              <w:bottom w:val="single" w:sz="8" w:space="0" w:color="000000"/>
              <w:right w:val="single" w:sz="8" w:space="0" w:color="000000"/>
            </w:tcBorders>
            <w:vAlign w:val="center"/>
          </w:tcPr>
          <w:p w14:paraId="3E7DB847" w14:textId="77777777" w:rsidR="00655DBD" w:rsidRPr="00C05823" w:rsidRDefault="00655DBD" w:rsidP="00B779B2">
            <w:pPr>
              <w:pStyle w:val="STP9"/>
              <w:spacing w:before="0" w:after="0"/>
            </w:pPr>
            <w:r w:rsidRPr="00C05823">
              <w:t>12 </w:t>
            </w:r>
            <w:proofErr w:type="spellStart"/>
            <w:r w:rsidRPr="00C05823">
              <w:t>кВ</w:t>
            </w:r>
            <w:proofErr w:type="spellEnd"/>
          </w:p>
        </w:tc>
      </w:tr>
      <w:tr w:rsidR="00655DBD" w:rsidRPr="00C05823" w14:paraId="61A76576"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175EC9D2" w14:textId="77777777" w:rsidR="00655DBD" w:rsidRPr="00C05823" w:rsidRDefault="00655DBD" w:rsidP="00B779B2">
            <w:pPr>
              <w:pStyle w:val="STP9"/>
              <w:spacing w:before="0" w:after="0"/>
            </w:pPr>
            <w:r w:rsidRPr="00C05823">
              <w:t>4</w:t>
            </w:r>
          </w:p>
        </w:tc>
        <w:tc>
          <w:tcPr>
            <w:tcW w:w="3322" w:type="pct"/>
            <w:tcBorders>
              <w:top w:val="single" w:sz="8" w:space="0" w:color="000000"/>
              <w:left w:val="single" w:sz="8" w:space="0" w:color="000000"/>
              <w:bottom w:val="single" w:sz="8" w:space="0" w:color="000000"/>
            </w:tcBorders>
            <w:shd w:val="clear" w:color="auto" w:fill="auto"/>
            <w:vAlign w:val="center"/>
          </w:tcPr>
          <w:p w14:paraId="2A7144D9" w14:textId="77777777" w:rsidR="00655DBD" w:rsidRPr="00C05823" w:rsidRDefault="00655DBD" w:rsidP="00B779B2">
            <w:pPr>
              <w:pStyle w:val="STP9"/>
              <w:spacing w:before="0" w:after="0"/>
              <w:jc w:val="left"/>
              <w:rPr>
                <w:rFonts w:eastAsia="Times New Roman"/>
                <w:lang w:eastAsia="ru-RU"/>
              </w:rPr>
            </w:pPr>
            <w:r w:rsidRPr="00C05823">
              <w:rPr>
                <w:rFonts w:eastAsia="Times New Roman"/>
                <w:lang w:eastAsia="ru-RU"/>
              </w:rPr>
              <w:t>Номинальное напряжение на стороне низкого напряжения НН</w:t>
            </w:r>
          </w:p>
        </w:tc>
        <w:tc>
          <w:tcPr>
            <w:tcW w:w="1270" w:type="pct"/>
            <w:tcBorders>
              <w:top w:val="single" w:sz="8" w:space="0" w:color="000000"/>
              <w:left w:val="single" w:sz="8" w:space="0" w:color="000000"/>
              <w:bottom w:val="single" w:sz="8" w:space="0" w:color="000000"/>
              <w:right w:val="single" w:sz="8" w:space="0" w:color="000000"/>
            </w:tcBorders>
            <w:vAlign w:val="center"/>
          </w:tcPr>
          <w:p w14:paraId="566AFE37" w14:textId="77777777" w:rsidR="00655DBD" w:rsidRPr="00C05823" w:rsidRDefault="00655DBD" w:rsidP="00B779B2">
            <w:pPr>
              <w:pStyle w:val="STP9"/>
              <w:spacing w:before="0" w:after="0"/>
            </w:pPr>
            <w:r w:rsidRPr="00C05823">
              <w:t>0,4 </w:t>
            </w:r>
            <w:proofErr w:type="spellStart"/>
            <w:r w:rsidRPr="00C05823">
              <w:t>кВ</w:t>
            </w:r>
            <w:proofErr w:type="spellEnd"/>
          </w:p>
        </w:tc>
      </w:tr>
      <w:tr w:rsidR="00655DBD" w:rsidRPr="00C05823" w14:paraId="281014A7"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6DEC45C4" w14:textId="77777777" w:rsidR="00655DBD" w:rsidRPr="00C05823" w:rsidRDefault="00655DBD" w:rsidP="00B779B2">
            <w:pPr>
              <w:pStyle w:val="STP9"/>
              <w:spacing w:before="0" w:after="0"/>
            </w:pPr>
            <w:r w:rsidRPr="00C05823">
              <w:t>5</w:t>
            </w:r>
          </w:p>
        </w:tc>
        <w:tc>
          <w:tcPr>
            <w:tcW w:w="3322" w:type="pct"/>
            <w:tcBorders>
              <w:top w:val="single" w:sz="8" w:space="0" w:color="000000"/>
              <w:left w:val="single" w:sz="8" w:space="0" w:color="000000"/>
              <w:bottom w:val="single" w:sz="8" w:space="0" w:color="000000"/>
            </w:tcBorders>
            <w:shd w:val="clear" w:color="auto" w:fill="auto"/>
            <w:vAlign w:val="center"/>
          </w:tcPr>
          <w:p w14:paraId="1C3D719B" w14:textId="77777777" w:rsidR="00655DBD" w:rsidRPr="00C05823" w:rsidRDefault="00655DBD" w:rsidP="00B779B2">
            <w:pPr>
              <w:pStyle w:val="STP9"/>
              <w:spacing w:before="0" w:after="0"/>
              <w:jc w:val="left"/>
              <w:rPr>
                <w:rFonts w:eastAsia="Times New Roman"/>
                <w:lang w:eastAsia="ru-RU"/>
              </w:rPr>
            </w:pPr>
            <w:r w:rsidRPr="00C05823">
              <w:rPr>
                <w:rFonts w:eastAsia="Times New Roman"/>
                <w:lang w:eastAsia="ru-RU"/>
              </w:rPr>
              <w:t>Ток термической стойкости в течение 1 с на стороне ВН</w:t>
            </w:r>
          </w:p>
        </w:tc>
        <w:tc>
          <w:tcPr>
            <w:tcW w:w="1270" w:type="pct"/>
            <w:tcBorders>
              <w:top w:val="single" w:sz="8" w:space="0" w:color="000000"/>
              <w:left w:val="single" w:sz="8" w:space="0" w:color="000000"/>
              <w:bottom w:val="single" w:sz="8" w:space="0" w:color="000000"/>
              <w:right w:val="single" w:sz="8" w:space="0" w:color="000000"/>
            </w:tcBorders>
            <w:vAlign w:val="center"/>
          </w:tcPr>
          <w:p w14:paraId="7C3C1575" w14:textId="77777777" w:rsidR="00655DBD" w:rsidRPr="00C05823" w:rsidRDefault="00655DBD" w:rsidP="00B779B2">
            <w:pPr>
              <w:pStyle w:val="STP9"/>
              <w:spacing w:before="0" w:after="0"/>
            </w:pPr>
            <w:r w:rsidRPr="00C05823">
              <w:t>20 кА</w:t>
            </w:r>
          </w:p>
        </w:tc>
      </w:tr>
      <w:tr w:rsidR="00655DBD" w:rsidRPr="00C05823" w14:paraId="1F7A6830"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0BF51AEB" w14:textId="77777777" w:rsidR="00655DBD" w:rsidRPr="00C05823" w:rsidRDefault="00655DBD" w:rsidP="00B779B2">
            <w:pPr>
              <w:pStyle w:val="STP9"/>
              <w:spacing w:before="0" w:after="0"/>
            </w:pPr>
            <w:r w:rsidRPr="00C05823">
              <w:t>6</w:t>
            </w:r>
          </w:p>
        </w:tc>
        <w:tc>
          <w:tcPr>
            <w:tcW w:w="3322" w:type="pct"/>
            <w:tcBorders>
              <w:top w:val="single" w:sz="8" w:space="0" w:color="000000"/>
              <w:left w:val="single" w:sz="8" w:space="0" w:color="000000"/>
              <w:bottom w:val="single" w:sz="8" w:space="0" w:color="000000"/>
            </w:tcBorders>
            <w:shd w:val="clear" w:color="auto" w:fill="auto"/>
            <w:vAlign w:val="center"/>
          </w:tcPr>
          <w:p w14:paraId="55167173" w14:textId="77777777" w:rsidR="00655DBD" w:rsidRPr="00C05823" w:rsidRDefault="00655DBD" w:rsidP="00B779B2">
            <w:pPr>
              <w:pStyle w:val="STP9"/>
              <w:spacing w:before="0" w:after="0"/>
              <w:jc w:val="left"/>
              <w:rPr>
                <w:rFonts w:eastAsia="Times New Roman"/>
                <w:lang w:eastAsia="ru-RU"/>
              </w:rPr>
            </w:pPr>
            <w:r w:rsidRPr="00C05823">
              <w:rPr>
                <w:rFonts w:eastAsia="Times New Roman"/>
                <w:lang w:eastAsia="ru-RU"/>
              </w:rPr>
              <w:t>Ток электродинамической стойкости на стороне ВН</w:t>
            </w:r>
          </w:p>
        </w:tc>
        <w:tc>
          <w:tcPr>
            <w:tcW w:w="1270" w:type="pct"/>
            <w:tcBorders>
              <w:top w:val="single" w:sz="8" w:space="0" w:color="000000"/>
              <w:left w:val="single" w:sz="8" w:space="0" w:color="000000"/>
              <w:bottom w:val="single" w:sz="8" w:space="0" w:color="000000"/>
              <w:right w:val="single" w:sz="8" w:space="0" w:color="000000"/>
            </w:tcBorders>
            <w:vAlign w:val="center"/>
          </w:tcPr>
          <w:p w14:paraId="590B3EF0" w14:textId="77777777" w:rsidR="00655DBD" w:rsidRPr="00C05823" w:rsidRDefault="00655DBD" w:rsidP="00B779B2">
            <w:pPr>
              <w:pStyle w:val="STP9"/>
              <w:spacing w:before="0" w:after="0"/>
            </w:pPr>
            <w:r w:rsidRPr="00C05823">
              <w:t>44 кА</w:t>
            </w:r>
          </w:p>
        </w:tc>
      </w:tr>
      <w:tr w:rsidR="00655DBD" w:rsidRPr="00C05823" w14:paraId="0679D3EB" w14:textId="77777777" w:rsidTr="00B779B2">
        <w:trPr>
          <w:trHeight w:val="347"/>
          <w:jc w:val="center"/>
        </w:trPr>
        <w:tc>
          <w:tcPr>
            <w:tcW w:w="408" w:type="pct"/>
            <w:tcBorders>
              <w:top w:val="single" w:sz="8" w:space="0" w:color="000000"/>
              <w:left w:val="single" w:sz="8" w:space="0" w:color="000000"/>
              <w:bottom w:val="single" w:sz="8" w:space="0" w:color="000000"/>
            </w:tcBorders>
            <w:shd w:val="clear" w:color="auto" w:fill="auto"/>
            <w:vAlign w:val="center"/>
          </w:tcPr>
          <w:p w14:paraId="35FBBB9A" w14:textId="77777777" w:rsidR="00655DBD" w:rsidRPr="00C05823" w:rsidRDefault="00655DBD" w:rsidP="00B779B2">
            <w:pPr>
              <w:pStyle w:val="STP9"/>
              <w:spacing w:before="0" w:after="0"/>
            </w:pPr>
            <w:r w:rsidRPr="00C05823">
              <w:t>7</w:t>
            </w:r>
          </w:p>
        </w:tc>
        <w:tc>
          <w:tcPr>
            <w:tcW w:w="3322" w:type="pct"/>
            <w:tcBorders>
              <w:top w:val="single" w:sz="8" w:space="0" w:color="000000"/>
              <w:left w:val="single" w:sz="8" w:space="0" w:color="000000"/>
              <w:bottom w:val="single" w:sz="8" w:space="0" w:color="000000"/>
            </w:tcBorders>
            <w:shd w:val="clear" w:color="auto" w:fill="auto"/>
            <w:vAlign w:val="center"/>
          </w:tcPr>
          <w:p w14:paraId="1558C556" w14:textId="77777777" w:rsidR="00655DBD" w:rsidRPr="00C05823" w:rsidRDefault="00655DBD" w:rsidP="00B779B2">
            <w:pPr>
              <w:pStyle w:val="STP9"/>
              <w:spacing w:before="0" w:after="0"/>
              <w:jc w:val="left"/>
              <w:rPr>
                <w:rFonts w:eastAsia="Times New Roman"/>
                <w:lang w:eastAsia="ru-RU"/>
              </w:rPr>
            </w:pPr>
            <w:r w:rsidRPr="00C05823">
              <w:t xml:space="preserve">Уровень изоляции по </w:t>
            </w:r>
            <w:hyperlink r:id="rId17" w:tooltip="&quot;ГОСТ 1516.1-76 Электрооборудование переменного тока на напряжения от 3 до 500 кВ. Требования к ...&quot;&#10;(утв. постановлением Госстандарта СССР от 06.12.1976 N 2701)&#10;Применяется с 01.01.1978 взамен ГОСТ 4.138-85, ГОСТ ...&#10;Статус: действующая редакция" w:history="1">
              <w:r w:rsidRPr="00C05823">
                <w:rPr>
                  <w:rStyle w:val="afff"/>
                </w:rPr>
                <w:t>ГОСТ 1516.1-76</w:t>
              </w:r>
            </w:hyperlink>
          </w:p>
        </w:tc>
        <w:tc>
          <w:tcPr>
            <w:tcW w:w="1270" w:type="pct"/>
            <w:tcBorders>
              <w:top w:val="single" w:sz="8" w:space="0" w:color="000000"/>
              <w:left w:val="single" w:sz="8" w:space="0" w:color="000000"/>
              <w:bottom w:val="single" w:sz="8" w:space="0" w:color="000000"/>
              <w:right w:val="single" w:sz="8" w:space="0" w:color="000000"/>
            </w:tcBorders>
            <w:vAlign w:val="center"/>
          </w:tcPr>
          <w:p w14:paraId="0997252D" w14:textId="77777777" w:rsidR="00655DBD" w:rsidRPr="00C05823" w:rsidRDefault="00655DBD" w:rsidP="00B779B2">
            <w:pPr>
              <w:pStyle w:val="STP9"/>
              <w:spacing w:before="0" w:after="0"/>
            </w:pPr>
            <w:r w:rsidRPr="00C05823">
              <w:t>нормальная</w:t>
            </w:r>
          </w:p>
        </w:tc>
      </w:tr>
      <w:tr w:rsidR="00655DBD" w:rsidRPr="00C05823" w14:paraId="58F1F787"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0AC38410" w14:textId="77777777" w:rsidR="00655DBD" w:rsidRPr="00C05823" w:rsidRDefault="00655DBD" w:rsidP="00B779B2">
            <w:pPr>
              <w:pStyle w:val="STP9"/>
              <w:spacing w:before="0" w:after="0"/>
              <w:rPr>
                <w:lang w:val="en-US"/>
              </w:rPr>
            </w:pPr>
            <w:r w:rsidRPr="00C05823">
              <w:rPr>
                <w:lang w:val="en-US"/>
              </w:rPr>
              <w:t>8</w:t>
            </w:r>
          </w:p>
        </w:tc>
        <w:tc>
          <w:tcPr>
            <w:tcW w:w="3322" w:type="pct"/>
            <w:tcBorders>
              <w:top w:val="single" w:sz="8" w:space="0" w:color="000000"/>
              <w:left w:val="single" w:sz="8" w:space="0" w:color="000000"/>
              <w:bottom w:val="single" w:sz="8" w:space="0" w:color="000000"/>
            </w:tcBorders>
            <w:shd w:val="clear" w:color="auto" w:fill="auto"/>
            <w:vAlign w:val="center"/>
          </w:tcPr>
          <w:p w14:paraId="09AE1B4E" w14:textId="77777777" w:rsidR="00655DBD" w:rsidRPr="00C05823" w:rsidRDefault="00655DBD" w:rsidP="00B779B2">
            <w:pPr>
              <w:pStyle w:val="STP9"/>
              <w:spacing w:before="0" w:after="0"/>
              <w:jc w:val="left"/>
            </w:pPr>
            <w:r w:rsidRPr="00C05823">
              <w:t>Исполнение вводов ВН-НН</w:t>
            </w:r>
          </w:p>
        </w:tc>
        <w:tc>
          <w:tcPr>
            <w:tcW w:w="1270" w:type="pct"/>
            <w:tcBorders>
              <w:top w:val="single" w:sz="8" w:space="0" w:color="000000"/>
              <w:left w:val="single" w:sz="8" w:space="0" w:color="000000"/>
              <w:bottom w:val="single" w:sz="8" w:space="0" w:color="000000"/>
              <w:right w:val="single" w:sz="8" w:space="0" w:color="000000"/>
            </w:tcBorders>
            <w:vAlign w:val="center"/>
          </w:tcPr>
          <w:p w14:paraId="775A295E" w14:textId="77777777" w:rsidR="00655DBD" w:rsidRPr="00C05823" w:rsidRDefault="00655DBD" w:rsidP="00B779B2">
            <w:pPr>
              <w:pStyle w:val="STP9"/>
              <w:spacing w:before="0" w:after="0"/>
            </w:pPr>
            <w:r w:rsidRPr="00C05823">
              <w:t>воздух-кабель</w:t>
            </w:r>
          </w:p>
        </w:tc>
      </w:tr>
      <w:tr w:rsidR="00655DBD" w:rsidRPr="00C05823" w14:paraId="5038D15B" w14:textId="77777777" w:rsidTr="00B779B2">
        <w:trPr>
          <w:trHeight w:val="397"/>
          <w:jc w:val="center"/>
        </w:trPr>
        <w:tc>
          <w:tcPr>
            <w:tcW w:w="408" w:type="pct"/>
            <w:tcBorders>
              <w:left w:val="single" w:sz="8" w:space="0" w:color="000000"/>
              <w:bottom w:val="single" w:sz="8" w:space="0" w:color="000000"/>
            </w:tcBorders>
            <w:shd w:val="clear" w:color="auto" w:fill="auto"/>
            <w:vAlign w:val="center"/>
          </w:tcPr>
          <w:p w14:paraId="55B1E3F6" w14:textId="77777777" w:rsidR="00655DBD" w:rsidRPr="00C05823" w:rsidRDefault="00655DBD" w:rsidP="00B779B2">
            <w:pPr>
              <w:pStyle w:val="STP9"/>
              <w:spacing w:before="0" w:after="0"/>
              <w:rPr>
                <w:lang w:val="en-US"/>
              </w:rPr>
            </w:pPr>
            <w:r w:rsidRPr="00C05823">
              <w:rPr>
                <w:lang w:val="en-US"/>
              </w:rPr>
              <w:t>9</w:t>
            </w:r>
          </w:p>
        </w:tc>
        <w:tc>
          <w:tcPr>
            <w:tcW w:w="3322" w:type="pct"/>
            <w:tcBorders>
              <w:left w:val="single" w:sz="8" w:space="0" w:color="000000"/>
              <w:bottom w:val="single" w:sz="8" w:space="0" w:color="000000"/>
            </w:tcBorders>
            <w:shd w:val="clear" w:color="auto" w:fill="auto"/>
            <w:vAlign w:val="center"/>
          </w:tcPr>
          <w:p w14:paraId="2483401E" w14:textId="77777777" w:rsidR="00655DBD" w:rsidRPr="00C05823" w:rsidRDefault="00655DBD" w:rsidP="00B779B2">
            <w:pPr>
              <w:pStyle w:val="STP9"/>
              <w:spacing w:before="0" w:after="0"/>
              <w:jc w:val="left"/>
            </w:pPr>
            <w:r w:rsidRPr="00C05823">
              <w:t>Тип силового трансформатора</w:t>
            </w:r>
          </w:p>
        </w:tc>
        <w:tc>
          <w:tcPr>
            <w:tcW w:w="1270" w:type="pct"/>
            <w:tcBorders>
              <w:left w:val="single" w:sz="8" w:space="0" w:color="000000"/>
              <w:bottom w:val="single" w:sz="8" w:space="0" w:color="000000"/>
              <w:right w:val="single" w:sz="8" w:space="0" w:color="000000"/>
            </w:tcBorders>
            <w:vAlign w:val="center"/>
          </w:tcPr>
          <w:p w14:paraId="5A3F7A04" w14:textId="77777777" w:rsidR="00655DBD" w:rsidRPr="00C05823" w:rsidRDefault="00655DBD" w:rsidP="00B779B2">
            <w:pPr>
              <w:pStyle w:val="STP9"/>
              <w:spacing w:before="0" w:after="0"/>
            </w:pPr>
            <w:r w:rsidRPr="00C05823">
              <w:t>ТМГ</w:t>
            </w:r>
          </w:p>
        </w:tc>
      </w:tr>
      <w:tr w:rsidR="00655DBD" w:rsidRPr="00C05823" w14:paraId="78160055" w14:textId="77777777" w:rsidTr="00B779B2">
        <w:trPr>
          <w:trHeight w:val="397"/>
          <w:jc w:val="center"/>
        </w:trPr>
        <w:tc>
          <w:tcPr>
            <w:tcW w:w="408" w:type="pct"/>
            <w:tcBorders>
              <w:top w:val="single" w:sz="8" w:space="0" w:color="000000"/>
              <w:left w:val="single" w:sz="8" w:space="0" w:color="000000"/>
              <w:bottom w:val="single" w:sz="8" w:space="0" w:color="000000"/>
            </w:tcBorders>
            <w:shd w:val="clear" w:color="auto" w:fill="auto"/>
            <w:vAlign w:val="center"/>
          </w:tcPr>
          <w:p w14:paraId="2EC46B19" w14:textId="77777777" w:rsidR="00655DBD" w:rsidRPr="00C05823" w:rsidRDefault="00655DBD" w:rsidP="00B779B2">
            <w:pPr>
              <w:pStyle w:val="STP9"/>
              <w:spacing w:before="0" w:after="0"/>
              <w:rPr>
                <w:lang w:val="en-US"/>
              </w:rPr>
            </w:pPr>
            <w:r w:rsidRPr="00C05823">
              <w:rPr>
                <w:lang w:val="en-US"/>
              </w:rPr>
              <w:t>10</w:t>
            </w:r>
          </w:p>
        </w:tc>
        <w:tc>
          <w:tcPr>
            <w:tcW w:w="3322" w:type="pct"/>
            <w:tcBorders>
              <w:top w:val="single" w:sz="8" w:space="0" w:color="000000"/>
              <w:left w:val="single" w:sz="8" w:space="0" w:color="000000"/>
              <w:bottom w:val="single" w:sz="8" w:space="0" w:color="000000"/>
            </w:tcBorders>
            <w:shd w:val="clear" w:color="auto" w:fill="auto"/>
            <w:vAlign w:val="center"/>
          </w:tcPr>
          <w:p w14:paraId="404D6C28" w14:textId="77777777" w:rsidR="00655DBD" w:rsidRPr="00C05823" w:rsidRDefault="00655DBD" w:rsidP="00B779B2">
            <w:pPr>
              <w:pStyle w:val="STP9"/>
              <w:spacing w:before="0" w:after="0"/>
              <w:jc w:val="left"/>
            </w:pPr>
            <w:r w:rsidRPr="00C05823">
              <w:t>Схема и группа соединения обмоток трансформатора</w:t>
            </w:r>
          </w:p>
        </w:tc>
        <w:tc>
          <w:tcPr>
            <w:tcW w:w="1270" w:type="pct"/>
            <w:tcBorders>
              <w:top w:val="single" w:sz="8" w:space="0" w:color="000000"/>
              <w:left w:val="single" w:sz="8" w:space="0" w:color="000000"/>
              <w:bottom w:val="single" w:sz="8" w:space="0" w:color="000000"/>
              <w:right w:val="single" w:sz="8" w:space="0" w:color="000000"/>
            </w:tcBorders>
            <w:vAlign w:val="center"/>
          </w:tcPr>
          <w:p w14:paraId="753B1EB5" w14:textId="77777777" w:rsidR="00655DBD" w:rsidRPr="00C05823" w:rsidRDefault="00655DBD" w:rsidP="00B779B2">
            <w:pPr>
              <w:pStyle w:val="STP9"/>
              <w:spacing w:before="0" w:after="0"/>
            </w:pPr>
            <w:r w:rsidRPr="00C05823">
              <w:t>Д/</w:t>
            </w:r>
            <w:r w:rsidRPr="00C05823">
              <w:rPr>
                <w:lang w:val="en-US"/>
              </w:rPr>
              <w:t>Y</w:t>
            </w:r>
            <w:r w:rsidRPr="00C05823">
              <w:t>н-11</w:t>
            </w:r>
          </w:p>
        </w:tc>
      </w:tr>
    </w:tbl>
    <w:p w14:paraId="7F17C35F" w14:textId="77777777" w:rsidR="00655DBD" w:rsidRPr="00655DBD" w:rsidRDefault="00655DBD" w:rsidP="00655DBD">
      <w:pPr>
        <w:spacing w:line="276" w:lineRule="auto"/>
        <w:ind w:firstLine="720"/>
        <w:jc w:val="both"/>
      </w:pPr>
      <w:bookmarkStart w:id="24" w:name="_Hlk36192590"/>
      <w:bookmarkEnd w:id="19"/>
      <w:r w:rsidRPr="00655DBD">
        <w:t>Мощность силового трансформатора в проектируемой КТПК(ВК)</w:t>
      </w:r>
      <w:r w:rsidRPr="00655DBD">
        <w:noBreakHyphen/>
        <w:t>6/0,4кВ принята с учетом номинальной мощности подключаемых электроприемников, расчета суммарных электрических нагрузок технологических потребителей электроэнергии на площадке узла пуска СОД, рекомендаций заводов-изготовителей технологического оборудования и пожеланий Заказчика.</w:t>
      </w:r>
    </w:p>
    <w:p w14:paraId="4DAF1583" w14:textId="77777777" w:rsidR="00655DBD" w:rsidRPr="00655DBD" w:rsidRDefault="00655DBD" w:rsidP="00655DBD">
      <w:pPr>
        <w:spacing w:line="276" w:lineRule="auto"/>
        <w:ind w:firstLine="720"/>
        <w:jc w:val="both"/>
      </w:pPr>
      <w:bookmarkStart w:id="25" w:name="_Hlk116026041"/>
      <w:r w:rsidRPr="00655DBD">
        <w:t>Проектируемая КТПК(ВК)</w:t>
      </w:r>
      <w:r w:rsidRPr="00655DBD">
        <w:noBreakHyphen/>
        <w:t xml:space="preserve">25/6/0,4кВ для электроснабжения </w:t>
      </w:r>
      <w:proofErr w:type="spellStart"/>
      <w:r w:rsidRPr="00655DBD">
        <w:t>электрозадвижки</w:t>
      </w:r>
      <w:proofErr w:type="spellEnd"/>
      <w:r w:rsidRPr="00655DBD">
        <w:t xml:space="preserve"> № 136 на площадке узла пуска СОД запитывается от трассы ВЛ</w:t>
      </w:r>
      <w:r w:rsidRPr="00655DBD">
        <w:noBreakHyphen/>
        <w:t>6 </w:t>
      </w:r>
      <w:proofErr w:type="spellStart"/>
      <w:r w:rsidRPr="00655DBD">
        <w:t>кВ</w:t>
      </w:r>
      <w:proofErr w:type="spellEnd"/>
      <w:r w:rsidRPr="00655DBD">
        <w:t xml:space="preserve"> </w:t>
      </w:r>
      <w:proofErr w:type="spellStart"/>
      <w:r w:rsidRPr="00655DBD">
        <w:t>Фид</w:t>
      </w:r>
      <w:proofErr w:type="spellEnd"/>
      <w:r w:rsidRPr="00655DBD">
        <w:t xml:space="preserve">. №1 ПС 35/6 </w:t>
      </w:r>
      <w:proofErr w:type="spellStart"/>
      <w:r w:rsidRPr="00655DBD">
        <w:t>кВ</w:t>
      </w:r>
      <w:proofErr w:type="spellEnd"/>
      <w:r w:rsidRPr="00655DBD">
        <w:t xml:space="preserve"> «</w:t>
      </w:r>
      <w:proofErr w:type="spellStart"/>
      <w:r w:rsidRPr="00655DBD">
        <w:t>Якушкинская</w:t>
      </w:r>
      <w:proofErr w:type="spellEnd"/>
      <w:r w:rsidRPr="00655DBD">
        <w:t>».</w:t>
      </w:r>
    </w:p>
    <w:p w14:paraId="50D9221F" w14:textId="77777777" w:rsidR="00655DBD" w:rsidRPr="00655DBD" w:rsidRDefault="00655DBD" w:rsidP="00655DBD">
      <w:pPr>
        <w:spacing w:line="276" w:lineRule="auto"/>
        <w:ind w:firstLine="720"/>
        <w:jc w:val="both"/>
      </w:pPr>
      <w:bookmarkStart w:id="26" w:name="_Hlk26189087"/>
      <w:bookmarkEnd w:id="25"/>
      <w:r w:rsidRPr="00655DBD">
        <w:t>Проектируемая КТПК(ВК)</w:t>
      </w:r>
      <w:r w:rsidRPr="00655DBD">
        <w:noBreakHyphen/>
        <w:t>6/0,4кВ относится к нормальному уровню ответственности сооружений.</w:t>
      </w:r>
    </w:p>
    <w:bookmarkEnd w:id="26"/>
    <w:p w14:paraId="34FEEFCE" w14:textId="77777777" w:rsidR="00655DBD" w:rsidRPr="00655DBD" w:rsidRDefault="00655DBD" w:rsidP="00655DBD">
      <w:pPr>
        <w:spacing w:line="276" w:lineRule="auto"/>
        <w:ind w:firstLine="720"/>
        <w:jc w:val="both"/>
      </w:pPr>
      <w:r w:rsidRPr="00655DBD">
        <w:t xml:space="preserve">Согласно OК 013-94 «Общероссийского классификатора основных фондов» проектируемая КТП идентифицируется как «Подстанции трансформаторные комплектные (КТП) I габарита (мощностью до 100 </w:t>
      </w:r>
      <w:proofErr w:type="spellStart"/>
      <w:r w:rsidRPr="00655DBD">
        <w:t>кВ</w:t>
      </w:r>
      <w:proofErr w:type="spellEnd"/>
      <w:r w:rsidRPr="00655DBD">
        <w:t>*А включительно, напряжением до 35 </w:t>
      </w:r>
      <w:proofErr w:type="spellStart"/>
      <w:r w:rsidRPr="00655DBD">
        <w:t>кВ</w:t>
      </w:r>
      <w:proofErr w:type="spellEnd"/>
      <w:r w:rsidRPr="00655DBD">
        <w:t xml:space="preserve"> включительно)» КОД 14 3115201, КЧ 1.</w:t>
      </w:r>
    </w:p>
    <w:p w14:paraId="334284EF" w14:textId="77777777" w:rsidR="00655DBD" w:rsidRPr="00655DBD" w:rsidRDefault="00655DBD" w:rsidP="00655DBD">
      <w:pPr>
        <w:spacing w:line="276" w:lineRule="auto"/>
        <w:ind w:firstLine="720"/>
        <w:jc w:val="both"/>
      </w:pPr>
      <w:r w:rsidRPr="00655DBD">
        <w:t>Безопасный срок эксплуатации, проектируемых КТПК(ВК)</w:t>
      </w:r>
      <w:r w:rsidRPr="00655DBD">
        <w:noBreakHyphen/>
        <w:t>6/0,4 – не менее 25 лет, при условии своевременного проведения периодического технического обслуживания и ремонта, направленного на обеспечение ее надежной работы.</w:t>
      </w:r>
    </w:p>
    <w:p w14:paraId="19F28929" w14:textId="77777777" w:rsidR="00655DBD" w:rsidRPr="00655DBD" w:rsidRDefault="00655DBD" w:rsidP="00655DBD">
      <w:pPr>
        <w:spacing w:line="276" w:lineRule="auto"/>
        <w:ind w:firstLine="720"/>
        <w:jc w:val="both"/>
      </w:pPr>
      <w:r w:rsidRPr="00655DBD">
        <w:t xml:space="preserve">Для электроснабжения проектируемых нагрузок объекта «Напорный нефтепровод УПН </w:t>
      </w:r>
      <w:proofErr w:type="spellStart"/>
      <w:r w:rsidRPr="00655DBD">
        <w:t>Якушкинская</w:t>
      </w:r>
      <w:proofErr w:type="spellEnd"/>
      <w:r w:rsidRPr="00655DBD">
        <w:t xml:space="preserve"> - ТП Серные воды», расположенных на ТП Серные воды, данным проектом предусматривается:</w:t>
      </w:r>
    </w:p>
    <w:p w14:paraId="0884B68D" w14:textId="77777777" w:rsidR="00655DBD" w:rsidRPr="00655DBD" w:rsidRDefault="00655DBD" w:rsidP="00427B4C">
      <w:pPr>
        <w:numPr>
          <w:ilvl w:val="0"/>
          <w:numId w:val="13"/>
        </w:numPr>
        <w:suppressAutoHyphens w:val="0"/>
        <w:spacing w:line="276" w:lineRule="auto"/>
        <w:ind w:left="0" w:firstLine="851"/>
        <w:jc w:val="both"/>
      </w:pPr>
      <w:r w:rsidRPr="00655DBD">
        <w:t xml:space="preserve">электроснабжение технологических потребителей электроэнергии от ПР-0,4кВ №1 существующего РУ-0,4 </w:t>
      </w:r>
      <w:proofErr w:type="spellStart"/>
      <w:r w:rsidRPr="00655DBD">
        <w:t>кВ</w:t>
      </w:r>
      <w:proofErr w:type="spellEnd"/>
      <w:r w:rsidRPr="00655DBD">
        <w:t xml:space="preserve"> №1 СИКН.</w:t>
      </w:r>
    </w:p>
    <w:p w14:paraId="665BEBBA" w14:textId="77777777" w:rsidR="00655DBD" w:rsidRPr="00655DBD" w:rsidRDefault="00655DBD" w:rsidP="00427B4C">
      <w:pPr>
        <w:numPr>
          <w:ilvl w:val="0"/>
          <w:numId w:val="13"/>
        </w:numPr>
        <w:suppressAutoHyphens w:val="0"/>
        <w:spacing w:line="276" w:lineRule="auto"/>
        <w:ind w:left="0" w:firstLine="851"/>
        <w:jc w:val="both"/>
      </w:pPr>
      <w:r w:rsidRPr="00655DBD">
        <w:t xml:space="preserve">комплексная система заземления и молниезащиты на площадке узла приема СОД. </w:t>
      </w:r>
    </w:p>
    <w:p w14:paraId="6F6F3AB9" w14:textId="77777777" w:rsidR="00655DBD" w:rsidRPr="00655DBD" w:rsidRDefault="00655DBD" w:rsidP="00655DBD">
      <w:pPr>
        <w:spacing w:line="276" w:lineRule="auto"/>
        <w:ind w:firstLine="720"/>
        <w:jc w:val="both"/>
      </w:pPr>
      <w:r w:rsidRPr="00655DBD">
        <w:t>Для подключения потребителей к источнику электроэнергии в РУ-0,4кВ СИКН необходимо произвести замену автоматических выключателей отходящих линий на автоматические выключатели с номиналом согласно однолинейной схеме ПИР0006-ИЛО5-01-Ч-011.</w:t>
      </w:r>
    </w:p>
    <w:p w14:paraId="192CCA96" w14:textId="77777777" w:rsidR="00655DBD" w:rsidRPr="00655DBD" w:rsidRDefault="00655DBD" w:rsidP="00655DBD">
      <w:pPr>
        <w:spacing w:line="276" w:lineRule="auto"/>
        <w:ind w:firstLine="720"/>
        <w:jc w:val="both"/>
      </w:pPr>
      <w:r w:rsidRPr="00655DBD">
        <w:t>Рабочее напряжение потребителей электроэнергии – 380/220 В.</w:t>
      </w:r>
    </w:p>
    <w:p w14:paraId="6664AE3D" w14:textId="77777777" w:rsidR="00655DBD" w:rsidRPr="00655DBD" w:rsidRDefault="00655DBD" w:rsidP="00655DBD">
      <w:pPr>
        <w:spacing w:line="276" w:lineRule="auto"/>
        <w:ind w:firstLine="720"/>
        <w:jc w:val="both"/>
      </w:pPr>
      <w:r w:rsidRPr="00655DBD">
        <w:t>Для электроснабжения потребителей электроэнергии данного объекта предусмотрена магистрально-радиальная схема электроснабжения. Данная схема электроснабжения удовлетворяет требованиям по надежности и категорийности для проектируемого объекта.</w:t>
      </w:r>
    </w:p>
    <w:p w14:paraId="3F7D3A85"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Сведения о количестве электроприемников, их установленной и расчетной мощностях на площадке узла пуска СОД приведены в таблице 4.4.</w:t>
      </w:r>
    </w:p>
    <w:p w14:paraId="423ACA6C" w14:textId="77777777" w:rsidR="00655DBD" w:rsidRPr="006572D3" w:rsidRDefault="00655DBD" w:rsidP="00655DBD">
      <w:pPr>
        <w:spacing w:before="120"/>
      </w:pPr>
      <w:r w:rsidRPr="006572D3">
        <w:rPr>
          <w:b/>
        </w:rPr>
        <w:t>Таблица </w:t>
      </w:r>
      <w:r>
        <w:rPr>
          <w:b/>
        </w:rPr>
        <w:t>4.4</w:t>
      </w:r>
      <w:r w:rsidRPr="006572D3">
        <w:rPr>
          <w:b/>
        </w:rPr>
        <w:t xml:space="preserve"> - Сведения об электроприемниках, их установленной и расчетной мощностях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5"/>
        <w:gridCol w:w="995"/>
        <w:gridCol w:w="1375"/>
        <w:gridCol w:w="1038"/>
        <w:gridCol w:w="1695"/>
      </w:tblGrid>
      <w:tr w:rsidR="00655DBD" w:rsidRPr="00E1466C" w14:paraId="349535B8" w14:textId="77777777" w:rsidTr="00B779B2">
        <w:trPr>
          <w:cantSplit/>
          <w:trHeight w:val="1180"/>
          <w:tblHeader/>
        </w:trPr>
        <w:tc>
          <w:tcPr>
            <w:tcW w:w="2271" w:type="pct"/>
            <w:vAlign w:val="center"/>
          </w:tcPr>
          <w:p w14:paraId="64745D5C" w14:textId="77777777" w:rsidR="00655DBD" w:rsidRPr="00E1466C" w:rsidRDefault="00655DBD" w:rsidP="00655DBD">
            <w:pPr>
              <w:jc w:val="center"/>
              <w:rPr>
                <w:b/>
                <w:snapToGrid w:val="0"/>
                <w:szCs w:val="22"/>
              </w:rPr>
            </w:pPr>
            <w:bookmarkStart w:id="27" w:name="_Hlk36568981"/>
            <w:bookmarkEnd w:id="24"/>
            <w:r w:rsidRPr="00E1466C">
              <w:rPr>
                <w:b/>
                <w:snapToGrid w:val="0"/>
                <w:szCs w:val="22"/>
              </w:rPr>
              <w:t>Наименование электроприемника (ЭП)</w:t>
            </w:r>
          </w:p>
        </w:tc>
        <w:tc>
          <w:tcPr>
            <w:tcW w:w="554" w:type="pct"/>
            <w:shd w:val="clear" w:color="auto" w:fill="auto"/>
            <w:vAlign w:val="center"/>
          </w:tcPr>
          <w:p w14:paraId="5F2E813D" w14:textId="77777777" w:rsidR="00655DBD" w:rsidRPr="00E1466C" w:rsidRDefault="00655DBD" w:rsidP="00655DBD">
            <w:pPr>
              <w:jc w:val="center"/>
              <w:rPr>
                <w:b/>
                <w:snapToGrid w:val="0"/>
                <w:szCs w:val="22"/>
              </w:rPr>
            </w:pPr>
            <w:r w:rsidRPr="00E1466C">
              <w:rPr>
                <w:b/>
                <w:snapToGrid w:val="0"/>
                <w:szCs w:val="22"/>
              </w:rPr>
              <w:t>Кол-во ЭП, шт.</w:t>
            </w:r>
          </w:p>
        </w:tc>
        <w:tc>
          <w:tcPr>
            <w:tcW w:w="668" w:type="pct"/>
            <w:vAlign w:val="center"/>
          </w:tcPr>
          <w:p w14:paraId="1620F3CE" w14:textId="77777777" w:rsidR="00655DBD" w:rsidRPr="00E1466C" w:rsidRDefault="00655DBD" w:rsidP="00655DBD">
            <w:pPr>
              <w:jc w:val="center"/>
              <w:rPr>
                <w:b/>
                <w:snapToGrid w:val="0"/>
                <w:szCs w:val="22"/>
              </w:rPr>
            </w:pPr>
            <w:r w:rsidRPr="00E1466C">
              <w:rPr>
                <w:b/>
                <w:snapToGrid w:val="0"/>
                <w:szCs w:val="22"/>
              </w:rPr>
              <w:t>Мощность ед. ЭП, кВт</w:t>
            </w:r>
          </w:p>
        </w:tc>
        <w:tc>
          <w:tcPr>
            <w:tcW w:w="577" w:type="pct"/>
            <w:vAlign w:val="center"/>
          </w:tcPr>
          <w:p w14:paraId="0935D5DE" w14:textId="77777777" w:rsidR="00655DBD" w:rsidRPr="00E1466C" w:rsidRDefault="00655DBD" w:rsidP="00655DBD">
            <w:pPr>
              <w:jc w:val="center"/>
              <w:rPr>
                <w:b/>
                <w:snapToGrid w:val="0"/>
                <w:szCs w:val="22"/>
              </w:rPr>
            </w:pPr>
            <w:proofErr w:type="spellStart"/>
            <w:r w:rsidRPr="00E1466C">
              <w:rPr>
                <w:b/>
                <w:snapToGrid w:val="0"/>
                <w:szCs w:val="22"/>
              </w:rPr>
              <w:t>Ру</w:t>
            </w:r>
            <w:proofErr w:type="spellEnd"/>
            <w:r w:rsidRPr="00E1466C">
              <w:rPr>
                <w:b/>
                <w:snapToGrid w:val="0"/>
                <w:szCs w:val="22"/>
              </w:rPr>
              <w:t>, кВт</w:t>
            </w:r>
          </w:p>
        </w:tc>
        <w:tc>
          <w:tcPr>
            <w:tcW w:w="930" w:type="pct"/>
            <w:vAlign w:val="center"/>
          </w:tcPr>
          <w:p w14:paraId="715A69AE" w14:textId="77777777" w:rsidR="00655DBD" w:rsidRPr="00E1466C" w:rsidRDefault="00655DBD" w:rsidP="00655DBD">
            <w:pPr>
              <w:jc w:val="center"/>
              <w:rPr>
                <w:b/>
                <w:snapToGrid w:val="0"/>
                <w:szCs w:val="22"/>
              </w:rPr>
            </w:pPr>
            <w:proofErr w:type="spellStart"/>
            <w:r w:rsidRPr="00E1466C">
              <w:rPr>
                <w:b/>
                <w:snapToGrid w:val="0"/>
                <w:szCs w:val="22"/>
              </w:rPr>
              <w:t>Рр</w:t>
            </w:r>
            <w:proofErr w:type="spellEnd"/>
            <w:r w:rsidRPr="00E1466C">
              <w:rPr>
                <w:b/>
                <w:snapToGrid w:val="0"/>
                <w:szCs w:val="22"/>
              </w:rPr>
              <w:t>, кВт</w:t>
            </w:r>
          </w:p>
        </w:tc>
      </w:tr>
      <w:tr w:rsidR="00655DBD" w:rsidRPr="00E1466C" w14:paraId="3B0F51D6" w14:textId="77777777" w:rsidTr="00B779B2">
        <w:trPr>
          <w:cantSplit/>
          <w:tblHeader/>
        </w:trPr>
        <w:tc>
          <w:tcPr>
            <w:tcW w:w="2271" w:type="pct"/>
            <w:tcBorders>
              <w:bottom w:val="single" w:sz="4" w:space="0" w:color="auto"/>
            </w:tcBorders>
          </w:tcPr>
          <w:p w14:paraId="5B3A90E9" w14:textId="77777777" w:rsidR="00655DBD" w:rsidRPr="00E1466C" w:rsidRDefault="00655DBD" w:rsidP="00655DBD">
            <w:pPr>
              <w:jc w:val="center"/>
              <w:rPr>
                <w:b/>
                <w:snapToGrid w:val="0"/>
                <w:szCs w:val="22"/>
              </w:rPr>
            </w:pPr>
            <w:r w:rsidRPr="00E1466C">
              <w:rPr>
                <w:b/>
                <w:snapToGrid w:val="0"/>
                <w:szCs w:val="22"/>
              </w:rPr>
              <w:t>1</w:t>
            </w:r>
          </w:p>
        </w:tc>
        <w:tc>
          <w:tcPr>
            <w:tcW w:w="554" w:type="pct"/>
            <w:tcBorders>
              <w:bottom w:val="single" w:sz="4" w:space="0" w:color="auto"/>
            </w:tcBorders>
            <w:vAlign w:val="center"/>
          </w:tcPr>
          <w:p w14:paraId="70D615E8" w14:textId="77777777" w:rsidR="00655DBD" w:rsidRPr="00E1466C" w:rsidRDefault="00655DBD" w:rsidP="00655DBD">
            <w:pPr>
              <w:jc w:val="center"/>
              <w:rPr>
                <w:b/>
                <w:snapToGrid w:val="0"/>
                <w:szCs w:val="22"/>
              </w:rPr>
            </w:pPr>
            <w:r w:rsidRPr="00E1466C">
              <w:rPr>
                <w:b/>
                <w:snapToGrid w:val="0"/>
                <w:szCs w:val="22"/>
              </w:rPr>
              <w:t>2</w:t>
            </w:r>
          </w:p>
        </w:tc>
        <w:tc>
          <w:tcPr>
            <w:tcW w:w="668" w:type="pct"/>
            <w:tcBorders>
              <w:bottom w:val="single" w:sz="4" w:space="0" w:color="auto"/>
            </w:tcBorders>
            <w:vAlign w:val="center"/>
          </w:tcPr>
          <w:p w14:paraId="60134843" w14:textId="77777777" w:rsidR="00655DBD" w:rsidRPr="00E1466C" w:rsidRDefault="00655DBD" w:rsidP="00655DBD">
            <w:pPr>
              <w:jc w:val="center"/>
              <w:rPr>
                <w:b/>
                <w:snapToGrid w:val="0"/>
                <w:szCs w:val="22"/>
              </w:rPr>
            </w:pPr>
            <w:r w:rsidRPr="00E1466C">
              <w:rPr>
                <w:b/>
                <w:snapToGrid w:val="0"/>
                <w:szCs w:val="22"/>
              </w:rPr>
              <w:t>3</w:t>
            </w:r>
          </w:p>
        </w:tc>
        <w:tc>
          <w:tcPr>
            <w:tcW w:w="577" w:type="pct"/>
            <w:tcBorders>
              <w:bottom w:val="single" w:sz="4" w:space="0" w:color="auto"/>
            </w:tcBorders>
            <w:vAlign w:val="center"/>
          </w:tcPr>
          <w:p w14:paraId="5EC80A3B" w14:textId="77777777" w:rsidR="00655DBD" w:rsidRPr="00E1466C" w:rsidRDefault="00655DBD" w:rsidP="00655DBD">
            <w:pPr>
              <w:jc w:val="center"/>
              <w:rPr>
                <w:b/>
                <w:snapToGrid w:val="0"/>
                <w:szCs w:val="22"/>
              </w:rPr>
            </w:pPr>
            <w:r w:rsidRPr="00E1466C">
              <w:rPr>
                <w:b/>
                <w:snapToGrid w:val="0"/>
                <w:szCs w:val="22"/>
              </w:rPr>
              <w:t>4</w:t>
            </w:r>
          </w:p>
        </w:tc>
        <w:tc>
          <w:tcPr>
            <w:tcW w:w="930" w:type="pct"/>
            <w:tcBorders>
              <w:bottom w:val="single" w:sz="4" w:space="0" w:color="auto"/>
            </w:tcBorders>
          </w:tcPr>
          <w:p w14:paraId="3B3D55BF" w14:textId="77777777" w:rsidR="00655DBD" w:rsidRPr="00E1466C" w:rsidRDefault="00655DBD" w:rsidP="00655DBD">
            <w:pPr>
              <w:jc w:val="center"/>
              <w:rPr>
                <w:b/>
                <w:snapToGrid w:val="0"/>
                <w:szCs w:val="22"/>
              </w:rPr>
            </w:pPr>
            <w:r w:rsidRPr="00E1466C">
              <w:rPr>
                <w:b/>
                <w:snapToGrid w:val="0"/>
                <w:szCs w:val="22"/>
              </w:rPr>
              <w:t>5</w:t>
            </w:r>
          </w:p>
        </w:tc>
      </w:tr>
      <w:tr w:rsidR="00655DBD" w:rsidRPr="00E1466C" w14:paraId="3EF6E2A9" w14:textId="77777777" w:rsidTr="00B779B2">
        <w:trPr>
          <w:cantSplit/>
          <w:trHeight w:val="351"/>
        </w:trPr>
        <w:tc>
          <w:tcPr>
            <w:tcW w:w="5000" w:type="pct"/>
            <w:gridSpan w:val="5"/>
            <w:tcBorders>
              <w:top w:val="single" w:sz="4" w:space="0" w:color="auto"/>
              <w:bottom w:val="single" w:sz="4" w:space="0" w:color="auto"/>
            </w:tcBorders>
            <w:shd w:val="clear" w:color="auto" w:fill="auto"/>
            <w:vAlign w:val="center"/>
          </w:tcPr>
          <w:p w14:paraId="55C3433A" w14:textId="77777777" w:rsidR="00655DBD" w:rsidRPr="00E1466C" w:rsidRDefault="00655DBD" w:rsidP="00655DBD">
            <w:pPr>
              <w:jc w:val="center"/>
              <w:rPr>
                <w:b/>
                <w:snapToGrid w:val="0"/>
                <w:szCs w:val="22"/>
              </w:rPr>
            </w:pPr>
            <w:r w:rsidRPr="00E1466C">
              <w:rPr>
                <w:b/>
                <w:snapToGrid w:val="0"/>
                <w:szCs w:val="22"/>
              </w:rPr>
              <w:t>Площадка узла пуска СОД</w:t>
            </w:r>
          </w:p>
        </w:tc>
      </w:tr>
      <w:tr w:rsidR="00655DBD" w:rsidRPr="00E1466C" w14:paraId="1EE5BD54" w14:textId="77777777" w:rsidTr="00B779B2">
        <w:trPr>
          <w:cantSplit/>
          <w:trHeight w:val="351"/>
        </w:trPr>
        <w:tc>
          <w:tcPr>
            <w:tcW w:w="2271" w:type="pct"/>
            <w:tcBorders>
              <w:top w:val="single" w:sz="4" w:space="0" w:color="auto"/>
              <w:bottom w:val="single" w:sz="4" w:space="0" w:color="auto"/>
            </w:tcBorders>
            <w:shd w:val="clear" w:color="auto" w:fill="auto"/>
            <w:vAlign w:val="center"/>
          </w:tcPr>
          <w:p w14:paraId="20623806" w14:textId="77777777" w:rsidR="00655DBD" w:rsidRPr="00E1466C" w:rsidRDefault="00655DBD" w:rsidP="00655DBD">
            <w:pPr>
              <w:rPr>
                <w:snapToGrid w:val="0"/>
                <w:szCs w:val="22"/>
              </w:rPr>
            </w:pPr>
            <w:r w:rsidRPr="00E1466C">
              <w:rPr>
                <w:snapToGrid w:val="0"/>
                <w:szCs w:val="22"/>
              </w:rPr>
              <w:t xml:space="preserve">Привод </w:t>
            </w:r>
            <w:proofErr w:type="spellStart"/>
            <w:r w:rsidRPr="00E1466C">
              <w:rPr>
                <w:snapToGrid w:val="0"/>
                <w:szCs w:val="22"/>
              </w:rPr>
              <w:t>электрозадвижки</w:t>
            </w:r>
            <w:proofErr w:type="spellEnd"/>
            <w:r w:rsidRPr="00E1466C">
              <w:rPr>
                <w:snapToGrid w:val="0"/>
                <w:szCs w:val="22"/>
              </w:rPr>
              <w:t xml:space="preserve"> № 136</w:t>
            </w:r>
          </w:p>
        </w:tc>
        <w:tc>
          <w:tcPr>
            <w:tcW w:w="554" w:type="pct"/>
            <w:tcBorders>
              <w:top w:val="single" w:sz="4" w:space="0" w:color="auto"/>
              <w:bottom w:val="single" w:sz="4" w:space="0" w:color="auto"/>
            </w:tcBorders>
            <w:shd w:val="clear" w:color="auto" w:fill="auto"/>
            <w:vAlign w:val="center"/>
          </w:tcPr>
          <w:p w14:paraId="730C14B8" w14:textId="77777777" w:rsidR="00655DBD" w:rsidRPr="00E1466C" w:rsidRDefault="00655DBD" w:rsidP="00655DBD">
            <w:pPr>
              <w:jc w:val="center"/>
              <w:rPr>
                <w:snapToGrid w:val="0"/>
              </w:rPr>
            </w:pPr>
            <w:r w:rsidRPr="00E1466C">
              <w:rPr>
                <w:snapToGrid w:val="0"/>
              </w:rPr>
              <w:t>1</w:t>
            </w:r>
          </w:p>
        </w:tc>
        <w:tc>
          <w:tcPr>
            <w:tcW w:w="668" w:type="pct"/>
            <w:tcBorders>
              <w:top w:val="single" w:sz="4" w:space="0" w:color="auto"/>
              <w:bottom w:val="single" w:sz="4" w:space="0" w:color="auto"/>
            </w:tcBorders>
            <w:shd w:val="clear" w:color="auto" w:fill="auto"/>
            <w:vAlign w:val="center"/>
          </w:tcPr>
          <w:p w14:paraId="3183CF2E" w14:textId="77777777" w:rsidR="00655DBD" w:rsidRPr="00E1466C" w:rsidRDefault="00655DBD" w:rsidP="00655DBD">
            <w:pPr>
              <w:jc w:val="center"/>
              <w:rPr>
                <w:snapToGrid w:val="0"/>
                <w:szCs w:val="22"/>
              </w:rPr>
            </w:pPr>
            <w:r w:rsidRPr="00E1466C">
              <w:rPr>
                <w:snapToGrid w:val="0"/>
                <w:szCs w:val="22"/>
              </w:rPr>
              <w:t>1,7</w:t>
            </w:r>
          </w:p>
        </w:tc>
        <w:tc>
          <w:tcPr>
            <w:tcW w:w="577" w:type="pct"/>
            <w:tcBorders>
              <w:top w:val="single" w:sz="4" w:space="0" w:color="auto"/>
              <w:bottom w:val="single" w:sz="4" w:space="0" w:color="auto"/>
            </w:tcBorders>
            <w:shd w:val="clear" w:color="auto" w:fill="auto"/>
            <w:vAlign w:val="center"/>
          </w:tcPr>
          <w:p w14:paraId="28AFE6C3" w14:textId="77777777" w:rsidR="00655DBD" w:rsidRPr="00E1466C" w:rsidRDefault="00655DBD" w:rsidP="00655DBD">
            <w:pPr>
              <w:jc w:val="center"/>
              <w:rPr>
                <w:snapToGrid w:val="0"/>
              </w:rPr>
            </w:pPr>
            <w:r w:rsidRPr="00E1466C">
              <w:rPr>
                <w:snapToGrid w:val="0"/>
              </w:rPr>
              <w:t>1,7</w:t>
            </w:r>
          </w:p>
        </w:tc>
        <w:tc>
          <w:tcPr>
            <w:tcW w:w="930" w:type="pct"/>
            <w:tcBorders>
              <w:top w:val="single" w:sz="4" w:space="0" w:color="auto"/>
              <w:bottom w:val="single" w:sz="4" w:space="0" w:color="auto"/>
            </w:tcBorders>
            <w:shd w:val="clear" w:color="auto" w:fill="auto"/>
            <w:vAlign w:val="center"/>
          </w:tcPr>
          <w:p w14:paraId="7F349284" w14:textId="77777777" w:rsidR="00655DBD" w:rsidRPr="00E1466C" w:rsidRDefault="00655DBD" w:rsidP="00655DBD">
            <w:pPr>
              <w:jc w:val="center"/>
              <w:rPr>
                <w:snapToGrid w:val="0"/>
                <w:szCs w:val="22"/>
              </w:rPr>
            </w:pPr>
            <w:r w:rsidRPr="00E1466C">
              <w:rPr>
                <w:snapToGrid w:val="0"/>
                <w:szCs w:val="22"/>
              </w:rPr>
              <w:t>1,7</w:t>
            </w:r>
          </w:p>
        </w:tc>
      </w:tr>
      <w:tr w:rsidR="00655DBD" w:rsidRPr="00E1466C" w14:paraId="19B065DD" w14:textId="77777777" w:rsidTr="00B779B2">
        <w:trPr>
          <w:cantSplit/>
          <w:trHeight w:val="351"/>
        </w:trPr>
        <w:tc>
          <w:tcPr>
            <w:tcW w:w="2271" w:type="pct"/>
            <w:tcBorders>
              <w:top w:val="single" w:sz="4" w:space="0" w:color="auto"/>
              <w:bottom w:val="nil"/>
            </w:tcBorders>
            <w:vAlign w:val="center"/>
          </w:tcPr>
          <w:p w14:paraId="6E9CFE3A" w14:textId="77777777" w:rsidR="00655DBD" w:rsidRPr="00E1466C" w:rsidRDefault="00655DBD" w:rsidP="00655DBD">
            <w:r w:rsidRPr="00E1466C">
              <w:t>Щит КИПиА</w:t>
            </w:r>
          </w:p>
        </w:tc>
        <w:tc>
          <w:tcPr>
            <w:tcW w:w="554" w:type="pct"/>
            <w:tcBorders>
              <w:top w:val="single" w:sz="4" w:space="0" w:color="auto"/>
              <w:bottom w:val="nil"/>
            </w:tcBorders>
            <w:shd w:val="clear" w:color="auto" w:fill="auto"/>
            <w:vAlign w:val="center"/>
          </w:tcPr>
          <w:p w14:paraId="17D1F88D" w14:textId="77777777" w:rsidR="00655DBD" w:rsidRPr="00E1466C" w:rsidRDefault="00655DBD" w:rsidP="00655DBD">
            <w:pPr>
              <w:jc w:val="center"/>
              <w:rPr>
                <w:snapToGrid w:val="0"/>
              </w:rPr>
            </w:pPr>
            <w:r w:rsidRPr="00E1466C">
              <w:rPr>
                <w:snapToGrid w:val="0"/>
              </w:rPr>
              <w:t>1</w:t>
            </w:r>
          </w:p>
        </w:tc>
        <w:tc>
          <w:tcPr>
            <w:tcW w:w="668" w:type="pct"/>
            <w:tcBorders>
              <w:top w:val="single" w:sz="4" w:space="0" w:color="auto"/>
              <w:bottom w:val="nil"/>
            </w:tcBorders>
            <w:shd w:val="clear" w:color="auto" w:fill="auto"/>
            <w:vAlign w:val="center"/>
          </w:tcPr>
          <w:p w14:paraId="6D38E7E7" w14:textId="77777777" w:rsidR="00655DBD" w:rsidRPr="00E1466C" w:rsidRDefault="00655DBD" w:rsidP="00655DBD">
            <w:pPr>
              <w:jc w:val="center"/>
              <w:rPr>
                <w:snapToGrid w:val="0"/>
                <w:szCs w:val="22"/>
              </w:rPr>
            </w:pPr>
            <w:r w:rsidRPr="00E1466C">
              <w:rPr>
                <w:snapToGrid w:val="0"/>
                <w:szCs w:val="22"/>
              </w:rPr>
              <w:t>1,5</w:t>
            </w:r>
          </w:p>
        </w:tc>
        <w:tc>
          <w:tcPr>
            <w:tcW w:w="577" w:type="pct"/>
            <w:tcBorders>
              <w:top w:val="single" w:sz="4" w:space="0" w:color="auto"/>
              <w:bottom w:val="nil"/>
            </w:tcBorders>
            <w:shd w:val="clear" w:color="auto" w:fill="auto"/>
            <w:vAlign w:val="center"/>
          </w:tcPr>
          <w:p w14:paraId="3B2568FA" w14:textId="77777777" w:rsidR="00655DBD" w:rsidRPr="00E1466C" w:rsidRDefault="00655DBD" w:rsidP="00655DBD">
            <w:pPr>
              <w:jc w:val="center"/>
              <w:rPr>
                <w:snapToGrid w:val="0"/>
              </w:rPr>
            </w:pPr>
            <w:r w:rsidRPr="00E1466C">
              <w:rPr>
                <w:snapToGrid w:val="0"/>
              </w:rPr>
              <w:t>1,5</w:t>
            </w:r>
          </w:p>
        </w:tc>
        <w:tc>
          <w:tcPr>
            <w:tcW w:w="930" w:type="pct"/>
            <w:tcBorders>
              <w:top w:val="single" w:sz="4" w:space="0" w:color="auto"/>
              <w:bottom w:val="nil"/>
            </w:tcBorders>
            <w:shd w:val="clear" w:color="auto" w:fill="auto"/>
            <w:vAlign w:val="center"/>
          </w:tcPr>
          <w:p w14:paraId="25391391" w14:textId="77777777" w:rsidR="00655DBD" w:rsidRPr="00E1466C" w:rsidRDefault="00655DBD" w:rsidP="00655DBD">
            <w:pPr>
              <w:jc w:val="center"/>
              <w:rPr>
                <w:snapToGrid w:val="0"/>
                <w:szCs w:val="22"/>
              </w:rPr>
            </w:pPr>
            <w:r w:rsidRPr="00E1466C">
              <w:rPr>
                <w:snapToGrid w:val="0"/>
                <w:szCs w:val="22"/>
              </w:rPr>
              <w:t>1,5</w:t>
            </w:r>
          </w:p>
        </w:tc>
      </w:tr>
      <w:tr w:rsidR="00655DBD" w:rsidRPr="00E1466C" w14:paraId="7B972B3C" w14:textId="77777777" w:rsidTr="00B779B2">
        <w:trPr>
          <w:cantSplit/>
          <w:trHeight w:val="351"/>
        </w:trPr>
        <w:tc>
          <w:tcPr>
            <w:tcW w:w="2271" w:type="pct"/>
            <w:tcBorders>
              <w:top w:val="nil"/>
              <w:bottom w:val="single" w:sz="4" w:space="0" w:color="auto"/>
            </w:tcBorders>
            <w:vAlign w:val="center"/>
          </w:tcPr>
          <w:p w14:paraId="1F408E01" w14:textId="77777777" w:rsidR="00655DBD" w:rsidRPr="00E1466C" w:rsidRDefault="00655DBD" w:rsidP="00655DBD">
            <w:r w:rsidRPr="00E1466C">
              <w:t xml:space="preserve">в т.ч. на </w:t>
            </w:r>
            <w:proofErr w:type="spellStart"/>
            <w:r w:rsidRPr="00E1466C">
              <w:t>электроотопление</w:t>
            </w:r>
            <w:proofErr w:type="spellEnd"/>
          </w:p>
        </w:tc>
        <w:tc>
          <w:tcPr>
            <w:tcW w:w="554" w:type="pct"/>
            <w:tcBorders>
              <w:top w:val="nil"/>
              <w:bottom w:val="single" w:sz="4" w:space="0" w:color="auto"/>
            </w:tcBorders>
            <w:shd w:val="clear" w:color="auto" w:fill="auto"/>
            <w:vAlign w:val="center"/>
          </w:tcPr>
          <w:p w14:paraId="0A94711E" w14:textId="77777777" w:rsidR="00655DBD" w:rsidRPr="00E1466C" w:rsidRDefault="00655DBD" w:rsidP="00655DBD">
            <w:pPr>
              <w:jc w:val="center"/>
              <w:rPr>
                <w:snapToGrid w:val="0"/>
              </w:rPr>
            </w:pPr>
            <w:r w:rsidRPr="00E1466C">
              <w:rPr>
                <w:snapToGrid w:val="0"/>
              </w:rPr>
              <w:t>-</w:t>
            </w:r>
          </w:p>
        </w:tc>
        <w:tc>
          <w:tcPr>
            <w:tcW w:w="668" w:type="pct"/>
            <w:tcBorders>
              <w:top w:val="nil"/>
              <w:bottom w:val="single" w:sz="4" w:space="0" w:color="auto"/>
            </w:tcBorders>
            <w:shd w:val="clear" w:color="auto" w:fill="auto"/>
            <w:vAlign w:val="center"/>
          </w:tcPr>
          <w:p w14:paraId="7BC43A93" w14:textId="77777777" w:rsidR="00655DBD" w:rsidRPr="00E1466C" w:rsidRDefault="00655DBD" w:rsidP="00655DBD">
            <w:pPr>
              <w:jc w:val="center"/>
              <w:rPr>
                <w:snapToGrid w:val="0"/>
                <w:szCs w:val="22"/>
              </w:rPr>
            </w:pPr>
          </w:p>
        </w:tc>
        <w:tc>
          <w:tcPr>
            <w:tcW w:w="577" w:type="pct"/>
            <w:tcBorders>
              <w:top w:val="nil"/>
              <w:bottom w:val="single" w:sz="4" w:space="0" w:color="auto"/>
            </w:tcBorders>
            <w:shd w:val="clear" w:color="auto" w:fill="auto"/>
            <w:vAlign w:val="center"/>
          </w:tcPr>
          <w:p w14:paraId="32081FD3" w14:textId="77777777" w:rsidR="00655DBD" w:rsidRPr="00E1466C" w:rsidRDefault="00655DBD" w:rsidP="00655DBD">
            <w:pPr>
              <w:jc w:val="center"/>
              <w:rPr>
                <w:snapToGrid w:val="0"/>
              </w:rPr>
            </w:pPr>
            <w:r w:rsidRPr="00E1466C">
              <w:rPr>
                <w:snapToGrid w:val="0"/>
              </w:rPr>
              <w:t>0,3</w:t>
            </w:r>
          </w:p>
        </w:tc>
        <w:tc>
          <w:tcPr>
            <w:tcW w:w="930" w:type="pct"/>
            <w:tcBorders>
              <w:top w:val="nil"/>
              <w:bottom w:val="single" w:sz="4" w:space="0" w:color="auto"/>
            </w:tcBorders>
            <w:shd w:val="clear" w:color="auto" w:fill="auto"/>
            <w:vAlign w:val="center"/>
          </w:tcPr>
          <w:p w14:paraId="7CB9B665" w14:textId="77777777" w:rsidR="00655DBD" w:rsidRPr="00E1466C" w:rsidRDefault="00655DBD" w:rsidP="00655DBD">
            <w:pPr>
              <w:jc w:val="center"/>
              <w:rPr>
                <w:snapToGrid w:val="0"/>
                <w:szCs w:val="22"/>
              </w:rPr>
            </w:pPr>
            <w:r w:rsidRPr="00E1466C">
              <w:rPr>
                <w:snapToGrid w:val="0"/>
                <w:szCs w:val="22"/>
              </w:rPr>
              <w:t>0,3</w:t>
            </w:r>
          </w:p>
        </w:tc>
      </w:tr>
      <w:tr w:rsidR="00655DBD" w:rsidRPr="00E1466C" w14:paraId="6BDE993E" w14:textId="77777777" w:rsidTr="00B779B2">
        <w:trPr>
          <w:cantSplit/>
          <w:trHeight w:val="351"/>
        </w:trPr>
        <w:tc>
          <w:tcPr>
            <w:tcW w:w="2271" w:type="pct"/>
            <w:tcBorders>
              <w:top w:val="single" w:sz="4" w:space="0" w:color="auto"/>
              <w:bottom w:val="nil"/>
            </w:tcBorders>
            <w:vAlign w:val="center"/>
          </w:tcPr>
          <w:p w14:paraId="7162A863" w14:textId="77777777" w:rsidR="00655DBD" w:rsidRPr="00E1466C" w:rsidRDefault="00655DBD" w:rsidP="00655DBD">
            <w:pPr>
              <w:rPr>
                <w:snapToGrid w:val="0"/>
                <w:szCs w:val="22"/>
              </w:rPr>
            </w:pPr>
            <w:r w:rsidRPr="00E1466C">
              <w:rPr>
                <w:b/>
                <w:snapToGrid w:val="0"/>
                <w:szCs w:val="22"/>
              </w:rPr>
              <w:t>Итого на площадке узла пуска СОД</w:t>
            </w:r>
          </w:p>
        </w:tc>
        <w:tc>
          <w:tcPr>
            <w:tcW w:w="554" w:type="pct"/>
            <w:tcBorders>
              <w:top w:val="single" w:sz="4" w:space="0" w:color="auto"/>
              <w:bottom w:val="nil"/>
            </w:tcBorders>
            <w:shd w:val="clear" w:color="auto" w:fill="auto"/>
            <w:vAlign w:val="center"/>
          </w:tcPr>
          <w:p w14:paraId="70E2C716" w14:textId="77777777" w:rsidR="00655DBD" w:rsidRPr="00E1466C" w:rsidRDefault="00655DBD" w:rsidP="00655DBD">
            <w:pPr>
              <w:jc w:val="center"/>
              <w:rPr>
                <w:snapToGrid w:val="0"/>
              </w:rPr>
            </w:pPr>
            <w:r w:rsidRPr="00E1466C">
              <w:rPr>
                <w:snapToGrid w:val="0"/>
              </w:rPr>
              <w:t>-</w:t>
            </w:r>
          </w:p>
        </w:tc>
        <w:tc>
          <w:tcPr>
            <w:tcW w:w="668" w:type="pct"/>
            <w:tcBorders>
              <w:top w:val="single" w:sz="4" w:space="0" w:color="auto"/>
              <w:bottom w:val="nil"/>
            </w:tcBorders>
            <w:shd w:val="clear" w:color="auto" w:fill="auto"/>
            <w:vAlign w:val="center"/>
          </w:tcPr>
          <w:p w14:paraId="46FC9133" w14:textId="77777777" w:rsidR="00655DBD" w:rsidRPr="00E1466C" w:rsidRDefault="00655DBD" w:rsidP="00655DBD">
            <w:pPr>
              <w:jc w:val="center"/>
              <w:rPr>
                <w:snapToGrid w:val="0"/>
                <w:szCs w:val="22"/>
              </w:rPr>
            </w:pPr>
            <w:r w:rsidRPr="00E1466C">
              <w:rPr>
                <w:snapToGrid w:val="0"/>
                <w:szCs w:val="22"/>
              </w:rPr>
              <w:t>-</w:t>
            </w:r>
          </w:p>
        </w:tc>
        <w:tc>
          <w:tcPr>
            <w:tcW w:w="577" w:type="pct"/>
            <w:tcBorders>
              <w:top w:val="single" w:sz="4" w:space="0" w:color="auto"/>
              <w:bottom w:val="nil"/>
            </w:tcBorders>
            <w:shd w:val="clear" w:color="auto" w:fill="auto"/>
            <w:vAlign w:val="center"/>
          </w:tcPr>
          <w:p w14:paraId="625B3541" w14:textId="77777777" w:rsidR="00655DBD" w:rsidRPr="00E1466C" w:rsidRDefault="00655DBD" w:rsidP="00655DBD">
            <w:pPr>
              <w:jc w:val="center"/>
              <w:rPr>
                <w:snapToGrid w:val="0"/>
              </w:rPr>
            </w:pPr>
            <w:r w:rsidRPr="00E1466C">
              <w:rPr>
                <w:snapToGrid w:val="0"/>
              </w:rPr>
              <w:t>3,2</w:t>
            </w:r>
          </w:p>
        </w:tc>
        <w:tc>
          <w:tcPr>
            <w:tcW w:w="930" w:type="pct"/>
            <w:tcBorders>
              <w:top w:val="single" w:sz="4" w:space="0" w:color="auto"/>
              <w:bottom w:val="nil"/>
            </w:tcBorders>
            <w:shd w:val="clear" w:color="auto" w:fill="auto"/>
            <w:vAlign w:val="center"/>
          </w:tcPr>
          <w:p w14:paraId="6016F5BF" w14:textId="77777777" w:rsidR="00655DBD" w:rsidRPr="00E1466C" w:rsidRDefault="00655DBD" w:rsidP="00655DBD">
            <w:pPr>
              <w:jc w:val="center"/>
              <w:rPr>
                <w:snapToGrid w:val="0"/>
                <w:szCs w:val="22"/>
              </w:rPr>
            </w:pPr>
            <w:r w:rsidRPr="00E1466C">
              <w:rPr>
                <w:snapToGrid w:val="0"/>
                <w:szCs w:val="22"/>
              </w:rPr>
              <w:t>3,2</w:t>
            </w:r>
          </w:p>
        </w:tc>
      </w:tr>
      <w:tr w:rsidR="00655DBD" w:rsidRPr="00E1466C" w14:paraId="1819ABA4" w14:textId="77777777" w:rsidTr="00B779B2">
        <w:trPr>
          <w:cantSplit/>
          <w:trHeight w:val="351"/>
        </w:trPr>
        <w:tc>
          <w:tcPr>
            <w:tcW w:w="2271" w:type="pct"/>
            <w:tcBorders>
              <w:top w:val="nil"/>
              <w:bottom w:val="single" w:sz="4" w:space="0" w:color="auto"/>
            </w:tcBorders>
            <w:vAlign w:val="center"/>
          </w:tcPr>
          <w:p w14:paraId="55A9DF33" w14:textId="77777777" w:rsidR="00655DBD" w:rsidRPr="00E1466C" w:rsidRDefault="00655DBD" w:rsidP="00655DBD">
            <w:pPr>
              <w:ind w:firstLine="284"/>
              <w:rPr>
                <w:b/>
                <w:snapToGrid w:val="0"/>
                <w:szCs w:val="22"/>
              </w:rPr>
            </w:pPr>
            <w:r w:rsidRPr="00E1466C">
              <w:rPr>
                <w:b/>
                <w:i/>
                <w:snapToGrid w:val="0"/>
              </w:rPr>
              <w:t xml:space="preserve">в т.ч. на </w:t>
            </w:r>
            <w:proofErr w:type="spellStart"/>
            <w:r w:rsidRPr="00E1466C">
              <w:rPr>
                <w:b/>
                <w:i/>
                <w:snapToGrid w:val="0"/>
              </w:rPr>
              <w:t>электроотопление</w:t>
            </w:r>
            <w:proofErr w:type="spellEnd"/>
          </w:p>
        </w:tc>
        <w:tc>
          <w:tcPr>
            <w:tcW w:w="554" w:type="pct"/>
            <w:tcBorders>
              <w:top w:val="nil"/>
              <w:bottom w:val="single" w:sz="4" w:space="0" w:color="auto"/>
            </w:tcBorders>
            <w:shd w:val="clear" w:color="auto" w:fill="auto"/>
            <w:vAlign w:val="center"/>
          </w:tcPr>
          <w:p w14:paraId="70E49525" w14:textId="77777777" w:rsidR="00655DBD" w:rsidRPr="00E1466C" w:rsidRDefault="00655DBD" w:rsidP="00655DBD">
            <w:pPr>
              <w:jc w:val="center"/>
              <w:rPr>
                <w:b/>
                <w:i/>
                <w:snapToGrid w:val="0"/>
              </w:rPr>
            </w:pPr>
            <w:r w:rsidRPr="00E1466C">
              <w:rPr>
                <w:b/>
                <w:i/>
                <w:snapToGrid w:val="0"/>
              </w:rPr>
              <w:t>-</w:t>
            </w:r>
          </w:p>
        </w:tc>
        <w:tc>
          <w:tcPr>
            <w:tcW w:w="668" w:type="pct"/>
            <w:tcBorders>
              <w:top w:val="nil"/>
              <w:bottom w:val="single" w:sz="4" w:space="0" w:color="auto"/>
            </w:tcBorders>
            <w:shd w:val="clear" w:color="auto" w:fill="auto"/>
            <w:vAlign w:val="center"/>
          </w:tcPr>
          <w:p w14:paraId="0C3AA2AF" w14:textId="77777777" w:rsidR="00655DBD" w:rsidRPr="00E1466C" w:rsidRDefault="00655DBD" w:rsidP="00655DBD">
            <w:pPr>
              <w:jc w:val="center"/>
              <w:rPr>
                <w:b/>
                <w:i/>
                <w:snapToGrid w:val="0"/>
              </w:rPr>
            </w:pPr>
            <w:r w:rsidRPr="00E1466C">
              <w:rPr>
                <w:b/>
                <w:i/>
                <w:snapToGrid w:val="0"/>
              </w:rPr>
              <w:t>-</w:t>
            </w:r>
          </w:p>
        </w:tc>
        <w:tc>
          <w:tcPr>
            <w:tcW w:w="577" w:type="pct"/>
            <w:tcBorders>
              <w:top w:val="nil"/>
              <w:bottom w:val="single" w:sz="4" w:space="0" w:color="auto"/>
            </w:tcBorders>
            <w:shd w:val="clear" w:color="auto" w:fill="auto"/>
            <w:vAlign w:val="center"/>
          </w:tcPr>
          <w:p w14:paraId="407FB8F7" w14:textId="77777777" w:rsidR="00655DBD" w:rsidRPr="00E1466C" w:rsidRDefault="00655DBD" w:rsidP="00655DBD">
            <w:pPr>
              <w:jc w:val="center"/>
              <w:rPr>
                <w:b/>
                <w:i/>
                <w:snapToGrid w:val="0"/>
              </w:rPr>
            </w:pPr>
            <w:r w:rsidRPr="00E1466C">
              <w:rPr>
                <w:b/>
                <w:i/>
                <w:snapToGrid w:val="0"/>
              </w:rPr>
              <w:t>0,3</w:t>
            </w:r>
          </w:p>
        </w:tc>
        <w:tc>
          <w:tcPr>
            <w:tcW w:w="930" w:type="pct"/>
            <w:tcBorders>
              <w:top w:val="nil"/>
              <w:bottom w:val="single" w:sz="4" w:space="0" w:color="auto"/>
            </w:tcBorders>
            <w:shd w:val="clear" w:color="auto" w:fill="auto"/>
            <w:vAlign w:val="center"/>
          </w:tcPr>
          <w:p w14:paraId="7EE7A7B4" w14:textId="77777777" w:rsidR="00655DBD" w:rsidRPr="00E1466C" w:rsidRDefault="00655DBD" w:rsidP="00655DBD">
            <w:pPr>
              <w:jc w:val="center"/>
              <w:rPr>
                <w:b/>
                <w:i/>
                <w:snapToGrid w:val="0"/>
              </w:rPr>
            </w:pPr>
            <w:r w:rsidRPr="00E1466C">
              <w:rPr>
                <w:b/>
                <w:i/>
                <w:snapToGrid w:val="0"/>
              </w:rPr>
              <w:t>0,3</w:t>
            </w:r>
          </w:p>
        </w:tc>
      </w:tr>
    </w:tbl>
    <w:p w14:paraId="2BDA60CF" w14:textId="77777777" w:rsidR="00655DBD" w:rsidRPr="00270403" w:rsidRDefault="00655DBD" w:rsidP="00655DBD">
      <w:pPr>
        <w:pStyle w:val="STP2"/>
        <w:rPr>
          <w:b/>
        </w:rPr>
      </w:pPr>
      <w:r w:rsidRPr="00270403">
        <w:rPr>
          <w:b/>
        </w:rPr>
        <w:t xml:space="preserve">Максимальная мощность электроприемников </w:t>
      </w:r>
      <w:r w:rsidRPr="003935A2">
        <w:rPr>
          <w:b/>
        </w:rPr>
        <w:t>на площадке узла пуска СОД –</w:t>
      </w:r>
      <w:r w:rsidRPr="00270403">
        <w:rPr>
          <w:b/>
        </w:rPr>
        <w:t xml:space="preserve"> </w:t>
      </w:r>
      <w:r>
        <w:rPr>
          <w:b/>
        </w:rPr>
        <w:t>3</w:t>
      </w:r>
      <w:r w:rsidRPr="00270403">
        <w:rPr>
          <w:b/>
        </w:rPr>
        <w:t>,2 кВт</w:t>
      </w:r>
      <w:r>
        <w:rPr>
          <w:b/>
        </w:rPr>
        <w:t>.</w:t>
      </w:r>
    </w:p>
    <w:bookmarkEnd w:id="27"/>
    <w:p w14:paraId="73C0C1CF" w14:textId="77777777" w:rsidR="00655DBD" w:rsidRPr="006572D3" w:rsidRDefault="00655DBD" w:rsidP="00655DBD">
      <w:pPr>
        <w:pStyle w:val="STP2"/>
      </w:pPr>
      <w:r w:rsidRPr="006572D3">
        <w:t xml:space="preserve">Сведения о количестве электроприемников, их установленной и расчетной мощностях на </w:t>
      </w:r>
      <w:r w:rsidRPr="004103DB">
        <w:rPr>
          <w:rFonts w:cs="Arial"/>
        </w:rPr>
        <w:t>ТП Серные воды</w:t>
      </w:r>
      <w:r w:rsidRPr="004103DB">
        <w:t xml:space="preserve"> </w:t>
      </w:r>
      <w:r w:rsidRPr="006572D3">
        <w:t xml:space="preserve">приведены в таблице </w:t>
      </w:r>
      <w:r>
        <w:t>4.5</w:t>
      </w:r>
      <w:r w:rsidRPr="006572D3">
        <w:t>.</w:t>
      </w:r>
    </w:p>
    <w:p w14:paraId="44D80F85" w14:textId="77777777" w:rsidR="00655DBD" w:rsidRPr="006572D3" w:rsidRDefault="00655DBD" w:rsidP="00655DBD"/>
    <w:p w14:paraId="15793E2C" w14:textId="77777777" w:rsidR="00655DBD" w:rsidRPr="006572D3" w:rsidRDefault="00655DBD" w:rsidP="00655DBD">
      <w:r w:rsidRPr="006572D3">
        <w:rPr>
          <w:b/>
        </w:rPr>
        <w:t>Таблица </w:t>
      </w:r>
      <w:r>
        <w:rPr>
          <w:b/>
        </w:rPr>
        <w:t>4.5</w:t>
      </w:r>
      <w:r w:rsidRPr="006572D3">
        <w:rPr>
          <w:b/>
        </w:rPr>
        <w:t xml:space="preserve"> - Сведения об электроприемниках, их установленной и расчетной мощностях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5"/>
        <w:gridCol w:w="995"/>
        <w:gridCol w:w="1375"/>
        <w:gridCol w:w="1038"/>
        <w:gridCol w:w="1695"/>
      </w:tblGrid>
      <w:tr w:rsidR="00655DBD" w:rsidRPr="00270403" w14:paraId="43B230F6" w14:textId="77777777" w:rsidTr="00B779B2">
        <w:trPr>
          <w:cantSplit/>
          <w:trHeight w:val="1180"/>
          <w:tblHeader/>
        </w:trPr>
        <w:tc>
          <w:tcPr>
            <w:tcW w:w="2271" w:type="pct"/>
            <w:vAlign w:val="center"/>
          </w:tcPr>
          <w:p w14:paraId="6752D667"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Наименование электроприемника (ЭП)</w:t>
            </w:r>
          </w:p>
        </w:tc>
        <w:tc>
          <w:tcPr>
            <w:tcW w:w="554" w:type="pct"/>
            <w:shd w:val="clear" w:color="auto" w:fill="auto"/>
            <w:vAlign w:val="center"/>
          </w:tcPr>
          <w:p w14:paraId="6FF82500"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Кол-во ЭП, шт.</w:t>
            </w:r>
          </w:p>
        </w:tc>
        <w:tc>
          <w:tcPr>
            <w:tcW w:w="668" w:type="pct"/>
            <w:vAlign w:val="center"/>
          </w:tcPr>
          <w:p w14:paraId="1DB06D4F"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Мощность ед. ЭП, кВт</w:t>
            </w:r>
          </w:p>
        </w:tc>
        <w:tc>
          <w:tcPr>
            <w:tcW w:w="577" w:type="pct"/>
            <w:vAlign w:val="center"/>
          </w:tcPr>
          <w:p w14:paraId="145E305E" w14:textId="77777777" w:rsidR="00655DBD" w:rsidRPr="00655DBD" w:rsidRDefault="00655DBD" w:rsidP="00655DBD">
            <w:pPr>
              <w:pStyle w:val="STP7"/>
              <w:spacing w:before="0" w:after="0"/>
              <w:rPr>
                <w:rFonts w:ascii="Times New Roman" w:hAnsi="Times New Roman"/>
                <w:sz w:val="24"/>
                <w:szCs w:val="24"/>
              </w:rPr>
            </w:pPr>
            <w:proofErr w:type="spellStart"/>
            <w:r w:rsidRPr="00655DBD">
              <w:rPr>
                <w:rFonts w:ascii="Times New Roman" w:hAnsi="Times New Roman"/>
                <w:sz w:val="24"/>
                <w:szCs w:val="24"/>
              </w:rPr>
              <w:t>Ру</w:t>
            </w:r>
            <w:proofErr w:type="spellEnd"/>
            <w:r w:rsidRPr="00655DBD">
              <w:rPr>
                <w:rFonts w:ascii="Times New Roman" w:hAnsi="Times New Roman"/>
                <w:sz w:val="24"/>
                <w:szCs w:val="24"/>
              </w:rPr>
              <w:t>, кВт</w:t>
            </w:r>
          </w:p>
        </w:tc>
        <w:tc>
          <w:tcPr>
            <w:tcW w:w="930" w:type="pct"/>
            <w:vAlign w:val="center"/>
          </w:tcPr>
          <w:p w14:paraId="7C723041" w14:textId="77777777" w:rsidR="00655DBD" w:rsidRPr="00655DBD" w:rsidRDefault="00655DBD" w:rsidP="00655DBD">
            <w:pPr>
              <w:pStyle w:val="STP7"/>
              <w:spacing w:before="0" w:after="0"/>
              <w:rPr>
                <w:rFonts w:ascii="Times New Roman" w:hAnsi="Times New Roman"/>
                <w:sz w:val="24"/>
                <w:szCs w:val="24"/>
              </w:rPr>
            </w:pPr>
            <w:proofErr w:type="spellStart"/>
            <w:r w:rsidRPr="00655DBD">
              <w:rPr>
                <w:rFonts w:ascii="Times New Roman" w:hAnsi="Times New Roman"/>
                <w:sz w:val="24"/>
                <w:szCs w:val="24"/>
              </w:rPr>
              <w:t>Рр</w:t>
            </w:r>
            <w:proofErr w:type="spellEnd"/>
            <w:r w:rsidRPr="00655DBD">
              <w:rPr>
                <w:rFonts w:ascii="Times New Roman" w:hAnsi="Times New Roman"/>
                <w:sz w:val="24"/>
                <w:szCs w:val="24"/>
              </w:rPr>
              <w:t>, кВт</w:t>
            </w:r>
          </w:p>
        </w:tc>
      </w:tr>
      <w:tr w:rsidR="00655DBD" w:rsidRPr="00270403" w14:paraId="60D61B0C" w14:textId="77777777" w:rsidTr="00B779B2">
        <w:trPr>
          <w:cantSplit/>
          <w:tblHeader/>
        </w:trPr>
        <w:tc>
          <w:tcPr>
            <w:tcW w:w="2271" w:type="pct"/>
            <w:tcBorders>
              <w:bottom w:val="single" w:sz="4" w:space="0" w:color="auto"/>
            </w:tcBorders>
          </w:tcPr>
          <w:p w14:paraId="260D373E"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1</w:t>
            </w:r>
          </w:p>
        </w:tc>
        <w:tc>
          <w:tcPr>
            <w:tcW w:w="554" w:type="pct"/>
            <w:tcBorders>
              <w:bottom w:val="single" w:sz="4" w:space="0" w:color="auto"/>
            </w:tcBorders>
            <w:vAlign w:val="center"/>
          </w:tcPr>
          <w:p w14:paraId="640D1240"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2</w:t>
            </w:r>
          </w:p>
        </w:tc>
        <w:tc>
          <w:tcPr>
            <w:tcW w:w="668" w:type="pct"/>
            <w:tcBorders>
              <w:bottom w:val="single" w:sz="4" w:space="0" w:color="auto"/>
            </w:tcBorders>
            <w:vAlign w:val="center"/>
          </w:tcPr>
          <w:p w14:paraId="6481FB16"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3</w:t>
            </w:r>
          </w:p>
        </w:tc>
        <w:tc>
          <w:tcPr>
            <w:tcW w:w="577" w:type="pct"/>
            <w:tcBorders>
              <w:bottom w:val="single" w:sz="4" w:space="0" w:color="auto"/>
            </w:tcBorders>
            <w:vAlign w:val="center"/>
          </w:tcPr>
          <w:p w14:paraId="698A7306"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4</w:t>
            </w:r>
          </w:p>
        </w:tc>
        <w:tc>
          <w:tcPr>
            <w:tcW w:w="930" w:type="pct"/>
            <w:tcBorders>
              <w:bottom w:val="single" w:sz="4" w:space="0" w:color="auto"/>
            </w:tcBorders>
          </w:tcPr>
          <w:p w14:paraId="7F6BACEE" w14:textId="77777777" w:rsidR="00655DBD" w:rsidRPr="00655DBD" w:rsidRDefault="00655DBD" w:rsidP="00655DBD">
            <w:pPr>
              <w:pStyle w:val="STP7"/>
              <w:spacing w:before="0" w:after="0"/>
              <w:rPr>
                <w:rFonts w:ascii="Times New Roman" w:hAnsi="Times New Roman"/>
                <w:sz w:val="24"/>
                <w:szCs w:val="24"/>
              </w:rPr>
            </w:pPr>
            <w:r w:rsidRPr="00655DBD">
              <w:rPr>
                <w:rFonts w:ascii="Times New Roman" w:hAnsi="Times New Roman"/>
                <w:sz w:val="24"/>
                <w:szCs w:val="24"/>
              </w:rPr>
              <w:t>5</w:t>
            </w:r>
          </w:p>
        </w:tc>
      </w:tr>
      <w:tr w:rsidR="00655DBD" w:rsidRPr="00270403" w14:paraId="5EB84D4C" w14:textId="77777777" w:rsidTr="00B779B2">
        <w:trPr>
          <w:cantSplit/>
          <w:trHeight w:val="351"/>
        </w:trPr>
        <w:tc>
          <w:tcPr>
            <w:tcW w:w="5000" w:type="pct"/>
            <w:gridSpan w:val="5"/>
            <w:tcBorders>
              <w:top w:val="single" w:sz="4" w:space="0" w:color="auto"/>
              <w:bottom w:val="single" w:sz="4" w:space="0" w:color="auto"/>
            </w:tcBorders>
            <w:shd w:val="clear" w:color="auto" w:fill="auto"/>
            <w:vAlign w:val="center"/>
          </w:tcPr>
          <w:p w14:paraId="10D88D7A" w14:textId="77777777" w:rsidR="00655DBD" w:rsidRPr="00655DBD" w:rsidRDefault="00655DBD" w:rsidP="00655DBD">
            <w:pPr>
              <w:pStyle w:val="STP9"/>
              <w:spacing w:before="0" w:after="0"/>
              <w:rPr>
                <w:rFonts w:ascii="Times New Roman" w:hAnsi="Times New Roman"/>
                <w:b/>
                <w:sz w:val="24"/>
                <w:szCs w:val="24"/>
              </w:rPr>
            </w:pPr>
            <w:r w:rsidRPr="00655DBD">
              <w:rPr>
                <w:rFonts w:ascii="Times New Roman" w:hAnsi="Times New Roman"/>
                <w:b/>
                <w:sz w:val="24"/>
                <w:szCs w:val="24"/>
              </w:rPr>
              <w:t>ТП Серные воды</w:t>
            </w:r>
          </w:p>
        </w:tc>
      </w:tr>
      <w:tr w:rsidR="00655DBD" w:rsidRPr="00270403" w14:paraId="3A79CC91" w14:textId="77777777" w:rsidTr="00B779B2">
        <w:trPr>
          <w:cantSplit/>
          <w:trHeight w:val="351"/>
        </w:trPr>
        <w:tc>
          <w:tcPr>
            <w:tcW w:w="2271" w:type="pct"/>
            <w:tcBorders>
              <w:top w:val="single" w:sz="4" w:space="0" w:color="auto"/>
              <w:bottom w:val="single" w:sz="4" w:space="0" w:color="auto"/>
            </w:tcBorders>
            <w:shd w:val="clear" w:color="auto" w:fill="auto"/>
            <w:vAlign w:val="center"/>
          </w:tcPr>
          <w:p w14:paraId="5F7A3D7D" w14:textId="77777777" w:rsidR="00655DBD" w:rsidRPr="00655DBD" w:rsidRDefault="00655DBD" w:rsidP="00655DBD">
            <w:pPr>
              <w:pStyle w:val="STP9"/>
              <w:spacing w:before="0" w:after="0"/>
              <w:jc w:val="left"/>
              <w:rPr>
                <w:rFonts w:ascii="Times New Roman" w:hAnsi="Times New Roman"/>
                <w:sz w:val="24"/>
                <w:szCs w:val="24"/>
              </w:rPr>
            </w:pPr>
            <w:r w:rsidRPr="00655DBD">
              <w:rPr>
                <w:rFonts w:ascii="Times New Roman" w:hAnsi="Times New Roman"/>
                <w:sz w:val="24"/>
                <w:szCs w:val="24"/>
              </w:rPr>
              <w:t xml:space="preserve">Привод </w:t>
            </w:r>
            <w:proofErr w:type="spellStart"/>
            <w:r w:rsidRPr="00655DBD">
              <w:rPr>
                <w:rFonts w:ascii="Times New Roman" w:hAnsi="Times New Roman"/>
                <w:sz w:val="24"/>
                <w:szCs w:val="24"/>
              </w:rPr>
              <w:t>электрозадвижки</w:t>
            </w:r>
            <w:proofErr w:type="spellEnd"/>
            <w:r w:rsidRPr="00655DBD">
              <w:rPr>
                <w:rFonts w:ascii="Times New Roman" w:hAnsi="Times New Roman"/>
                <w:sz w:val="24"/>
                <w:szCs w:val="24"/>
              </w:rPr>
              <w:t xml:space="preserve"> № 72</w:t>
            </w:r>
          </w:p>
        </w:tc>
        <w:tc>
          <w:tcPr>
            <w:tcW w:w="554" w:type="pct"/>
            <w:tcBorders>
              <w:top w:val="single" w:sz="4" w:space="0" w:color="auto"/>
              <w:bottom w:val="single" w:sz="4" w:space="0" w:color="auto"/>
            </w:tcBorders>
            <w:shd w:val="clear" w:color="auto" w:fill="auto"/>
            <w:vAlign w:val="center"/>
          </w:tcPr>
          <w:p w14:paraId="6F95DF4A"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w:t>
            </w:r>
          </w:p>
        </w:tc>
        <w:tc>
          <w:tcPr>
            <w:tcW w:w="668" w:type="pct"/>
            <w:tcBorders>
              <w:top w:val="single" w:sz="4" w:space="0" w:color="auto"/>
              <w:bottom w:val="single" w:sz="4" w:space="0" w:color="auto"/>
            </w:tcBorders>
            <w:shd w:val="clear" w:color="auto" w:fill="auto"/>
            <w:vAlign w:val="center"/>
          </w:tcPr>
          <w:p w14:paraId="63A415E3"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1,7</w:t>
            </w:r>
          </w:p>
        </w:tc>
        <w:tc>
          <w:tcPr>
            <w:tcW w:w="577" w:type="pct"/>
            <w:tcBorders>
              <w:top w:val="single" w:sz="4" w:space="0" w:color="auto"/>
              <w:bottom w:val="single" w:sz="4" w:space="0" w:color="auto"/>
            </w:tcBorders>
            <w:shd w:val="clear" w:color="auto" w:fill="auto"/>
            <w:vAlign w:val="center"/>
          </w:tcPr>
          <w:p w14:paraId="28E896FC"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1,7</w:t>
            </w:r>
          </w:p>
        </w:tc>
        <w:tc>
          <w:tcPr>
            <w:tcW w:w="930" w:type="pct"/>
            <w:tcBorders>
              <w:top w:val="single" w:sz="4" w:space="0" w:color="auto"/>
              <w:bottom w:val="single" w:sz="4" w:space="0" w:color="auto"/>
            </w:tcBorders>
            <w:shd w:val="clear" w:color="auto" w:fill="auto"/>
            <w:vAlign w:val="center"/>
          </w:tcPr>
          <w:p w14:paraId="7DF4FC23"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1,7</w:t>
            </w:r>
          </w:p>
        </w:tc>
      </w:tr>
      <w:tr w:rsidR="00655DBD" w:rsidRPr="00270403" w14:paraId="62DC8F7F" w14:textId="77777777" w:rsidTr="00B779B2">
        <w:trPr>
          <w:cantSplit/>
          <w:trHeight w:val="351"/>
        </w:trPr>
        <w:tc>
          <w:tcPr>
            <w:tcW w:w="2271" w:type="pct"/>
            <w:tcBorders>
              <w:top w:val="single" w:sz="4" w:space="0" w:color="auto"/>
              <w:bottom w:val="nil"/>
            </w:tcBorders>
            <w:vAlign w:val="center"/>
          </w:tcPr>
          <w:p w14:paraId="6DA9A845" w14:textId="77777777" w:rsidR="00655DBD" w:rsidRPr="00655DBD" w:rsidRDefault="00655DBD" w:rsidP="00655DBD">
            <w:pPr>
              <w:pStyle w:val="STP2"/>
              <w:spacing w:before="0"/>
              <w:ind w:firstLine="0"/>
              <w:rPr>
                <w:rFonts w:ascii="Times New Roman" w:hAnsi="Times New Roman"/>
                <w:sz w:val="24"/>
                <w:szCs w:val="24"/>
              </w:rPr>
            </w:pPr>
            <w:r w:rsidRPr="00655DBD">
              <w:rPr>
                <w:rFonts w:ascii="Times New Roman" w:hAnsi="Times New Roman"/>
                <w:sz w:val="24"/>
                <w:szCs w:val="24"/>
              </w:rPr>
              <w:t>Щит КИПиА</w:t>
            </w:r>
          </w:p>
        </w:tc>
        <w:tc>
          <w:tcPr>
            <w:tcW w:w="554" w:type="pct"/>
            <w:tcBorders>
              <w:top w:val="single" w:sz="4" w:space="0" w:color="auto"/>
              <w:bottom w:val="nil"/>
            </w:tcBorders>
            <w:shd w:val="clear" w:color="auto" w:fill="auto"/>
            <w:vAlign w:val="center"/>
          </w:tcPr>
          <w:p w14:paraId="20A957DA"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w:t>
            </w:r>
          </w:p>
        </w:tc>
        <w:tc>
          <w:tcPr>
            <w:tcW w:w="668" w:type="pct"/>
            <w:tcBorders>
              <w:top w:val="single" w:sz="4" w:space="0" w:color="auto"/>
              <w:bottom w:val="nil"/>
            </w:tcBorders>
            <w:shd w:val="clear" w:color="auto" w:fill="auto"/>
            <w:vAlign w:val="center"/>
          </w:tcPr>
          <w:p w14:paraId="1B9C188B"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1,5</w:t>
            </w:r>
          </w:p>
        </w:tc>
        <w:tc>
          <w:tcPr>
            <w:tcW w:w="577" w:type="pct"/>
            <w:tcBorders>
              <w:top w:val="single" w:sz="4" w:space="0" w:color="auto"/>
              <w:bottom w:val="nil"/>
            </w:tcBorders>
            <w:shd w:val="clear" w:color="auto" w:fill="auto"/>
            <w:vAlign w:val="center"/>
          </w:tcPr>
          <w:p w14:paraId="4E6657E0"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1,5</w:t>
            </w:r>
          </w:p>
        </w:tc>
        <w:tc>
          <w:tcPr>
            <w:tcW w:w="930" w:type="pct"/>
            <w:tcBorders>
              <w:top w:val="single" w:sz="4" w:space="0" w:color="auto"/>
              <w:bottom w:val="nil"/>
            </w:tcBorders>
            <w:shd w:val="clear" w:color="auto" w:fill="auto"/>
            <w:vAlign w:val="center"/>
          </w:tcPr>
          <w:p w14:paraId="4745FBE0"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1,5</w:t>
            </w:r>
          </w:p>
        </w:tc>
      </w:tr>
      <w:tr w:rsidR="00655DBD" w:rsidRPr="00270403" w14:paraId="42A6719B" w14:textId="77777777" w:rsidTr="00B779B2">
        <w:trPr>
          <w:cantSplit/>
          <w:trHeight w:val="351"/>
        </w:trPr>
        <w:tc>
          <w:tcPr>
            <w:tcW w:w="2271" w:type="pct"/>
            <w:tcBorders>
              <w:top w:val="nil"/>
              <w:bottom w:val="single" w:sz="4" w:space="0" w:color="auto"/>
            </w:tcBorders>
            <w:vAlign w:val="center"/>
          </w:tcPr>
          <w:p w14:paraId="4279F425" w14:textId="77777777" w:rsidR="00655DBD" w:rsidRPr="00655DBD" w:rsidRDefault="00655DBD" w:rsidP="00655DBD">
            <w:pPr>
              <w:pStyle w:val="STP2"/>
              <w:spacing w:before="0"/>
              <w:ind w:firstLine="0"/>
              <w:rPr>
                <w:rFonts w:ascii="Times New Roman" w:hAnsi="Times New Roman"/>
                <w:sz w:val="24"/>
                <w:szCs w:val="24"/>
              </w:rPr>
            </w:pPr>
            <w:r w:rsidRPr="00655DBD">
              <w:rPr>
                <w:rFonts w:ascii="Times New Roman" w:hAnsi="Times New Roman"/>
                <w:sz w:val="24"/>
                <w:szCs w:val="24"/>
              </w:rPr>
              <w:t xml:space="preserve">в т.ч. на </w:t>
            </w:r>
            <w:proofErr w:type="spellStart"/>
            <w:r w:rsidRPr="00655DBD">
              <w:rPr>
                <w:rFonts w:ascii="Times New Roman" w:hAnsi="Times New Roman"/>
                <w:sz w:val="24"/>
                <w:szCs w:val="24"/>
              </w:rPr>
              <w:t>электроотопление</w:t>
            </w:r>
            <w:proofErr w:type="spellEnd"/>
          </w:p>
        </w:tc>
        <w:tc>
          <w:tcPr>
            <w:tcW w:w="554" w:type="pct"/>
            <w:tcBorders>
              <w:top w:val="nil"/>
              <w:bottom w:val="single" w:sz="4" w:space="0" w:color="auto"/>
            </w:tcBorders>
            <w:shd w:val="clear" w:color="auto" w:fill="auto"/>
            <w:vAlign w:val="center"/>
          </w:tcPr>
          <w:p w14:paraId="5B9816B1"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w:t>
            </w:r>
          </w:p>
        </w:tc>
        <w:tc>
          <w:tcPr>
            <w:tcW w:w="668" w:type="pct"/>
            <w:tcBorders>
              <w:top w:val="nil"/>
              <w:bottom w:val="single" w:sz="4" w:space="0" w:color="auto"/>
            </w:tcBorders>
            <w:shd w:val="clear" w:color="auto" w:fill="auto"/>
            <w:vAlign w:val="center"/>
          </w:tcPr>
          <w:p w14:paraId="74AB69AD" w14:textId="77777777" w:rsidR="00655DBD" w:rsidRPr="00655DBD" w:rsidRDefault="00655DBD" w:rsidP="00655DBD">
            <w:pPr>
              <w:pStyle w:val="STP9"/>
              <w:spacing w:before="0" w:after="0"/>
              <w:rPr>
                <w:rFonts w:ascii="Times New Roman" w:hAnsi="Times New Roman"/>
                <w:sz w:val="24"/>
                <w:szCs w:val="24"/>
              </w:rPr>
            </w:pPr>
          </w:p>
        </w:tc>
        <w:tc>
          <w:tcPr>
            <w:tcW w:w="577" w:type="pct"/>
            <w:tcBorders>
              <w:top w:val="nil"/>
              <w:bottom w:val="single" w:sz="4" w:space="0" w:color="auto"/>
            </w:tcBorders>
            <w:shd w:val="clear" w:color="auto" w:fill="auto"/>
            <w:vAlign w:val="center"/>
          </w:tcPr>
          <w:p w14:paraId="6F0208D5"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0,3</w:t>
            </w:r>
          </w:p>
        </w:tc>
        <w:tc>
          <w:tcPr>
            <w:tcW w:w="930" w:type="pct"/>
            <w:tcBorders>
              <w:top w:val="nil"/>
              <w:bottom w:val="single" w:sz="4" w:space="0" w:color="auto"/>
            </w:tcBorders>
            <w:shd w:val="clear" w:color="auto" w:fill="auto"/>
            <w:vAlign w:val="center"/>
          </w:tcPr>
          <w:p w14:paraId="3C19BE4D"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0,3</w:t>
            </w:r>
          </w:p>
        </w:tc>
      </w:tr>
      <w:tr w:rsidR="00655DBD" w:rsidRPr="00270403" w14:paraId="1D8D4D7F" w14:textId="77777777" w:rsidTr="00B779B2">
        <w:trPr>
          <w:cantSplit/>
          <w:trHeight w:val="351"/>
        </w:trPr>
        <w:tc>
          <w:tcPr>
            <w:tcW w:w="2271" w:type="pct"/>
            <w:tcBorders>
              <w:top w:val="single" w:sz="4" w:space="0" w:color="auto"/>
              <w:bottom w:val="nil"/>
            </w:tcBorders>
            <w:vAlign w:val="center"/>
          </w:tcPr>
          <w:p w14:paraId="066114CA" w14:textId="77777777" w:rsidR="00655DBD" w:rsidRPr="00655DBD" w:rsidRDefault="00655DBD" w:rsidP="00655DBD">
            <w:pPr>
              <w:pStyle w:val="STP9"/>
              <w:spacing w:before="0" w:after="0"/>
              <w:jc w:val="left"/>
              <w:rPr>
                <w:rFonts w:ascii="Times New Roman" w:hAnsi="Times New Roman"/>
                <w:sz w:val="24"/>
                <w:szCs w:val="24"/>
              </w:rPr>
            </w:pPr>
            <w:r w:rsidRPr="00655DBD">
              <w:rPr>
                <w:rFonts w:ascii="Times New Roman" w:hAnsi="Times New Roman"/>
                <w:b/>
                <w:sz w:val="24"/>
                <w:szCs w:val="24"/>
              </w:rPr>
              <w:t>Итого на ТП Серные воды</w:t>
            </w:r>
          </w:p>
        </w:tc>
        <w:tc>
          <w:tcPr>
            <w:tcW w:w="554" w:type="pct"/>
            <w:tcBorders>
              <w:top w:val="single" w:sz="4" w:space="0" w:color="auto"/>
              <w:bottom w:val="nil"/>
            </w:tcBorders>
            <w:shd w:val="clear" w:color="auto" w:fill="auto"/>
            <w:vAlign w:val="center"/>
          </w:tcPr>
          <w:p w14:paraId="556735D0"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w:t>
            </w:r>
          </w:p>
        </w:tc>
        <w:tc>
          <w:tcPr>
            <w:tcW w:w="668" w:type="pct"/>
            <w:tcBorders>
              <w:top w:val="single" w:sz="4" w:space="0" w:color="auto"/>
              <w:bottom w:val="nil"/>
            </w:tcBorders>
            <w:shd w:val="clear" w:color="auto" w:fill="auto"/>
            <w:vAlign w:val="center"/>
          </w:tcPr>
          <w:p w14:paraId="738861BF"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w:t>
            </w:r>
          </w:p>
        </w:tc>
        <w:tc>
          <w:tcPr>
            <w:tcW w:w="577" w:type="pct"/>
            <w:tcBorders>
              <w:top w:val="single" w:sz="4" w:space="0" w:color="auto"/>
              <w:bottom w:val="nil"/>
            </w:tcBorders>
            <w:shd w:val="clear" w:color="auto" w:fill="auto"/>
            <w:vAlign w:val="center"/>
          </w:tcPr>
          <w:p w14:paraId="521ADFE3"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3,2</w:t>
            </w:r>
          </w:p>
        </w:tc>
        <w:tc>
          <w:tcPr>
            <w:tcW w:w="930" w:type="pct"/>
            <w:tcBorders>
              <w:top w:val="single" w:sz="4" w:space="0" w:color="auto"/>
              <w:bottom w:val="nil"/>
            </w:tcBorders>
            <w:shd w:val="clear" w:color="auto" w:fill="auto"/>
            <w:vAlign w:val="center"/>
          </w:tcPr>
          <w:p w14:paraId="6C0BD8E9" w14:textId="77777777" w:rsidR="00655DBD" w:rsidRPr="00655DBD" w:rsidRDefault="00655DBD" w:rsidP="00655DBD">
            <w:pPr>
              <w:pStyle w:val="STP9"/>
              <w:spacing w:before="0" w:after="0"/>
              <w:rPr>
                <w:rFonts w:ascii="Times New Roman" w:hAnsi="Times New Roman"/>
                <w:sz w:val="24"/>
                <w:szCs w:val="24"/>
              </w:rPr>
            </w:pPr>
            <w:r w:rsidRPr="00655DBD">
              <w:rPr>
                <w:rFonts w:ascii="Times New Roman" w:hAnsi="Times New Roman"/>
                <w:sz w:val="24"/>
                <w:szCs w:val="24"/>
              </w:rPr>
              <w:t>3,2</w:t>
            </w:r>
          </w:p>
        </w:tc>
      </w:tr>
      <w:tr w:rsidR="00655DBD" w:rsidRPr="00270403" w14:paraId="4061993B" w14:textId="77777777" w:rsidTr="00B779B2">
        <w:trPr>
          <w:cantSplit/>
          <w:trHeight w:val="351"/>
        </w:trPr>
        <w:tc>
          <w:tcPr>
            <w:tcW w:w="2271" w:type="pct"/>
            <w:tcBorders>
              <w:top w:val="nil"/>
              <w:bottom w:val="single" w:sz="4" w:space="0" w:color="auto"/>
            </w:tcBorders>
            <w:vAlign w:val="center"/>
          </w:tcPr>
          <w:p w14:paraId="50E2B583" w14:textId="77777777" w:rsidR="00655DBD" w:rsidRPr="00655DBD" w:rsidRDefault="00655DBD" w:rsidP="00655DBD">
            <w:pPr>
              <w:pStyle w:val="STP9"/>
              <w:spacing w:before="0" w:after="0"/>
              <w:ind w:firstLine="284"/>
              <w:jc w:val="left"/>
              <w:rPr>
                <w:rFonts w:ascii="Times New Roman" w:hAnsi="Times New Roman"/>
                <w:b/>
                <w:sz w:val="24"/>
                <w:szCs w:val="24"/>
              </w:rPr>
            </w:pPr>
            <w:r w:rsidRPr="00655DBD">
              <w:rPr>
                <w:rFonts w:ascii="Times New Roman" w:hAnsi="Times New Roman"/>
                <w:b/>
                <w:i/>
                <w:sz w:val="24"/>
                <w:szCs w:val="24"/>
              </w:rPr>
              <w:t xml:space="preserve">в т.ч. на </w:t>
            </w:r>
            <w:proofErr w:type="spellStart"/>
            <w:r w:rsidRPr="00655DBD">
              <w:rPr>
                <w:rFonts w:ascii="Times New Roman" w:hAnsi="Times New Roman"/>
                <w:b/>
                <w:i/>
                <w:sz w:val="24"/>
                <w:szCs w:val="24"/>
              </w:rPr>
              <w:t>электроотопление</w:t>
            </w:r>
            <w:proofErr w:type="spellEnd"/>
          </w:p>
        </w:tc>
        <w:tc>
          <w:tcPr>
            <w:tcW w:w="554" w:type="pct"/>
            <w:tcBorders>
              <w:top w:val="nil"/>
              <w:bottom w:val="single" w:sz="4" w:space="0" w:color="auto"/>
            </w:tcBorders>
            <w:shd w:val="clear" w:color="auto" w:fill="auto"/>
            <w:vAlign w:val="center"/>
          </w:tcPr>
          <w:p w14:paraId="245A3B28" w14:textId="77777777" w:rsidR="00655DBD" w:rsidRPr="00655DBD" w:rsidRDefault="00655DBD" w:rsidP="00655DBD">
            <w:pPr>
              <w:pStyle w:val="STP9"/>
              <w:spacing w:before="0" w:after="0"/>
              <w:rPr>
                <w:rFonts w:ascii="Times New Roman" w:hAnsi="Times New Roman"/>
                <w:b/>
                <w:i/>
                <w:sz w:val="24"/>
                <w:szCs w:val="24"/>
              </w:rPr>
            </w:pPr>
            <w:r w:rsidRPr="00655DBD">
              <w:rPr>
                <w:rFonts w:ascii="Times New Roman" w:hAnsi="Times New Roman"/>
                <w:b/>
                <w:i/>
                <w:sz w:val="24"/>
                <w:szCs w:val="24"/>
              </w:rPr>
              <w:t>-</w:t>
            </w:r>
          </w:p>
        </w:tc>
        <w:tc>
          <w:tcPr>
            <w:tcW w:w="668" w:type="pct"/>
            <w:tcBorders>
              <w:top w:val="nil"/>
              <w:bottom w:val="single" w:sz="4" w:space="0" w:color="auto"/>
            </w:tcBorders>
            <w:shd w:val="clear" w:color="auto" w:fill="auto"/>
            <w:vAlign w:val="center"/>
          </w:tcPr>
          <w:p w14:paraId="349C3BD5" w14:textId="77777777" w:rsidR="00655DBD" w:rsidRPr="00655DBD" w:rsidRDefault="00655DBD" w:rsidP="00655DBD">
            <w:pPr>
              <w:pStyle w:val="STP9"/>
              <w:spacing w:before="0" w:after="0"/>
              <w:rPr>
                <w:rFonts w:ascii="Times New Roman" w:hAnsi="Times New Roman"/>
                <w:b/>
                <w:i/>
                <w:sz w:val="24"/>
                <w:szCs w:val="24"/>
              </w:rPr>
            </w:pPr>
            <w:r w:rsidRPr="00655DBD">
              <w:rPr>
                <w:rFonts w:ascii="Times New Roman" w:hAnsi="Times New Roman"/>
                <w:b/>
                <w:i/>
                <w:sz w:val="24"/>
                <w:szCs w:val="24"/>
              </w:rPr>
              <w:t>-</w:t>
            </w:r>
          </w:p>
        </w:tc>
        <w:tc>
          <w:tcPr>
            <w:tcW w:w="577" w:type="pct"/>
            <w:tcBorders>
              <w:top w:val="nil"/>
              <w:bottom w:val="single" w:sz="4" w:space="0" w:color="auto"/>
            </w:tcBorders>
            <w:shd w:val="clear" w:color="auto" w:fill="auto"/>
            <w:vAlign w:val="center"/>
          </w:tcPr>
          <w:p w14:paraId="68B02D19" w14:textId="77777777" w:rsidR="00655DBD" w:rsidRPr="00655DBD" w:rsidRDefault="00655DBD" w:rsidP="00655DBD">
            <w:pPr>
              <w:pStyle w:val="STP9"/>
              <w:spacing w:before="0" w:after="0"/>
              <w:rPr>
                <w:rFonts w:ascii="Times New Roman" w:hAnsi="Times New Roman"/>
                <w:b/>
                <w:i/>
                <w:sz w:val="24"/>
                <w:szCs w:val="24"/>
              </w:rPr>
            </w:pPr>
            <w:r w:rsidRPr="00655DBD">
              <w:rPr>
                <w:rFonts w:ascii="Times New Roman" w:hAnsi="Times New Roman"/>
                <w:b/>
                <w:i/>
                <w:sz w:val="24"/>
                <w:szCs w:val="24"/>
              </w:rPr>
              <w:t>0,3</w:t>
            </w:r>
          </w:p>
        </w:tc>
        <w:tc>
          <w:tcPr>
            <w:tcW w:w="930" w:type="pct"/>
            <w:tcBorders>
              <w:top w:val="nil"/>
              <w:bottom w:val="single" w:sz="4" w:space="0" w:color="auto"/>
            </w:tcBorders>
            <w:shd w:val="clear" w:color="auto" w:fill="auto"/>
            <w:vAlign w:val="center"/>
          </w:tcPr>
          <w:p w14:paraId="49BF064D" w14:textId="77777777" w:rsidR="00655DBD" w:rsidRPr="00655DBD" w:rsidRDefault="00655DBD" w:rsidP="00655DBD">
            <w:pPr>
              <w:pStyle w:val="STP9"/>
              <w:spacing w:before="0" w:after="0"/>
              <w:rPr>
                <w:rFonts w:ascii="Times New Roman" w:hAnsi="Times New Roman"/>
                <w:b/>
                <w:i/>
                <w:sz w:val="24"/>
                <w:szCs w:val="24"/>
              </w:rPr>
            </w:pPr>
            <w:r w:rsidRPr="00655DBD">
              <w:rPr>
                <w:rFonts w:ascii="Times New Roman" w:hAnsi="Times New Roman"/>
                <w:b/>
                <w:i/>
                <w:sz w:val="24"/>
                <w:szCs w:val="24"/>
              </w:rPr>
              <w:t>0,3</w:t>
            </w:r>
          </w:p>
        </w:tc>
      </w:tr>
    </w:tbl>
    <w:p w14:paraId="7B403D6E" w14:textId="77777777" w:rsidR="00655DBD" w:rsidRPr="00655DBD" w:rsidRDefault="00655DBD" w:rsidP="00655DBD">
      <w:pPr>
        <w:pStyle w:val="STP2"/>
        <w:rPr>
          <w:rFonts w:ascii="Times New Roman" w:hAnsi="Times New Roman"/>
          <w:b/>
          <w:sz w:val="24"/>
          <w:szCs w:val="24"/>
        </w:rPr>
      </w:pPr>
      <w:r w:rsidRPr="00655DBD">
        <w:rPr>
          <w:rFonts w:ascii="Times New Roman" w:hAnsi="Times New Roman"/>
          <w:b/>
          <w:sz w:val="24"/>
          <w:szCs w:val="24"/>
        </w:rPr>
        <w:t>Максимальная мощность электроприемников на ТП Серные воды – 3,2 кВт.</w:t>
      </w:r>
    </w:p>
    <w:p w14:paraId="6A818C5C" w14:textId="77777777" w:rsidR="00655DBD" w:rsidRPr="00655DBD" w:rsidRDefault="00655DBD" w:rsidP="00655DBD">
      <w:pPr>
        <w:pStyle w:val="STP2"/>
        <w:rPr>
          <w:rFonts w:ascii="Times New Roman" w:hAnsi="Times New Roman"/>
          <w:sz w:val="24"/>
          <w:szCs w:val="24"/>
        </w:rPr>
      </w:pPr>
      <w:r w:rsidRPr="00655DBD">
        <w:rPr>
          <w:rFonts w:ascii="Times New Roman" w:hAnsi="Times New Roman"/>
          <w:sz w:val="24"/>
          <w:szCs w:val="24"/>
        </w:rPr>
        <w:t>Сведения по электропотреблению при годовом числе часов использования максимума электрических нагрузок на площадке узла пуска СОД и ТП Серные воды приведены в таблице 4.6.</w:t>
      </w:r>
    </w:p>
    <w:p w14:paraId="06F298BE" w14:textId="77777777" w:rsidR="00655DBD" w:rsidRPr="00655DBD" w:rsidRDefault="00655DBD" w:rsidP="00655DBD">
      <w:pPr>
        <w:pStyle w:val="STP2"/>
        <w:spacing w:after="120"/>
        <w:rPr>
          <w:rFonts w:ascii="Times New Roman" w:hAnsi="Times New Roman"/>
          <w:b/>
          <w:sz w:val="24"/>
          <w:szCs w:val="24"/>
        </w:rPr>
      </w:pPr>
      <w:r w:rsidRPr="00655DBD">
        <w:rPr>
          <w:rFonts w:ascii="Times New Roman" w:hAnsi="Times New Roman"/>
          <w:b/>
          <w:sz w:val="24"/>
          <w:szCs w:val="24"/>
        </w:rPr>
        <w:t>Таблица 4.6 – Сведения по электропотреблению при годовом числе часов использования максимума силовых электрических нагрузок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2408"/>
        <w:gridCol w:w="2386"/>
        <w:gridCol w:w="2117"/>
      </w:tblGrid>
      <w:tr w:rsidR="00655DBD" w:rsidRPr="00270403" w14:paraId="0BABD63A" w14:textId="77777777" w:rsidTr="00B779B2">
        <w:trPr>
          <w:cantSplit/>
          <w:trHeight w:val="206"/>
          <w:tblHeader/>
        </w:trPr>
        <w:tc>
          <w:tcPr>
            <w:tcW w:w="2405" w:type="dxa"/>
            <w:vAlign w:val="center"/>
          </w:tcPr>
          <w:p w14:paraId="23DA530B" w14:textId="77777777" w:rsidR="00655DBD" w:rsidRPr="00270403" w:rsidRDefault="00655DBD" w:rsidP="00B779B2">
            <w:pPr>
              <w:pStyle w:val="STP7"/>
              <w:spacing w:before="0" w:after="0"/>
            </w:pPr>
            <w:bookmarkStart w:id="28" w:name="_Hlk116025862"/>
            <w:r w:rsidRPr="00270403">
              <w:t>Наименование</w:t>
            </w:r>
          </w:p>
        </w:tc>
        <w:tc>
          <w:tcPr>
            <w:tcW w:w="2434" w:type="dxa"/>
            <w:vAlign w:val="center"/>
          </w:tcPr>
          <w:p w14:paraId="09B0924F" w14:textId="77777777" w:rsidR="00655DBD" w:rsidRPr="00270403" w:rsidRDefault="00655DBD" w:rsidP="00B779B2">
            <w:pPr>
              <w:pStyle w:val="STP7"/>
              <w:spacing w:before="0" w:after="0"/>
            </w:pPr>
            <w:r w:rsidRPr="00270403">
              <w:t>Годовое число часов использования максимальной мощности</w:t>
            </w:r>
          </w:p>
        </w:tc>
        <w:tc>
          <w:tcPr>
            <w:tcW w:w="2386" w:type="dxa"/>
            <w:vAlign w:val="center"/>
          </w:tcPr>
          <w:p w14:paraId="55E994D9" w14:textId="77777777" w:rsidR="00655DBD" w:rsidRPr="00270403" w:rsidRDefault="00655DBD" w:rsidP="00B779B2">
            <w:pPr>
              <w:pStyle w:val="STP7"/>
              <w:spacing w:before="0" w:after="0"/>
            </w:pPr>
            <w:r w:rsidRPr="00270403">
              <w:t>Электропотребление, тыс. кВт / час в год</w:t>
            </w:r>
          </w:p>
        </w:tc>
        <w:tc>
          <w:tcPr>
            <w:tcW w:w="2120" w:type="dxa"/>
            <w:vAlign w:val="center"/>
          </w:tcPr>
          <w:p w14:paraId="7D0032DA" w14:textId="77777777" w:rsidR="00655DBD" w:rsidRPr="00270403" w:rsidRDefault="00655DBD" w:rsidP="00B779B2">
            <w:pPr>
              <w:pStyle w:val="STP7"/>
              <w:spacing w:before="0" w:after="0"/>
            </w:pPr>
            <w:r w:rsidRPr="00270403">
              <w:t>Число и мощность трансформаторов</w:t>
            </w:r>
          </w:p>
        </w:tc>
      </w:tr>
      <w:tr w:rsidR="00655DBD" w:rsidRPr="00270403" w14:paraId="7721FB24" w14:textId="77777777" w:rsidTr="00B779B2">
        <w:trPr>
          <w:cantSplit/>
          <w:tblHeader/>
        </w:trPr>
        <w:tc>
          <w:tcPr>
            <w:tcW w:w="2405" w:type="dxa"/>
            <w:tcBorders>
              <w:bottom w:val="single" w:sz="4" w:space="0" w:color="auto"/>
            </w:tcBorders>
          </w:tcPr>
          <w:p w14:paraId="5A461A74" w14:textId="77777777" w:rsidR="00655DBD" w:rsidRPr="00270403" w:rsidRDefault="00655DBD" w:rsidP="00B779B2">
            <w:pPr>
              <w:pStyle w:val="STP7"/>
              <w:spacing w:before="0" w:after="0"/>
            </w:pPr>
            <w:r w:rsidRPr="00270403">
              <w:t>1</w:t>
            </w:r>
          </w:p>
        </w:tc>
        <w:tc>
          <w:tcPr>
            <w:tcW w:w="2434" w:type="dxa"/>
            <w:tcBorders>
              <w:bottom w:val="single" w:sz="4" w:space="0" w:color="auto"/>
            </w:tcBorders>
          </w:tcPr>
          <w:p w14:paraId="4E71B47F" w14:textId="77777777" w:rsidR="00655DBD" w:rsidRPr="00270403" w:rsidRDefault="00655DBD" w:rsidP="00B779B2">
            <w:pPr>
              <w:pStyle w:val="STP7"/>
              <w:spacing w:before="0" w:after="0"/>
            </w:pPr>
            <w:r w:rsidRPr="00270403">
              <w:t>2</w:t>
            </w:r>
          </w:p>
        </w:tc>
        <w:tc>
          <w:tcPr>
            <w:tcW w:w="2386" w:type="dxa"/>
            <w:tcBorders>
              <w:bottom w:val="single" w:sz="4" w:space="0" w:color="auto"/>
            </w:tcBorders>
          </w:tcPr>
          <w:p w14:paraId="7B265C9A" w14:textId="77777777" w:rsidR="00655DBD" w:rsidRPr="00270403" w:rsidRDefault="00655DBD" w:rsidP="00B779B2">
            <w:pPr>
              <w:pStyle w:val="STP7"/>
              <w:spacing w:before="0" w:after="0"/>
            </w:pPr>
            <w:r w:rsidRPr="00270403">
              <w:t>3</w:t>
            </w:r>
          </w:p>
        </w:tc>
        <w:tc>
          <w:tcPr>
            <w:tcW w:w="2120" w:type="dxa"/>
            <w:tcBorders>
              <w:bottom w:val="single" w:sz="4" w:space="0" w:color="auto"/>
            </w:tcBorders>
          </w:tcPr>
          <w:p w14:paraId="09BB7270" w14:textId="77777777" w:rsidR="00655DBD" w:rsidRPr="00270403" w:rsidRDefault="00655DBD" w:rsidP="00B779B2">
            <w:pPr>
              <w:pStyle w:val="STP7"/>
              <w:spacing w:before="0" w:after="0"/>
            </w:pPr>
            <w:r w:rsidRPr="00270403">
              <w:t>4</w:t>
            </w:r>
          </w:p>
        </w:tc>
      </w:tr>
      <w:tr w:rsidR="00655DBD" w:rsidRPr="00270403" w14:paraId="4C091A23" w14:textId="77777777" w:rsidTr="00655DBD">
        <w:trPr>
          <w:cantSplit/>
        </w:trPr>
        <w:tc>
          <w:tcPr>
            <w:tcW w:w="2405" w:type="dxa"/>
            <w:tcBorders>
              <w:top w:val="nil"/>
              <w:bottom w:val="nil"/>
            </w:tcBorders>
          </w:tcPr>
          <w:p w14:paraId="6DAC86B7" w14:textId="77777777" w:rsidR="00655DBD" w:rsidRPr="00270403" w:rsidRDefault="00655DBD" w:rsidP="00B779B2">
            <w:pPr>
              <w:pStyle w:val="STP9"/>
              <w:jc w:val="left"/>
            </w:pPr>
            <w:r w:rsidRPr="00270403">
              <w:t>Потребители электрической энергии</w:t>
            </w:r>
            <w:r>
              <w:t xml:space="preserve"> на п</w:t>
            </w:r>
            <w:r w:rsidRPr="00A07793">
              <w:t>лощадк</w:t>
            </w:r>
            <w:r>
              <w:t>е</w:t>
            </w:r>
            <w:r w:rsidRPr="00A07793">
              <w:t xml:space="preserve"> узла пуска </w:t>
            </w:r>
            <w:r>
              <w:t>СОД</w:t>
            </w:r>
          </w:p>
        </w:tc>
        <w:tc>
          <w:tcPr>
            <w:tcW w:w="2434" w:type="dxa"/>
            <w:tcBorders>
              <w:top w:val="nil"/>
              <w:bottom w:val="nil"/>
            </w:tcBorders>
            <w:shd w:val="clear" w:color="auto" w:fill="FFFFFF"/>
            <w:vAlign w:val="center"/>
          </w:tcPr>
          <w:p w14:paraId="0EB91764" w14:textId="77777777" w:rsidR="00655DBD" w:rsidRPr="00270403" w:rsidRDefault="00655DBD" w:rsidP="00B779B2">
            <w:pPr>
              <w:pStyle w:val="STP9"/>
            </w:pPr>
            <w:r>
              <w:t>84</w:t>
            </w:r>
            <w:r w:rsidRPr="00270403">
              <w:t>00</w:t>
            </w:r>
          </w:p>
        </w:tc>
        <w:tc>
          <w:tcPr>
            <w:tcW w:w="2386" w:type="dxa"/>
            <w:tcBorders>
              <w:top w:val="nil"/>
              <w:bottom w:val="nil"/>
            </w:tcBorders>
            <w:shd w:val="clear" w:color="auto" w:fill="FFFFFF"/>
            <w:vAlign w:val="center"/>
          </w:tcPr>
          <w:p w14:paraId="6DC30302" w14:textId="77777777" w:rsidR="00655DBD" w:rsidRPr="00270403" w:rsidRDefault="00655DBD" w:rsidP="00B779B2">
            <w:pPr>
              <w:pStyle w:val="STP9"/>
            </w:pPr>
            <w:r w:rsidRPr="00270403">
              <w:t>2</w:t>
            </w:r>
            <w:r>
              <w:t>6</w:t>
            </w:r>
            <w:r w:rsidRPr="00270403">
              <w:t>,8</w:t>
            </w:r>
            <w:r>
              <w:t>8</w:t>
            </w:r>
          </w:p>
        </w:tc>
        <w:tc>
          <w:tcPr>
            <w:tcW w:w="2120" w:type="dxa"/>
            <w:tcBorders>
              <w:top w:val="nil"/>
              <w:bottom w:val="nil"/>
            </w:tcBorders>
            <w:shd w:val="clear" w:color="auto" w:fill="FFFFFF"/>
            <w:vAlign w:val="center"/>
          </w:tcPr>
          <w:p w14:paraId="6D575FF5" w14:textId="77777777" w:rsidR="00655DBD" w:rsidRPr="00270403" w:rsidRDefault="00655DBD" w:rsidP="00B779B2">
            <w:pPr>
              <w:pStyle w:val="STP9"/>
            </w:pPr>
            <w:r w:rsidRPr="00270403">
              <w:t xml:space="preserve">1 х 25 </w:t>
            </w:r>
            <w:proofErr w:type="spellStart"/>
            <w:r w:rsidRPr="00270403">
              <w:t>кВА</w:t>
            </w:r>
            <w:proofErr w:type="spellEnd"/>
          </w:p>
        </w:tc>
      </w:tr>
      <w:tr w:rsidR="00655DBD" w:rsidRPr="00270403" w14:paraId="0189321D" w14:textId="77777777" w:rsidTr="00655DBD">
        <w:trPr>
          <w:cantSplit/>
        </w:trPr>
        <w:tc>
          <w:tcPr>
            <w:tcW w:w="2405" w:type="dxa"/>
            <w:tcBorders>
              <w:top w:val="nil"/>
              <w:bottom w:val="single" w:sz="4" w:space="0" w:color="auto"/>
            </w:tcBorders>
          </w:tcPr>
          <w:p w14:paraId="143C8C5B" w14:textId="77777777" w:rsidR="00655DBD" w:rsidRPr="00270403" w:rsidRDefault="00655DBD" w:rsidP="00B779B2">
            <w:pPr>
              <w:pStyle w:val="STP9"/>
              <w:jc w:val="left"/>
            </w:pPr>
            <w:r w:rsidRPr="00270403">
              <w:t>Потребители электрической энергии</w:t>
            </w:r>
          </w:p>
          <w:p w14:paraId="71E13827" w14:textId="77777777" w:rsidR="00655DBD" w:rsidRPr="00270403" w:rsidRDefault="00655DBD" w:rsidP="00B779B2">
            <w:pPr>
              <w:pStyle w:val="STP9"/>
              <w:jc w:val="left"/>
            </w:pPr>
            <w:r>
              <w:rPr>
                <w:rFonts w:cs="Arial"/>
              </w:rPr>
              <w:t>ТП Серные воды</w:t>
            </w:r>
          </w:p>
        </w:tc>
        <w:tc>
          <w:tcPr>
            <w:tcW w:w="2434" w:type="dxa"/>
            <w:tcBorders>
              <w:top w:val="nil"/>
              <w:bottom w:val="single" w:sz="4" w:space="0" w:color="auto"/>
            </w:tcBorders>
            <w:shd w:val="clear" w:color="auto" w:fill="FFFFFF"/>
            <w:vAlign w:val="center"/>
          </w:tcPr>
          <w:p w14:paraId="683419BD" w14:textId="77777777" w:rsidR="00655DBD" w:rsidRDefault="00655DBD" w:rsidP="00B779B2">
            <w:pPr>
              <w:pStyle w:val="STP9"/>
            </w:pPr>
            <w:r>
              <w:t>84</w:t>
            </w:r>
            <w:r w:rsidRPr="00270403">
              <w:t>00</w:t>
            </w:r>
          </w:p>
        </w:tc>
        <w:tc>
          <w:tcPr>
            <w:tcW w:w="2386" w:type="dxa"/>
            <w:tcBorders>
              <w:top w:val="nil"/>
              <w:bottom w:val="single" w:sz="4" w:space="0" w:color="auto"/>
            </w:tcBorders>
            <w:shd w:val="clear" w:color="auto" w:fill="FFFFFF"/>
            <w:vAlign w:val="center"/>
          </w:tcPr>
          <w:p w14:paraId="31CC6551" w14:textId="77777777" w:rsidR="00655DBD" w:rsidRPr="00270403" w:rsidRDefault="00655DBD" w:rsidP="00B779B2">
            <w:pPr>
              <w:pStyle w:val="STP9"/>
            </w:pPr>
            <w:r w:rsidRPr="00270403">
              <w:t>2</w:t>
            </w:r>
            <w:r>
              <w:t>6</w:t>
            </w:r>
            <w:r w:rsidRPr="00270403">
              <w:t>,8</w:t>
            </w:r>
            <w:r>
              <w:t>8</w:t>
            </w:r>
          </w:p>
        </w:tc>
        <w:tc>
          <w:tcPr>
            <w:tcW w:w="2120" w:type="dxa"/>
            <w:tcBorders>
              <w:top w:val="nil"/>
              <w:bottom w:val="single" w:sz="4" w:space="0" w:color="auto"/>
            </w:tcBorders>
            <w:shd w:val="clear" w:color="auto" w:fill="FFFFFF"/>
            <w:vAlign w:val="center"/>
          </w:tcPr>
          <w:p w14:paraId="09579F5C" w14:textId="77777777" w:rsidR="00655DBD" w:rsidRPr="00270403" w:rsidRDefault="00655DBD" w:rsidP="00B779B2">
            <w:pPr>
              <w:pStyle w:val="STP9"/>
            </w:pPr>
            <w:r>
              <w:t>-</w:t>
            </w:r>
          </w:p>
        </w:tc>
      </w:tr>
      <w:bookmarkEnd w:id="28"/>
    </w:tbl>
    <w:p w14:paraId="73DC3CFE" w14:textId="2250CC23" w:rsidR="00655DBD" w:rsidRDefault="00655DBD" w:rsidP="00D52E28">
      <w:pPr>
        <w:pStyle w:val="afff7"/>
        <w:spacing w:line="276" w:lineRule="auto"/>
        <w:jc w:val="both"/>
        <w:rPr>
          <w:sz w:val="24"/>
        </w:rPr>
      </w:pPr>
    </w:p>
    <w:p w14:paraId="10B42E30" w14:textId="31B9CCE3" w:rsidR="00655DBD" w:rsidRPr="00655DBD" w:rsidRDefault="00655DBD" w:rsidP="00D52E28">
      <w:pPr>
        <w:pStyle w:val="afff7"/>
        <w:spacing w:line="276" w:lineRule="auto"/>
        <w:jc w:val="both"/>
        <w:rPr>
          <w:b/>
          <w:bCs/>
          <w:sz w:val="24"/>
        </w:rPr>
      </w:pPr>
      <w:r w:rsidRPr="00655DBD">
        <w:rPr>
          <w:b/>
          <w:bCs/>
          <w:sz w:val="24"/>
        </w:rPr>
        <w:t xml:space="preserve">ВЛ-6 </w:t>
      </w:r>
      <w:proofErr w:type="spellStart"/>
      <w:r w:rsidRPr="00655DBD">
        <w:rPr>
          <w:b/>
          <w:bCs/>
          <w:sz w:val="24"/>
        </w:rPr>
        <w:t>кВ</w:t>
      </w:r>
      <w:proofErr w:type="spellEnd"/>
    </w:p>
    <w:p w14:paraId="459D7776" w14:textId="77777777" w:rsidR="00655DBD" w:rsidRPr="00655DBD" w:rsidRDefault="00655DBD" w:rsidP="00655DBD">
      <w:pPr>
        <w:spacing w:line="276" w:lineRule="auto"/>
        <w:ind w:firstLine="720"/>
        <w:jc w:val="both"/>
      </w:pPr>
      <w:r w:rsidRPr="00655DBD">
        <w:t>Проектом предусматривается строительство ответвления ВЛ</w:t>
      </w:r>
      <w:r w:rsidRPr="00655DBD">
        <w:noBreakHyphen/>
        <w:t>6 </w:t>
      </w:r>
      <w:proofErr w:type="spellStart"/>
      <w:r w:rsidRPr="00655DBD">
        <w:t>кВ</w:t>
      </w:r>
      <w:proofErr w:type="spellEnd"/>
      <w:r w:rsidRPr="00655DBD">
        <w:t xml:space="preserve"> для электроснабжения потребителей электроэнергии на площадке узла пуска СОД - от трассы ВЛ</w:t>
      </w:r>
      <w:r w:rsidRPr="00655DBD">
        <w:noBreakHyphen/>
        <w:t>6 </w:t>
      </w:r>
      <w:proofErr w:type="spellStart"/>
      <w:r w:rsidRPr="00655DBD">
        <w:t>кВ</w:t>
      </w:r>
      <w:proofErr w:type="spellEnd"/>
      <w:r w:rsidRPr="00655DBD">
        <w:t xml:space="preserve"> </w:t>
      </w:r>
      <w:proofErr w:type="spellStart"/>
      <w:r w:rsidRPr="00655DBD">
        <w:t>Фид</w:t>
      </w:r>
      <w:proofErr w:type="spellEnd"/>
      <w:r w:rsidRPr="00655DBD">
        <w:t xml:space="preserve">. №1 ПС 35/6 </w:t>
      </w:r>
      <w:proofErr w:type="spellStart"/>
      <w:r w:rsidRPr="00655DBD">
        <w:t>кВ</w:t>
      </w:r>
      <w:proofErr w:type="spellEnd"/>
      <w:r w:rsidRPr="00655DBD">
        <w:t xml:space="preserve"> «</w:t>
      </w:r>
      <w:proofErr w:type="spellStart"/>
      <w:r w:rsidRPr="00655DBD">
        <w:t>Якушкинская</w:t>
      </w:r>
      <w:proofErr w:type="spellEnd"/>
      <w:r w:rsidRPr="00655DBD">
        <w:t>».</w:t>
      </w:r>
    </w:p>
    <w:p w14:paraId="44FCC102" w14:textId="77777777" w:rsidR="00655DBD" w:rsidRPr="00655DBD" w:rsidRDefault="00655DBD" w:rsidP="00655DBD">
      <w:pPr>
        <w:spacing w:line="276" w:lineRule="auto"/>
        <w:ind w:firstLine="720"/>
        <w:jc w:val="both"/>
      </w:pPr>
      <w:r w:rsidRPr="00655DBD">
        <w:t>На основании карт климатического районирования по ветру и гололеду с повторяемостью 1</w:t>
      </w:r>
      <w:r w:rsidRPr="00655DBD">
        <w:rPr>
          <w:lang w:val="en-US"/>
        </w:rPr>
        <w:t> </w:t>
      </w:r>
      <w:r w:rsidRPr="00655DBD">
        <w:t>раз в 25 лет для проектируемой ВЛ приняты следующие РКУ:</w:t>
      </w:r>
    </w:p>
    <w:p w14:paraId="2F854D15" w14:textId="77777777" w:rsidR="00655DBD" w:rsidRPr="00655DBD" w:rsidRDefault="00655DBD" w:rsidP="00427B4C">
      <w:pPr>
        <w:numPr>
          <w:ilvl w:val="0"/>
          <w:numId w:val="14"/>
        </w:numPr>
        <w:suppressAutoHyphens w:val="0"/>
        <w:spacing w:line="276" w:lineRule="auto"/>
        <w:ind w:firstLine="709"/>
        <w:jc w:val="both"/>
      </w:pPr>
      <w:r w:rsidRPr="00655DBD">
        <w:t>по ветру – III;</w:t>
      </w:r>
    </w:p>
    <w:p w14:paraId="27EAF2ED" w14:textId="77777777" w:rsidR="00655DBD" w:rsidRPr="00655DBD" w:rsidRDefault="00655DBD" w:rsidP="00427B4C">
      <w:pPr>
        <w:numPr>
          <w:ilvl w:val="0"/>
          <w:numId w:val="14"/>
        </w:numPr>
        <w:suppressAutoHyphens w:val="0"/>
        <w:spacing w:line="276" w:lineRule="auto"/>
        <w:ind w:firstLine="709"/>
        <w:jc w:val="both"/>
      </w:pPr>
      <w:r w:rsidRPr="00655DBD">
        <w:t>по гололеду – III.</w:t>
      </w:r>
    </w:p>
    <w:p w14:paraId="7B762ED5" w14:textId="77777777" w:rsidR="00655DBD" w:rsidRPr="00655DBD" w:rsidRDefault="00655DBD" w:rsidP="00655DBD">
      <w:pPr>
        <w:spacing w:line="276" w:lineRule="auto"/>
        <w:ind w:firstLine="709"/>
        <w:jc w:val="both"/>
      </w:pPr>
      <w:r w:rsidRPr="00655DBD">
        <w:t xml:space="preserve">Основной источник питания для проектируемой КТПК(ВК) на площадке узла пуска СОД является проектируемая ВЛ 6 </w:t>
      </w:r>
      <w:proofErr w:type="spellStart"/>
      <w:r w:rsidRPr="00655DBD">
        <w:t>кВ</w:t>
      </w:r>
      <w:proofErr w:type="spellEnd"/>
      <w:r w:rsidRPr="00655DBD">
        <w:t xml:space="preserve"> с питанием от существующей ВЛ 6 </w:t>
      </w:r>
      <w:proofErr w:type="spellStart"/>
      <w:r w:rsidRPr="00655DBD">
        <w:t>кВ.</w:t>
      </w:r>
      <w:proofErr w:type="spellEnd"/>
    </w:p>
    <w:p w14:paraId="7FEF9F2E" w14:textId="77777777" w:rsidR="00655DBD" w:rsidRPr="00655DBD" w:rsidRDefault="00655DBD" w:rsidP="00655DBD">
      <w:pPr>
        <w:spacing w:line="276" w:lineRule="auto"/>
        <w:ind w:firstLine="720"/>
        <w:jc w:val="both"/>
      </w:pPr>
      <w:r w:rsidRPr="00655DBD">
        <w:t>Обзорную схему трасс ВЛ</w:t>
      </w:r>
      <w:r w:rsidRPr="00655DBD">
        <w:noBreakHyphen/>
        <w:t>6 </w:t>
      </w:r>
      <w:proofErr w:type="spellStart"/>
      <w:r w:rsidRPr="00655DBD">
        <w:t>кВ</w:t>
      </w:r>
      <w:proofErr w:type="spellEnd"/>
      <w:r w:rsidRPr="00655DBD">
        <w:t xml:space="preserve"> для электроснабжения площадки узла пуска СОД см. ПИР0006-П-ИЛО5-01-Ч-001.</w:t>
      </w:r>
    </w:p>
    <w:p w14:paraId="26BAA704" w14:textId="77777777" w:rsidR="00655DBD" w:rsidRPr="00655DBD" w:rsidRDefault="00655DBD" w:rsidP="00655DBD">
      <w:pPr>
        <w:spacing w:line="276" w:lineRule="auto"/>
        <w:ind w:firstLine="720"/>
        <w:jc w:val="both"/>
      </w:pPr>
      <w:r w:rsidRPr="00655DBD">
        <w:t>Класс напряжения – 6 </w:t>
      </w:r>
      <w:proofErr w:type="spellStart"/>
      <w:r w:rsidRPr="00655DBD">
        <w:t>кВ.</w:t>
      </w:r>
      <w:proofErr w:type="spellEnd"/>
    </w:p>
    <w:p w14:paraId="61A60F4E" w14:textId="77777777" w:rsidR="00655DBD" w:rsidRPr="00655DBD" w:rsidRDefault="00655DBD" w:rsidP="00655DBD">
      <w:pPr>
        <w:spacing w:line="276" w:lineRule="auto"/>
        <w:ind w:firstLine="720"/>
        <w:jc w:val="both"/>
      </w:pPr>
      <w:r w:rsidRPr="00655DBD">
        <w:t>На проектируемой ВЛ</w:t>
      </w:r>
      <w:r w:rsidRPr="00655DBD">
        <w:noBreakHyphen/>
        <w:t>6 </w:t>
      </w:r>
      <w:proofErr w:type="spellStart"/>
      <w:r w:rsidRPr="00655DBD">
        <w:t>кВ</w:t>
      </w:r>
      <w:proofErr w:type="spellEnd"/>
      <w:r w:rsidRPr="00655DBD">
        <w:t xml:space="preserve"> предполагается использовать провод для линий электропередачи АС 70/11.</w:t>
      </w:r>
    </w:p>
    <w:p w14:paraId="3AA60EC9" w14:textId="77777777" w:rsidR="00655DBD" w:rsidRPr="00655DBD" w:rsidRDefault="00655DBD" w:rsidP="00655DBD">
      <w:pPr>
        <w:spacing w:line="276" w:lineRule="auto"/>
        <w:ind w:firstLine="720"/>
        <w:jc w:val="both"/>
      </w:pPr>
      <w:r w:rsidRPr="00655DBD">
        <w:t>Допустимые напряжения в проводе:</w:t>
      </w:r>
    </w:p>
    <w:p w14:paraId="0F91FAA2" w14:textId="77777777" w:rsidR="00655DBD" w:rsidRPr="00655DBD" w:rsidRDefault="00655DBD" w:rsidP="00427B4C">
      <w:pPr>
        <w:numPr>
          <w:ilvl w:val="0"/>
          <w:numId w:val="15"/>
        </w:numPr>
        <w:suppressAutoHyphens w:val="0"/>
        <w:spacing w:line="276" w:lineRule="auto"/>
        <w:ind w:left="0" w:firstLine="709"/>
        <w:jc w:val="both"/>
      </w:pPr>
      <w:r w:rsidRPr="00655DBD">
        <w:t xml:space="preserve">АС 70/11 – G_= </w:t>
      </w:r>
      <w:proofErr w:type="spellStart"/>
      <w:r w:rsidRPr="00655DBD">
        <w:t>Gвг</w:t>
      </w:r>
      <w:proofErr w:type="spellEnd"/>
      <w:r w:rsidRPr="00655DBD">
        <w:t xml:space="preserve"> = 114,0 МПа, </w:t>
      </w:r>
      <w:proofErr w:type="spellStart"/>
      <w:r w:rsidRPr="00655DBD">
        <w:t>Gсг</w:t>
      </w:r>
      <w:proofErr w:type="spellEnd"/>
      <w:r w:rsidRPr="00655DBD">
        <w:t xml:space="preserve"> = 45,0 Мпа.</w:t>
      </w:r>
    </w:p>
    <w:p w14:paraId="6E48C282" w14:textId="77777777" w:rsidR="00655DBD" w:rsidRPr="00655DBD" w:rsidRDefault="00655DBD" w:rsidP="00655DBD">
      <w:pPr>
        <w:spacing w:line="276" w:lineRule="auto"/>
        <w:ind w:firstLine="720"/>
        <w:jc w:val="both"/>
      </w:pPr>
      <w:r w:rsidRPr="00655DBD">
        <w:t>Протяженность проектируемой ВЛ</w:t>
      </w:r>
      <w:r w:rsidRPr="00655DBD">
        <w:noBreakHyphen/>
        <w:t>6 </w:t>
      </w:r>
      <w:proofErr w:type="spellStart"/>
      <w:r w:rsidRPr="00655DBD">
        <w:t>кВ</w:t>
      </w:r>
      <w:proofErr w:type="spellEnd"/>
      <w:r w:rsidRPr="00655DBD">
        <w:t>, от отпайки до точки подключения проектируемой КТПК(ВК)</w:t>
      </w:r>
      <w:r w:rsidRPr="00655DBD">
        <w:noBreakHyphen/>
        <w:t>25/6/0,4кВ, обеспечивающей эл. энергией площадку узла пуска СОД, без учета резерва составляет – 45,29 м.</w:t>
      </w:r>
    </w:p>
    <w:p w14:paraId="785AF520" w14:textId="77777777" w:rsidR="00655DBD" w:rsidRPr="00655DBD" w:rsidRDefault="00655DBD" w:rsidP="00655DBD">
      <w:pPr>
        <w:spacing w:line="276" w:lineRule="auto"/>
        <w:ind w:firstLine="720"/>
        <w:jc w:val="both"/>
      </w:pPr>
      <w:r w:rsidRPr="00655DBD">
        <w:t>Общее количество проектируемых опор– 1 шт.</w:t>
      </w:r>
    </w:p>
    <w:p w14:paraId="547ACF39" w14:textId="77777777" w:rsidR="00655DBD" w:rsidRPr="00655DBD" w:rsidRDefault="00655DBD" w:rsidP="00655DBD">
      <w:pPr>
        <w:spacing w:line="276" w:lineRule="auto"/>
        <w:ind w:firstLine="720"/>
        <w:jc w:val="both"/>
      </w:pPr>
      <w:r w:rsidRPr="00655DBD">
        <w:t>Для защиты электрооборудования от грозовых перенапряжений на корпусе проектируемой КТПК(ВК)</w:t>
      </w:r>
      <w:r w:rsidRPr="00655DBD">
        <w:noBreakHyphen/>
        <w:t>6/0,4кВ по стороне ввода ВЛ</w:t>
      </w:r>
      <w:r w:rsidRPr="00655DBD">
        <w:noBreakHyphen/>
        <w:t>6 </w:t>
      </w:r>
      <w:proofErr w:type="spellStart"/>
      <w:r w:rsidRPr="00655DBD">
        <w:t>кВ</w:t>
      </w:r>
      <w:proofErr w:type="spellEnd"/>
      <w:r w:rsidRPr="00655DBD">
        <w:t xml:space="preserve"> в УВН</w:t>
      </w:r>
      <w:r w:rsidRPr="00655DBD">
        <w:noBreakHyphen/>
        <w:t>6 </w:t>
      </w:r>
      <w:proofErr w:type="spellStart"/>
      <w:r w:rsidRPr="00655DBD">
        <w:t>кВ</w:t>
      </w:r>
      <w:proofErr w:type="spellEnd"/>
      <w:r w:rsidRPr="00655DBD">
        <w:t xml:space="preserve"> устанавливаются ограничители перенапряжений (входят в комплект поставки КТП).</w:t>
      </w:r>
    </w:p>
    <w:p w14:paraId="066CAEA1" w14:textId="77777777" w:rsidR="00655DBD" w:rsidRPr="00655DBD" w:rsidRDefault="00655DBD" w:rsidP="00655DBD">
      <w:pPr>
        <w:spacing w:line="276" w:lineRule="auto"/>
        <w:ind w:firstLine="720"/>
        <w:jc w:val="both"/>
      </w:pPr>
      <w:r w:rsidRPr="00655DBD">
        <w:t xml:space="preserve">Для предотвращения риска гибели птиц от поражения электрическим током на ВЛ используются </w:t>
      </w:r>
      <w:proofErr w:type="spellStart"/>
      <w:r w:rsidRPr="00655DBD">
        <w:t>птицезащитные</w:t>
      </w:r>
      <w:proofErr w:type="spellEnd"/>
      <w:r w:rsidRPr="00655DBD">
        <w:t xml:space="preserve"> устройства ПЗУ ВЛ</w:t>
      </w:r>
      <w:r w:rsidRPr="00655DBD">
        <w:noBreakHyphen/>
        <w:t>6, 10 </w:t>
      </w:r>
      <w:proofErr w:type="spellStart"/>
      <w:r w:rsidRPr="00655DBD">
        <w:t>кВ</w:t>
      </w:r>
      <w:proofErr w:type="spellEnd"/>
      <w:r w:rsidRPr="00655DBD">
        <w:t xml:space="preserve"> в виде защитных кожухов из полимерных материалов.</w:t>
      </w:r>
    </w:p>
    <w:p w14:paraId="1273FFB4" w14:textId="77777777" w:rsidR="00655DBD" w:rsidRPr="00655DBD" w:rsidRDefault="00655DBD" w:rsidP="00655DBD">
      <w:pPr>
        <w:spacing w:line="276" w:lineRule="auto"/>
        <w:ind w:firstLine="720"/>
        <w:jc w:val="both"/>
        <w:rPr>
          <w:lang w:eastAsia="ru-RU"/>
        </w:rPr>
      </w:pPr>
      <w:r w:rsidRPr="00655DBD">
        <w:rPr>
          <w:lang w:eastAsia="ru-RU"/>
        </w:rPr>
        <w:t>Изоляция линии выполняется штыревыми фарфоровыми изоляторами ШФ-20Г с креплением провода на шейке изолятора с помощью проволочной вязки типа ВШ-1, подвесными стеклянными изоляторами ПС-70Е (по два изолятора в гирлянде) и соответствует требованиям по степени загрязнения атмосферы.</w:t>
      </w:r>
    </w:p>
    <w:p w14:paraId="07254C20" w14:textId="77777777" w:rsidR="00655DBD" w:rsidRPr="00655DBD" w:rsidRDefault="00655DBD" w:rsidP="00655DBD">
      <w:pPr>
        <w:spacing w:line="276" w:lineRule="auto"/>
        <w:ind w:firstLine="720"/>
        <w:jc w:val="both"/>
        <w:rPr>
          <w:lang w:eastAsia="ru-RU"/>
        </w:rPr>
      </w:pPr>
      <w:r w:rsidRPr="00655DBD">
        <w:rPr>
          <w:lang w:eastAsia="ru-RU"/>
        </w:rPr>
        <w:t xml:space="preserve">На проектируемых ВЛ приняты железобетонные опоры по типовой серии 3.407.1-143 «Железобетонные опоры ВЛ 10 </w:t>
      </w:r>
      <w:proofErr w:type="spellStart"/>
      <w:r w:rsidRPr="00655DBD">
        <w:rPr>
          <w:lang w:eastAsia="ru-RU"/>
        </w:rPr>
        <w:t>кВ</w:t>
      </w:r>
      <w:proofErr w:type="spellEnd"/>
      <w:r w:rsidRPr="00655DBD">
        <w:rPr>
          <w:lang w:eastAsia="ru-RU"/>
        </w:rPr>
        <w:t>» на стойках СНВ 7-13.</w:t>
      </w:r>
    </w:p>
    <w:p w14:paraId="3CE60FC9" w14:textId="77777777" w:rsidR="00655DBD" w:rsidRPr="00655DBD" w:rsidRDefault="00655DBD" w:rsidP="00655DBD">
      <w:pPr>
        <w:spacing w:line="276" w:lineRule="auto"/>
        <w:ind w:firstLine="720"/>
        <w:jc w:val="both"/>
      </w:pPr>
      <w:r w:rsidRPr="00655DBD">
        <w:t xml:space="preserve">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ВЛ стало соблюдение требований </w:t>
      </w:r>
      <w:hyperlink r:id="rId18" w:tooltip="&quot;Правила устройства электроустановок (ПУЭ). Оглавление&quot; " w:history="1">
        <w:r w:rsidRPr="00655DBD">
          <w:rPr>
            <w:color w:val="0000FF"/>
            <w:u w:val="single"/>
          </w:rPr>
          <w:t>ПУЭ</w:t>
        </w:r>
      </w:hyperlink>
      <w:r w:rsidRPr="00655DBD">
        <w:t xml:space="preserve"> 7 изд.</w:t>
      </w:r>
    </w:p>
    <w:p w14:paraId="60F879A5" w14:textId="77777777" w:rsidR="00655DBD" w:rsidRPr="00655DBD" w:rsidRDefault="00655DBD" w:rsidP="00655DBD">
      <w:pPr>
        <w:spacing w:line="276" w:lineRule="auto"/>
        <w:ind w:firstLine="720"/>
        <w:jc w:val="both"/>
        <w:rPr>
          <w:bCs/>
        </w:rPr>
      </w:pPr>
      <w:r w:rsidRPr="00655DBD">
        <w:t xml:space="preserve">Для железобетонных стоек применять тяжелый бетон, удовлетворяющий требованиям </w:t>
      </w:r>
      <w:hyperlink r:id="rId19" w:tooltip="&quot;ГОСТ 26633-2012 Бетоны тяжелые и мелкозернистые. Технические условия&quot;&#10;(утв. приказом Росстандарта от 27.12.2012 N 1975-ст)&#10;Применение на территории РФ прекращено c 01.09.2016. Взамен c 01.09.2016 на территории РФ введен ...&#10;Статус: недействующий" w:history="1">
        <w:r w:rsidRPr="00655DBD">
          <w:rPr>
            <w:color w:val="0000FF"/>
            <w:u w:val="single"/>
          </w:rPr>
          <w:t>ГОСТ 26633-2012</w:t>
        </w:r>
      </w:hyperlink>
      <w:r w:rsidRPr="00655DBD">
        <w:t xml:space="preserve">, марки по водонепроницаемости </w:t>
      </w:r>
      <w:r w:rsidRPr="00655DBD">
        <w:rPr>
          <w:lang w:val="en-US"/>
        </w:rPr>
        <w:t>W</w:t>
      </w:r>
      <w:r w:rsidRPr="00655DBD">
        <w:t xml:space="preserve"> 6, по морозоустойчивости </w:t>
      </w:r>
      <w:r w:rsidRPr="00655DBD">
        <w:rPr>
          <w:lang w:val="en-US"/>
        </w:rPr>
        <w:t>F</w:t>
      </w:r>
      <w:r w:rsidRPr="00655DBD">
        <w:t>200. Стойки должны иметь лакокрасочное толстослойное (мастичное) покрытие в комлевой части на длине 3 м, выполненное на заводе-изготовителе.</w:t>
      </w:r>
      <w:r w:rsidRPr="00655DBD">
        <w:rPr>
          <w:bCs/>
        </w:rPr>
        <w:t xml:space="preserve"> Надземные металлоконструкции покрыть эмалью ПФ-115 (</w:t>
      </w:r>
      <w:hyperlink r:id="rId20" w:tooltip="&quot;ГОСТ 6465-76 Эмали ПФ-115. Технические условия (с Изменениями N 1-5)&quot;&#10;(утв. постановлением Госстандарта СССР от 01.01.1976)&#10;Применяется с 01.07.1977 взамен ГОСТ 5.820-71, ГОСТ 6465-63&#10;Статус: действующая редакция" w:history="1">
        <w:r w:rsidRPr="00655DBD">
          <w:rPr>
            <w:bCs/>
            <w:color w:val="0000FF"/>
            <w:u w:val="single"/>
          </w:rPr>
          <w:t>ГОСТ 6465-76</w:t>
        </w:r>
      </w:hyperlink>
      <w:r w:rsidRPr="00655DBD">
        <w:rPr>
          <w:bCs/>
        </w:rPr>
        <w:t>) за два раза по грунтовке ГФ-021 (</w:t>
      </w:r>
      <w:hyperlink r:id="rId21" w:tooltip="&quot;ГОСТ 25129-82 Грунтовка ГФ-021. Технические условия (с Изменениями N 1, 2)&quot;&#10;(утв. постановлением Госстандарта СССР от 10.02.1982 N 526)&#10;Применение на территории РФ прекращено c ...&#10;Статус: недействующий  (действ. с 01.01.1983 по 30.06.2021)" w:history="1">
        <w:r w:rsidRPr="00655DBD">
          <w:rPr>
            <w:bCs/>
            <w:color w:val="0000FF"/>
            <w:u w:val="single"/>
          </w:rPr>
          <w:t>ГОСТ 25129-82</w:t>
        </w:r>
      </w:hyperlink>
      <w:r w:rsidRPr="00655DBD">
        <w:rPr>
          <w:bCs/>
        </w:rPr>
        <w:t>).</w:t>
      </w:r>
    </w:p>
    <w:p w14:paraId="375F90CC" w14:textId="77777777" w:rsidR="00655DBD" w:rsidRPr="00655DBD" w:rsidRDefault="00655DBD" w:rsidP="00655DBD">
      <w:pPr>
        <w:spacing w:line="276" w:lineRule="auto"/>
        <w:ind w:firstLine="720"/>
        <w:jc w:val="both"/>
      </w:pPr>
      <w:r w:rsidRPr="00655DBD">
        <w:t xml:space="preserve">Закрепление железобетонных опор в грунте выполняется в соответствии с типовыми решениями </w:t>
      </w:r>
      <w:hyperlink r:id="rId22" w:tooltip="&quot;Серия 4.407-253 Закрепление в грунтах железобетонных опор и деревянных опор на железобетонных приставках ВЛ 0,4-20 кВ. &quot;&#10;Статус: недействующий" w:history="1">
        <w:r w:rsidRPr="00655DBD">
          <w:rPr>
            <w:color w:val="0000FF"/>
            <w:u w:val="single"/>
          </w:rPr>
          <w:t>серии 4.407-253</w:t>
        </w:r>
      </w:hyperlink>
      <w:r w:rsidRPr="00655DBD">
        <w:t xml:space="preserve"> «Закрепление в грунтах железобетонных опор и деревянных опор на железобетонных приставках ВЛ 0,4-20 </w:t>
      </w:r>
      <w:proofErr w:type="spellStart"/>
      <w:r w:rsidRPr="00655DBD">
        <w:t>кВ</w:t>
      </w:r>
      <w:proofErr w:type="spellEnd"/>
      <w:r w:rsidRPr="00655DBD">
        <w:t>, в зависимости от характеристик грунтов.</w:t>
      </w:r>
    </w:p>
    <w:p w14:paraId="6842C47D" w14:textId="77777777" w:rsidR="00655DBD" w:rsidRPr="00655DBD" w:rsidRDefault="00655DBD" w:rsidP="00655DBD">
      <w:pPr>
        <w:spacing w:line="276" w:lineRule="auto"/>
        <w:ind w:firstLine="720"/>
        <w:jc w:val="both"/>
      </w:pPr>
      <w:r w:rsidRPr="00655DBD">
        <w:t>В соответствии с результатами инженерно-геологических изысканий на проектируемой площадке объекта у</w:t>
      </w:r>
      <w:r w:rsidRPr="00655DBD">
        <w:rPr>
          <w:lang w:val="x-none"/>
        </w:rPr>
        <w:t xml:space="preserve">дельное электрическое сопротивление грунтов изменяется от </w:t>
      </w:r>
      <w:r w:rsidRPr="00655DBD">
        <w:t>8,6</w:t>
      </w:r>
      <w:r w:rsidRPr="00655DBD">
        <w:rPr>
          <w:lang w:val="x-none"/>
        </w:rPr>
        <w:t xml:space="preserve"> до </w:t>
      </w:r>
      <w:r w:rsidRPr="00655DBD">
        <w:t>34,0 </w:t>
      </w:r>
      <w:r w:rsidRPr="00655DBD">
        <w:rPr>
          <w:lang w:val="x-none"/>
        </w:rPr>
        <w:t>Ом</w:t>
      </w:r>
      <w:r w:rsidRPr="00655DBD">
        <w:t>*</w:t>
      </w:r>
      <w:r w:rsidRPr="00655DBD">
        <w:rPr>
          <w:lang w:val="x-none"/>
        </w:rPr>
        <w:t>м</w:t>
      </w:r>
      <w:r w:rsidRPr="00655DBD">
        <w:t xml:space="preserve">. Согласно п.2.5.129 </w:t>
      </w:r>
      <w:hyperlink r:id="rId23" w:tooltip="&quot;Правила устройства электроустановок (ПУЭ). Оглавление&quot; " w:history="1">
        <w:r w:rsidRPr="00655DBD">
          <w:rPr>
            <w:color w:val="0000FF"/>
            <w:u w:val="single"/>
          </w:rPr>
          <w:t>ПУЭ</w:t>
        </w:r>
      </w:hyperlink>
      <w:r w:rsidRPr="00655DBD">
        <w:t xml:space="preserve"> 7 изд. для ВЛ 3-20 </w:t>
      </w:r>
      <w:proofErr w:type="spellStart"/>
      <w:r w:rsidRPr="00655DBD">
        <w:t>кВ</w:t>
      </w:r>
      <w:proofErr w:type="spellEnd"/>
      <w:r w:rsidRPr="00655DBD">
        <w:t xml:space="preserve"> в ненаселенной местности в грунтах с удельным сопротивлением до 100 Ом*м сопротивление заземляющего контура опоры не должно превышать 30 Ом (проверяется после монтажа). При необходимости выполняется дополнительная забивка электродов.</w:t>
      </w:r>
    </w:p>
    <w:p w14:paraId="6478DC34" w14:textId="77777777" w:rsidR="00655DBD" w:rsidRPr="00655DBD" w:rsidRDefault="00655DBD" w:rsidP="00655DBD">
      <w:pPr>
        <w:spacing w:line="276" w:lineRule="auto"/>
        <w:ind w:firstLine="720"/>
        <w:jc w:val="both"/>
      </w:pPr>
      <w:r w:rsidRPr="00655DBD">
        <w:t xml:space="preserve">Заземляющее устройство опор с разъединителем выполняется горизонтальным заземлителем из круглой стали диаметром 16 мм (технический циркуляр </w:t>
      </w:r>
      <w:hyperlink r:id="rId24" w:tooltip="&quot;Технический циркуляр N 11/2006 О заземляющих электродах и заземляющих проводниках&quot;&#10;Технический циркуляр от 16.10.2006 N 11/2006&#10;Статус: действует" w:history="1">
        <w:r w:rsidRPr="00655DBD">
          <w:rPr>
            <w:color w:val="0000FF"/>
            <w:u w:val="single"/>
          </w:rPr>
          <w:t>№ 11/2006 от 16.10.2006 г.</w:t>
        </w:r>
      </w:hyperlink>
      <w:r w:rsidRPr="00655DBD">
        <w:t xml:space="preserve"> (ассоциация «</w:t>
      </w:r>
      <w:proofErr w:type="spellStart"/>
      <w:r w:rsidRPr="00655DBD">
        <w:t>Росэлектромонтаж</w:t>
      </w:r>
      <w:proofErr w:type="spellEnd"/>
      <w:r w:rsidRPr="00655DBD">
        <w:t xml:space="preserve">»), в соответствии с типовыми решениями </w:t>
      </w:r>
      <w:hyperlink r:id="rId25" w:tooltip="&quot;Серия 3.407-150 Заземляющие устройства опор воздушных линий электропередачи напряжением 0,38; 6; 10; 20 и 35 кВ. &quot;&#10;Статус: не определен" w:history="1">
        <w:r w:rsidRPr="00655DBD">
          <w:rPr>
            <w:color w:val="0000FF"/>
            <w:u w:val="single"/>
          </w:rPr>
          <w:t>серии 3.407-150</w:t>
        </w:r>
      </w:hyperlink>
      <w:r w:rsidRPr="00655DBD">
        <w:t xml:space="preserve"> «Заземляющие устройства опор воздушных линий электропередачи напряжением 0,38; 6; 10; 20 и 35 </w:t>
      </w:r>
      <w:proofErr w:type="spellStart"/>
      <w:r w:rsidRPr="00655DBD">
        <w:t>кВ</w:t>
      </w:r>
      <w:proofErr w:type="spellEnd"/>
      <w:r w:rsidRPr="00655DBD">
        <w:t>» лист ЭС-15, тип 1.</w:t>
      </w:r>
    </w:p>
    <w:p w14:paraId="0BA4AD35" w14:textId="77777777" w:rsidR="00655DBD" w:rsidRPr="00655DBD" w:rsidRDefault="00655DBD" w:rsidP="00655DBD">
      <w:pPr>
        <w:spacing w:line="276" w:lineRule="auto"/>
        <w:ind w:firstLine="720"/>
        <w:jc w:val="both"/>
      </w:pPr>
      <w:r w:rsidRPr="00655DBD">
        <w:t xml:space="preserve">Нормируемое сопротивление заземления остальных опор обеспечивается заземляющими выпусками ж/б стоек, поставляемыми в комплекте со стойками согласно </w:t>
      </w:r>
      <w:hyperlink r:id="rId26" w:tooltip="&quot;Серия 3.407-150 Заземляющие устройства опор воздушных линий электропередачи напряжением 0,38; 6; 10; 20 и 35 кВ. &quot;&#10;Статус: не определен" w:history="1">
        <w:r w:rsidRPr="00655DBD">
          <w:rPr>
            <w:color w:val="0000FF"/>
            <w:u w:val="single"/>
          </w:rPr>
          <w:t>серии 3.407-150</w:t>
        </w:r>
      </w:hyperlink>
      <w:r w:rsidRPr="00655DBD">
        <w:t xml:space="preserve"> «Заземляющие устройства опор воздушных линий электропередачи напряжением 0,38; 6; 10; 20 и 35 </w:t>
      </w:r>
      <w:proofErr w:type="spellStart"/>
      <w:r w:rsidRPr="00655DBD">
        <w:t>кВ</w:t>
      </w:r>
      <w:proofErr w:type="spellEnd"/>
      <w:r w:rsidRPr="00655DBD">
        <w:t>», лист ЭС 07, тип 1.</w:t>
      </w:r>
    </w:p>
    <w:p w14:paraId="47957676" w14:textId="77777777" w:rsidR="00655DBD" w:rsidRPr="00655DBD" w:rsidRDefault="00655DBD" w:rsidP="00655DBD">
      <w:pPr>
        <w:spacing w:line="276" w:lineRule="auto"/>
        <w:ind w:firstLine="720"/>
        <w:jc w:val="both"/>
      </w:pPr>
      <w:r w:rsidRPr="00655DBD">
        <w:t>Все опоры ВЛ подлежат заземлению.</w:t>
      </w:r>
    </w:p>
    <w:p w14:paraId="4BEE6D26" w14:textId="77777777" w:rsidR="00655DBD" w:rsidRPr="00655DBD" w:rsidRDefault="00655DBD" w:rsidP="00655DBD">
      <w:pPr>
        <w:spacing w:line="276" w:lineRule="auto"/>
        <w:ind w:firstLine="720"/>
        <w:jc w:val="both"/>
      </w:pPr>
      <w:r w:rsidRPr="00655DBD">
        <w:t xml:space="preserve">Искусственные заземлители выполнить из оцинкованной (по </w:t>
      </w:r>
      <w:hyperlink r:id="rId27" w:tooltip="&quot;ГОСТ 9.307-89 (ИСО 1461-89) Единая система защиты от коррозии и старения (ЕСЗКС). Покрытия ...&quot;&#10;(утв. постановлением Госстандарта СССР от 30.05.1989 N 1379)&#10;Применение на территории РФ ...&#10;Статус: недействующий  (действ. с 01.07.1990 по 31.05.2022)" w:history="1">
        <w:r w:rsidRPr="00655DBD">
          <w:rPr>
            <w:color w:val="0000FF"/>
            <w:u w:val="single"/>
          </w:rPr>
          <w:t>ГОСТ 9.307-89</w:t>
        </w:r>
      </w:hyperlink>
      <w:r w:rsidRPr="00655DBD">
        <w:t>) стали.</w:t>
      </w:r>
    </w:p>
    <w:p w14:paraId="14DE344F" w14:textId="77777777" w:rsidR="00655DBD" w:rsidRPr="00655DBD" w:rsidRDefault="00655DBD" w:rsidP="00655DBD">
      <w:pPr>
        <w:spacing w:line="276" w:lineRule="auto"/>
        <w:ind w:firstLine="720"/>
        <w:jc w:val="both"/>
      </w:pPr>
      <w:r w:rsidRPr="00655DBD">
        <w:t>Перечисленные типовые серии разработаны институтами «</w:t>
      </w:r>
      <w:proofErr w:type="spellStart"/>
      <w:r w:rsidRPr="00655DBD">
        <w:t>Сельэнергопроект</w:t>
      </w:r>
      <w:proofErr w:type="spellEnd"/>
      <w:r w:rsidRPr="00655DBD">
        <w:t>», ОАО «РОСЭП».</w:t>
      </w:r>
    </w:p>
    <w:p w14:paraId="2B896496" w14:textId="77777777" w:rsidR="00655DBD" w:rsidRPr="00655DBD" w:rsidRDefault="00655DBD" w:rsidP="00655DBD">
      <w:pPr>
        <w:spacing w:line="276" w:lineRule="auto"/>
        <w:ind w:firstLine="720"/>
        <w:jc w:val="both"/>
      </w:pPr>
      <w:r w:rsidRPr="00655DBD">
        <w:t>Подача напряжения на проектируемые КТПК(ВК)</w:t>
      </w:r>
      <w:r w:rsidRPr="00655DBD">
        <w:noBreakHyphen/>
        <w:t xml:space="preserve">6/0,4кВ обеспечивающей электроснабжение технологических потребителей электроэнергии на проектируемых площадках производится только после получения разрешения от Федеральной службы по экологическому, технологическому и атомному надзору и на основании договорных отношений с </w:t>
      </w:r>
      <w:proofErr w:type="spellStart"/>
      <w:r w:rsidRPr="00655DBD">
        <w:t>электроснабжающей</w:t>
      </w:r>
      <w:proofErr w:type="spellEnd"/>
      <w:r w:rsidRPr="00655DBD">
        <w:t xml:space="preserve"> и энергосбытовой организациями.</w:t>
      </w:r>
    </w:p>
    <w:p w14:paraId="50E49693" w14:textId="77777777" w:rsidR="00655DBD" w:rsidRPr="00655DBD" w:rsidRDefault="00655DBD" w:rsidP="00655DBD">
      <w:pPr>
        <w:spacing w:line="276" w:lineRule="auto"/>
        <w:ind w:firstLine="720"/>
        <w:jc w:val="both"/>
        <w:rPr>
          <w:lang w:eastAsia="ru-RU"/>
        </w:rPr>
      </w:pPr>
      <w:r w:rsidRPr="00655DBD">
        <w:rPr>
          <w:lang w:eastAsia="ru-RU"/>
        </w:rPr>
        <w:t>Охранная зона проектируемой воздушной линии электропередач 6 </w:t>
      </w:r>
      <w:proofErr w:type="spellStart"/>
      <w:r w:rsidRPr="00655DBD">
        <w:rPr>
          <w:lang w:eastAsia="ru-RU"/>
        </w:rPr>
        <w:t>кВ</w:t>
      </w:r>
      <w:proofErr w:type="spellEnd"/>
      <w:r w:rsidRPr="00655DBD">
        <w:rPr>
          <w:lang w:eastAsia="ru-RU"/>
        </w:rPr>
        <w:t xml:space="preserve"> составляет – 10,0 м в виде части поверхности участка земли и воздушного пространства (на высоту, соответствующую высоте опор ВЛ),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согласно приложению постановления правительства </w:t>
      </w:r>
      <w:hyperlink r:id="rId28" w:tooltip="&quot;О порядке установления охранных зон объектов электросетевого хозяйства и особых условий ...&quot;&#10;Постановление Правительства РФ от 24.02.2009 N 160&#10;Статус: действующая редакция (действ. с 01.01.2019)" w:history="1">
        <w:r w:rsidRPr="00655DBD">
          <w:rPr>
            <w:color w:val="0000FF"/>
            <w:u w:val="single"/>
            <w:lang w:eastAsia="ru-RU"/>
          </w:rPr>
          <w:t>№ 160 от 24.02.2009г.</w:t>
        </w:r>
      </w:hyperlink>
    </w:p>
    <w:p w14:paraId="6C715533" w14:textId="77777777" w:rsidR="00655DBD" w:rsidRPr="00655DBD" w:rsidRDefault="00655DBD" w:rsidP="00655DBD">
      <w:pPr>
        <w:spacing w:line="276" w:lineRule="auto"/>
        <w:ind w:firstLine="720"/>
        <w:jc w:val="both"/>
      </w:pPr>
      <w:r w:rsidRPr="00655DBD">
        <w:t>Проектируемые ВЛ относятся к нормальному уровню ответственности сооружений.</w:t>
      </w:r>
    </w:p>
    <w:p w14:paraId="52DE7086" w14:textId="77777777" w:rsidR="00655DBD" w:rsidRPr="00655DBD" w:rsidRDefault="00655DBD" w:rsidP="00655DBD">
      <w:pPr>
        <w:spacing w:line="276" w:lineRule="auto"/>
        <w:ind w:firstLine="720"/>
        <w:jc w:val="both"/>
      </w:pPr>
      <w:r w:rsidRPr="00655DBD">
        <w:t>Согласно OК 013-94 «Общероссийского классификатора основных фондов» проектируемые ВЛ идентифицируются как «Линия электропередачи воздушная» КОД 12 4521125, КЧ 0.</w:t>
      </w:r>
    </w:p>
    <w:p w14:paraId="5C44A5FE" w14:textId="5307B2D7" w:rsidR="00D52E28" w:rsidRPr="00655DBD" w:rsidRDefault="00655DBD" w:rsidP="00655DBD">
      <w:pPr>
        <w:pStyle w:val="afff7"/>
        <w:spacing w:line="276" w:lineRule="auto"/>
        <w:jc w:val="both"/>
        <w:rPr>
          <w:sz w:val="24"/>
        </w:rPr>
      </w:pPr>
      <w:r w:rsidRPr="00655DBD">
        <w:rPr>
          <w:sz w:val="24"/>
        </w:rPr>
        <w:t>Безопасный срок эксплуатации проектируемых ВЛ</w:t>
      </w:r>
      <w:r w:rsidRPr="00655DBD">
        <w:rPr>
          <w:sz w:val="24"/>
        </w:rPr>
        <w:noBreakHyphen/>
        <w:t>6 </w:t>
      </w:r>
      <w:proofErr w:type="spellStart"/>
      <w:r w:rsidRPr="00655DBD">
        <w:rPr>
          <w:sz w:val="24"/>
        </w:rPr>
        <w:t>кВ</w:t>
      </w:r>
      <w:proofErr w:type="spellEnd"/>
      <w:r w:rsidRPr="00655DBD">
        <w:rPr>
          <w:sz w:val="24"/>
        </w:rPr>
        <w:t xml:space="preserve"> составляет не менее 30 лет, при условии своевременного проведения периодического технического обслуживания и ремонта, направленного на обеспечение ее надежной работы.</w:t>
      </w:r>
    </w:p>
    <w:p w14:paraId="6964D305" w14:textId="3CB3BA36" w:rsidR="00655DBD" w:rsidRDefault="00655DBD" w:rsidP="00655DBD">
      <w:pPr>
        <w:pStyle w:val="afff7"/>
        <w:jc w:val="left"/>
        <w:rPr>
          <w:b/>
          <w:bCs/>
          <w:sz w:val="24"/>
          <w:szCs w:val="20"/>
        </w:rPr>
      </w:pPr>
      <w:r>
        <w:rPr>
          <w:b/>
          <w:bCs/>
          <w:sz w:val="24"/>
          <w:szCs w:val="20"/>
        </w:rPr>
        <w:t>Автоматизация комплексная</w:t>
      </w:r>
    </w:p>
    <w:p w14:paraId="54AAA757" w14:textId="77777777" w:rsidR="00655DBD" w:rsidRPr="00655DBD" w:rsidRDefault="00655DBD" w:rsidP="00655DBD">
      <w:pPr>
        <w:pStyle w:val="af7"/>
        <w:spacing w:before="0" w:line="276" w:lineRule="auto"/>
        <w:rPr>
          <w:rFonts w:ascii="Times New Roman" w:hAnsi="Times New Roman"/>
          <w:sz w:val="24"/>
          <w:szCs w:val="24"/>
        </w:rPr>
      </w:pPr>
      <w:r w:rsidRPr="00655DBD">
        <w:rPr>
          <w:rFonts w:ascii="Times New Roman" w:hAnsi="Times New Roman"/>
          <w:sz w:val="24"/>
          <w:szCs w:val="24"/>
        </w:rPr>
        <w:t>В настоящем проекте предусматривается автоматизация, телемеханизация и оснащение КИП следующих объектов:</w:t>
      </w:r>
    </w:p>
    <w:p w14:paraId="31E29A96" w14:textId="77777777" w:rsidR="00655DBD" w:rsidRPr="00655DBD" w:rsidRDefault="00655DBD" w:rsidP="00655DBD">
      <w:pPr>
        <w:pStyle w:val="STP4"/>
        <w:numPr>
          <w:ilvl w:val="0"/>
          <w:numId w:val="4"/>
        </w:numPr>
        <w:tabs>
          <w:tab w:val="clear" w:pos="1288"/>
          <w:tab w:val="num" w:pos="1440"/>
        </w:tabs>
        <w:spacing w:line="276" w:lineRule="auto"/>
        <w:ind w:left="-10"/>
        <w:rPr>
          <w:rFonts w:ascii="Times New Roman" w:hAnsi="Times New Roman"/>
          <w:sz w:val="24"/>
          <w:szCs w:val="24"/>
        </w:rPr>
      </w:pPr>
      <w:r w:rsidRPr="00655DBD">
        <w:rPr>
          <w:rFonts w:ascii="Times New Roman" w:hAnsi="Times New Roman"/>
          <w:sz w:val="24"/>
          <w:szCs w:val="24"/>
        </w:rPr>
        <w:t xml:space="preserve">Площадка узла запуска ОУ; </w:t>
      </w:r>
    </w:p>
    <w:p w14:paraId="5D512822" w14:textId="77777777" w:rsidR="00655DBD" w:rsidRPr="00655DBD" w:rsidRDefault="00655DBD" w:rsidP="00655DBD">
      <w:pPr>
        <w:pStyle w:val="STP4"/>
        <w:numPr>
          <w:ilvl w:val="0"/>
          <w:numId w:val="4"/>
        </w:numPr>
        <w:tabs>
          <w:tab w:val="clear" w:pos="1288"/>
          <w:tab w:val="num" w:pos="1440"/>
        </w:tabs>
        <w:spacing w:line="276" w:lineRule="auto"/>
        <w:ind w:left="-10"/>
        <w:rPr>
          <w:rFonts w:ascii="Times New Roman" w:hAnsi="Times New Roman"/>
          <w:sz w:val="24"/>
          <w:szCs w:val="24"/>
        </w:rPr>
      </w:pPr>
      <w:r w:rsidRPr="00655DBD">
        <w:rPr>
          <w:rFonts w:ascii="Times New Roman" w:hAnsi="Times New Roman"/>
          <w:sz w:val="24"/>
          <w:szCs w:val="24"/>
        </w:rPr>
        <w:t>Площадка запорной арматуры УЗА №1;</w:t>
      </w:r>
    </w:p>
    <w:p w14:paraId="0D7D90AC" w14:textId="77777777" w:rsidR="00655DBD" w:rsidRPr="00655DBD" w:rsidRDefault="00655DBD" w:rsidP="00655DBD">
      <w:pPr>
        <w:pStyle w:val="STP4"/>
        <w:numPr>
          <w:ilvl w:val="0"/>
          <w:numId w:val="4"/>
        </w:numPr>
        <w:tabs>
          <w:tab w:val="clear" w:pos="1288"/>
          <w:tab w:val="num" w:pos="1440"/>
        </w:tabs>
        <w:spacing w:line="276" w:lineRule="auto"/>
        <w:ind w:left="-10"/>
        <w:rPr>
          <w:rFonts w:ascii="Times New Roman" w:hAnsi="Times New Roman"/>
          <w:sz w:val="24"/>
          <w:szCs w:val="24"/>
        </w:rPr>
      </w:pPr>
      <w:r w:rsidRPr="00655DBD">
        <w:rPr>
          <w:rFonts w:ascii="Times New Roman" w:hAnsi="Times New Roman"/>
          <w:sz w:val="24"/>
          <w:szCs w:val="24"/>
        </w:rPr>
        <w:t>Площадка узла приема ОУ с узлом запорной арматуры № 2;</w:t>
      </w:r>
    </w:p>
    <w:p w14:paraId="2523D4AD" w14:textId="77777777" w:rsidR="00655DBD" w:rsidRPr="00655DBD" w:rsidRDefault="00655DBD" w:rsidP="00655DBD">
      <w:pPr>
        <w:pStyle w:val="STP4"/>
        <w:numPr>
          <w:ilvl w:val="0"/>
          <w:numId w:val="4"/>
        </w:numPr>
        <w:tabs>
          <w:tab w:val="clear" w:pos="1288"/>
          <w:tab w:val="num" w:pos="1440"/>
        </w:tabs>
        <w:spacing w:line="276" w:lineRule="auto"/>
        <w:ind w:left="-10"/>
        <w:rPr>
          <w:rFonts w:ascii="Times New Roman" w:hAnsi="Times New Roman"/>
          <w:sz w:val="24"/>
          <w:szCs w:val="24"/>
        </w:rPr>
      </w:pPr>
      <w:r w:rsidRPr="00655DBD">
        <w:rPr>
          <w:rFonts w:ascii="Times New Roman" w:hAnsi="Times New Roman"/>
          <w:sz w:val="24"/>
          <w:szCs w:val="24"/>
        </w:rPr>
        <w:t>Площадка дренажной емкости ДЕ-1, 2;</w:t>
      </w:r>
    </w:p>
    <w:p w14:paraId="6AA2C18B" w14:textId="77777777" w:rsidR="00655DBD" w:rsidRPr="00655DBD" w:rsidRDefault="00655DBD" w:rsidP="00655DBD">
      <w:pPr>
        <w:pStyle w:val="STP4"/>
        <w:numPr>
          <w:ilvl w:val="0"/>
          <w:numId w:val="4"/>
        </w:numPr>
        <w:tabs>
          <w:tab w:val="clear" w:pos="1288"/>
          <w:tab w:val="num" w:pos="1440"/>
        </w:tabs>
        <w:spacing w:line="276" w:lineRule="auto"/>
        <w:ind w:left="-10"/>
        <w:rPr>
          <w:rFonts w:ascii="Times New Roman" w:hAnsi="Times New Roman"/>
          <w:sz w:val="24"/>
          <w:szCs w:val="24"/>
        </w:rPr>
      </w:pPr>
      <w:r w:rsidRPr="00655DBD">
        <w:rPr>
          <w:rFonts w:ascii="Times New Roman" w:hAnsi="Times New Roman"/>
          <w:sz w:val="24"/>
          <w:szCs w:val="24"/>
        </w:rPr>
        <w:t>Подстанция трансформаторная комплектная (КТП).</w:t>
      </w:r>
    </w:p>
    <w:p w14:paraId="00E7E364"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Объем контроля и автоматизации проектируемых сооружений принят в соответствии с требованиями нормативных документов и обеспечивает работу объектов без присутствия дежурного персонала у технологического оборудования.</w:t>
      </w:r>
    </w:p>
    <w:p w14:paraId="5B0B2A66" w14:textId="77777777" w:rsidR="00655DBD" w:rsidRPr="00655DBD" w:rsidRDefault="00655DBD" w:rsidP="00655DBD">
      <w:pPr>
        <w:pStyle w:val="STP2"/>
        <w:spacing w:before="0" w:line="276" w:lineRule="auto"/>
        <w:rPr>
          <w:rFonts w:ascii="Times New Roman" w:eastAsiaTheme="majorEastAsia" w:hAnsi="Times New Roman"/>
          <w:sz w:val="24"/>
          <w:szCs w:val="24"/>
        </w:rPr>
      </w:pPr>
      <w:r w:rsidRPr="00655DBD">
        <w:rPr>
          <w:rFonts w:ascii="Times New Roman" w:hAnsi="Times New Roman"/>
          <w:sz w:val="24"/>
          <w:szCs w:val="24"/>
        </w:rPr>
        <w:t xml:space="preserve">Функциональная схема автоматизации приведена на листе </w:t>
      </w:r>
      <w:r w:rsidRPr="00655DBD">
        <w:rPr>
          <w:rFonts w:ascii="Times New Roman" w:hAnsi="Times New Roman"/>
          <w:sz w:val="24"/>
          <w:szCs w:val="24"/>
          <w:u w:val="single"/>
        </w:rPr>
        <w:t>ПИР0006</w:t>
      </w:r>
      <w:r w:rsidRPr="00655DBD">
        <w:rPr>
          <w:rFonts w:ascii="Times New Roman" w:eastAsiaTheme="majorEastAsia" w:hAnsi="Times New Roman"/>
          <w:color w:val="000000" w:themeColor="text1"/>
          <w:sz w:val="24"/>
          <w:szCs w:val="24"/>
          <w:u w:val="single"/>
        </w:rPr>
        <w:t>-П-ИЛО5-09-Ч-002</w:t>
      </w:r>
      <w:r w:rsidRPr="00655DBD">
        <w:rPr>
          <w:rFonts w:ascii="Times New Roman" w:eastAsiaTheme="majorEastAsia" w:hAnsi="Times New Roman"/>
          <w:sz w:val="24"/>
          <w:szCs w:val="24"/>
        </w:rPr>
        <w:t>.</w:t>
      </w:r>
    </w:p>
    <w:p w14:paraId="5666784D" w14:textId="77777777" w:rsidR="00655DBD" w:rsidRPr="00655DBD" w:rsidRDefault="00655DBD" w:rsidP="00655DBD">
      <w:pPr>
        <w:pStyle w:val="STP2"/>
        <w:spacing w:before="0" w:line="276" w:lineRule="auto"/>
        <w:rPr>
          <w:rFonts w:ascii="Times New Roman" w:hAnsi="Times New Roman"/>
          <w:sz w:val="24"/>
          <w:szCs w:val="24"/>
          <w:lang w:eastAsia="ja-JP"/>
        </w:rPr>
      </w:pPr>
      <w:bookmarkStart w:id="29" w:name="_Hlk36469420"/>
      <w:r w:rsidRPr="00655DBD">
        <w:rPr>
          <w:rFonts w:ascii="Times New Roman" w:hAnsi="Times New Roman"/>
          <w:sz w:val="24"/>
          <w:szCs w:val="24"/>
        </w:rPr>
        <w:t xml:space="preserve">Подстанция трансформаторная </w:t>
      </w:r>
      <w:bookmarkEnd w:id="29"/>
      <w:r w:rsidRPr="00655DBD">
        <w:rPr>
          <w:rFonts w:ascii="Times New Roman" w:hAnsi="Times New Roman"/>
          <w:sz w:val="24"/>
          <w:szCs w:val="24"/>
          <w:lang w:eastAsia="ja-JP"/>
        </w:rPr>
        <w:t>выполняются в объеме, предусмотренном заводом - изготовителем и поставляются электротехнической частью проекта.</w:t>
      </w:r>
    </w:p>
    <w:p w14:paraId="342200D5" w14:textId="77777777" w:rsidR="00655DBD" w:rsidRPr="00655DBD" w:rsidRDefault="00655DBD" w:rsidP="00655DBD">
      <w:pPr>
        <w:pStyle w:val="3"/>
        <w:keepNext w:val="0"/>
        <w:tabs>
          <w:tab w:val="clear" w:pos="0"/>
        </w:tabs>
        <w:suppressAutoHyphens w:val="0"/>
        <w:autoSpaceDE/>
        <w:spacing w:line="276" w:lineRule="auto"/>
        <w:ind w:firstLine="0"/>
        <w:jc w:val="both"/>
        <w:rPr>
          <w:rFonts w:ascii="Times New Roman" w:hAnsi="Times New Roman" w:cs="Times New Roman"/>
          <w:sz w:val="24"/>
        </w:rPr>
      </w:pPr>
      <w:bookmarkStart w:id="30" w:name="_Toc88746770"/>
      <w:bookmarkStart w:id="31" w:name="_Toc115768151"/>
      <w:bookmarkStart w:id="32" w:name="_Toc143160942"/>
      <w:bookmarkStart w:id="33" w:name="_Toc147705601"/>
      <w:r w:rsidRPr="00655DBD">
        <w:rPr>
          <w:rFonts w:ascii="Times New Roman" w:hAnsi="Times New Roman" w:cs="Times New Roman"/>
          <w:sz w:val="24"/>
        </w:rPr>
        <w:t xml:space="preserve">Площадка </w:t>
      </w:r>
      <w:bookmarkEnd w:id="30"/>
      <w:bookmarkEnd w:id="31"/>
      <w:r w:rsidRPr="00655DBD">
        <w:rPr>
          <w:rFonts w:ascii="Times New Roman" w:hAnsi="Times New Roman" w:cs="Times New Roman"/>
          <w:sz w:val="24"/>
        </w:rPr>
        <w:t>узла запуска ОУ с дренажной емкостью ДЕ-1</w:t>
      </w:r>
      <w:bookmarkEnd w:id="32"/>
      <w:bookmarkEnd w:id="33"/>
    </w:p>
    <w:p w14:paraId="1786C393"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Устройство запуска ОУ с комплектной системой контроля и автоматики (предусмотрено технологической частью проекта) и обеспечивает следующий объем автоматизации:</w:t>
      </w:r>
    </w:p>
    <w:p w14:paraId="280989DD"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измерение давления;</w:t>
      </w:r>
    </w:p>
    <w:p w14:paraId="10FAA440"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сигнализация прохождения очистного устройства.</w:t>
      </w:r>
    </w:p>
    <w:p w14:paraId="7A7BF13B" w14:textId="77777777" w:rsidR="00655DBD" w:rsidRPr="00655DBD" w:rsidRDefault="00655DBD" w:rsidP="00655DBD">
      <w:pPr>
        <w:pStyle w:val="STP4"/>
        <w:tabs>
          <w:tab w:val="clear" w:pos="1146"/>
        </w:tabs>
        <w:spacing w:line="276" w:lineRule="auto"/>
        <w:ind w:left="0"/>
        <w:rPr>
          <w:rFonts w:ascii="Times New Roman" w:hAnsi="Times New Roman"/>
          <w:sz w:val="24"/>
          <w:szCs w:val="24"/>
        </w:rPr>
      </w:pPr>
      <w:r w:rsidRPr="00655DBD">
        <w:rPr>
          <w:rFonts w:ascii="Times New Roman" w:hAnsi="Times New Roman"/>
          <w:sz w:val="24"/>
          <w:szCs w:val="24"/>
        </w:rPr>
        <w:t>Предусматривается следующий объем контроля и автоматизации:</w:t>
      </w:r>
    </w:p>
    <w:p w14:paraId="7FE2574C"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 xml:space="preserve">местное измерение давления нефти в трубопроводе от УПН </w:t>
      </w:r>
      <w:proofErr w:type="spellStart"/>
      <w:r w:rsidRPr="00655DBD">
        <w:rPr>
          <w:rFonts w:ascii="Times New Roman" w:hAnsi="Times New Roman"/>
          <w:sz w:val="24"/>
          <w:szCs w:val="24"/>
        </w:rPr>
        <w:t>Якушкинская</w:t>
      </w:r>
      <w:proofErr w:type="spellEnd"/>
      <w:r w:rsidRPr="00655DBD">
        <w:rPr>
          <w:rFonts w:ascii="Times New Roman" w:hAnsi="Times New Roman"/>
          <w:sz w:val="24"/>
          <w:szCs w:val="24"/>
        </w:rPr>
        <w:t>;</w:t>
      </w:r>
    </w:p>
    <w:p w14:paraId="293BE9FC"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контроль уровня в дренажной емкости ДЕ-1;</w:t>
      </w:r>
    </w:p>
    <w:p w14:paraId="7A8C2742"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контроль состояния воздушной среды (ДВК);</w:t>
      </w:r>
    </w:p>
    <w:p w14:paraId="6DCB1073"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телесигнализацию при повышенной загазованности 20% НПВ, 50% НПВ на площадке;</w:t>
      </w:r>
    </w:p>
    <w:p w14:paraId="22430730"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местную световую и звуковую сигнализацию при повышенной загазованности 20% НПВ, 50% НПВ на площадке.</w:t>
      </w:r>
    </w:p>
    <w:p w14:paraId="00777636" w14:textId="77777777" w:rsidR="00655DBD" w:rsidRPr="00655DBD" w:rsidRDefault="00655DBD" w:rsidP="00655DBD">
      <w:pPr>
        <w:pStyle w:val="3"/>
        <w:keepNext w:val="0"/>
        <w:tabs>
          <w:tab w:val="clear" w:pos="0"/>
        </w:tabs>
        <w:suppressAutoHyphens w:val="0"/>
        <w:autoSpaceDE/>
        <w:spacing w:line="276" w:lineRule="auto"/>
        <w:ind w:firstLine="0"/>
        <w:jc w:val="both"/>
        <w:rPr>
          <w:rFonts w:ascii="Times New Roman" w:hAnsi="Times New Roman" w:cs="Times New Roman"/>
          <w:sz w:val="24"/>
        </w:rPr>
      </w:pPr>
      <w:bookmarkStart w:id="34" w:name="_Toc143160943"/>
      <w:bookmarkStart w:id="35" w:name="_Toc147705602"/>
      <w:r w:rsidRPr="00655DBD">
        <w:rPr>
          <w:rFonts w:ascii="Times New Roman" w:hAnsi="Times New Roman" w:cs="Times New Roman"/>
          <w:sz w:val="24"/>
        </w:rPr>
        <w:t>Площадка узла запорной арматуры УЗА № 1</w:t>
      </w:r>
      <w:bookmarkEnd w:id="34"/>
      <w:bookmarkEnd w:id="35"/>
    </w:p>
    <w:p w14:paraId="01FEAAD2"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 xml:space="preserve">На узле запорной арматуры УЗА № 1 расположена </w:t>
      </w:r>
      <w:proofErr w:type="spellStart"/>
      <w:r w:rsidRPr="00655DBD">
        <w:rPr>
          <w:rFonts w:ascii="Times New Roman" w:hAnsi="Times New Roman"/>
          <w:sz w:val="24"/>
          <w:szCs w:val="24"/>
        </w:rPr>
        <w:t>электрозадвижка</w:t>
      </w:r>
      <w:proofErr w:type="spellEnd"/>
      <w:r w:rsidRPr="00655DBD">
        <w:rPr>
          <w:rFonts w:ascii="Times New Roman" w:hAnsi="Times New Roman"/>
          <w:sz w:val="24"/>
          <w:szCs w:val="24"/>
        </w:rPr>
        <w:t xml:space="preserve"> Эз.136. Предусматривается следующий объем контроля и автоматизации:</w:t>
      </w:r>
    </w:p>
    <w:p w14:paraId="21EBEC6B"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 xml:space="preserve">контроль состояния/управление </w:t>
      </w:r>
      <w:proofErr w:type="spellStart"/>
      <w:r w:rsidRPr="00655DBD">
        <w:rPr>
          <w:rFonts w:ascii="Times New Roman" w:hAnsi="Times New Roman"/>
          <w:sz w:val="24"/>
          <w:szCs w:val="24"/>
        </w:rPr>
        <w:t>электрозадвижкой</w:t>
      </w:r>
      <w:proofErr w:type="spellEnd"/>
      <w:r w:rsidRPr="00655DBD">
        <w:rPr>
          <w:rFonts w:ascii="Times New Roman" w:hAnsi="Times New Roman"/>
          <w:sz w:val="24"/>
          <w:szCs w:val="24"/>
        </w:rPr>
        <w:t xml:space="preserve"> Эз.136 (открыть/закрыть/ открыто/закрыто/неисправность);</w:t>
      </w:r>
    </w:p>
    <w:p w14:paraId="72D997B3"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телеизмерение давление продукта в трубопроводе. При LL=0,5 МПа - закрыть Эз.136;</w:t>
      </w:r>
    </w:p>
    <w:p w14:paraId="209DA2E1"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местное измерение давления;</w:t>
      </w:r>
    </w:p>
    <w:p w14:paraId="5A7E62BC"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контроль состояния воздушной среды (ДВК);</w:t>
      </w:r>
    </w:p>
    <w:p w14:paraId="3D9EADB3"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телесигнализацию при повышенной загазованности 20% НПВ, 50% НПВ на площадке;</w:t>
      </w:r>
    </w:p>
    <w:p w14:paraId="0B7A78FB"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местную световую и звуковую сигнализацию при повышенной загазованности 20% НПВ, 50% НПВ на площадке.</w:t>
      </w:r>
    </w:p>
    <w:p w14:paraId="747FFD90" w14:textId="77777777" w:rsidR="00655DBD" w:rsidRPr="00655DBD" w:rsidRDefault="00655DBD" w:rsidP="00655DBD">
      <w:pPr>
        <w:pStyle w:val="3"/>
        <w:keepNext w:val="0"/>
        <w:tabs>
          <w:tab w:val="clear" w:pos="0"/>
        </w:tabs>
        <w:suppressAutoHyphens w:val="0"/>
        <w:autoSpaceDE/>
        <w:spacing w:line="276" w:lineRule="auto"/>
        <w:ind w:firstLine="0"/>
        <w:jc w:val="both"/>
        <w:rPr>
          <w:rFonts w:ascii="Times New Roman" w:hAnsi="Times New Roman" w:cs="Times New Roman"/>
          <w:sz w:val="24"/>
        </w:rPr>
      </w:pPr>
      <w:bookmarkStart w:id="36" w:name="_Toc143160944"/>
      <w:bookmarkStart w:id="37" w:name="_Toc147705603"/>
      <w:r w:rsidRPr="00655DBD">
        <w:rPr>
          <w:rFonts w:ascii="Times New Roman" w:hAnsi="Times New Roman" w:cs="Times New Roman"/>
          <w:sz w:val="24"/>
        </w:rPr>
        <w:t>Площадка узла приема ОУ с узлом запорной арматуры № 2</w:t>
      </w:r>
      <w:bookmarkEnd w:id="36"/>
      <w:bookmarkEnd w:id="37"/>
    </w:p>
    <w:p w14:paraId="6D2F68FB"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Устройство приема ОУ с комплектной системой контроля и автоматики (предусмотрено технологической частью проекта) и обеспечивает следующий объем автоматизации:</w:t>
      </w:r>
    </w:p>
    <w:p w14:paraId="4EDB6622"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измерение давления;</w:t>
      </w:r>
    </w:p>
    <w:p w14:paraId="51EA176B"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сигнализация прохождения очистного устройства.</w:t>
      </w:r>
    </w:p>
    <w:p w14:paraId="1C914162" w14:textId="77777777" w:rsidR="00655DBD" w:rsidRPr="00655DBD" w:rsidRDefault="00655DBD" w:rsidP="00655DBD">
      <w:pPr>
        <w:pStyle w:val="STP4"/>
        <w:tabs>
          <w:tab w:val="clear" w:pos="1146"/>
        </w:tabs>
        <w:spacing w:line="276" w:lineRule="auto"/>
        <w:ind w:left="0"/>
        <w:rPr>
          <w:rFonts w:ascii="Times New Roman" w:hAnsi="Times New Roman"/>
          <w:sz w:val="24"/>
          <w:szCs w:val="24"/>
        </w:rPr>
      </w:pPr>
      <w:r w:rsidRPr="00655DBD">
        <w:rPr>
          <w:rFonts w:ascii="Times New Roman" w:hAnsi="Times New Roman"/>
          <w:sz w:val="24"/>
          <w:szCs w:val="24"/>
        </w:rPr>
        <w:t>Предусматривается следующий объем контроля и автоматизации:</w:t>
      </w:r>
    </w:p>
    <w:p w14:paraId="0B861A75"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местное измерение давления нефти в трубопроводе на ТП Серные воды;</w:t>
      </w:r>
    </w:p>
    <w:p w14:paraId="32B1A36A"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контроль уровня в дренажной емкости ДЕ-2;</w:t>
      </w:r>
    </w:p>
    <w:p w14:paraId="63D6FA17"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контроль состояния воздушной среды (ДВК);</w:t>
      </w:r>
    </w:p>
    <w:p w14:paraId="4945235D"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телесигнализацию при повышенной загазованности 20% НПВ, 50% НПВ на площадке;</w:t>
      </w:r>
    </w:p>
    <w:p w14:paraId="7C6A8CE9"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местную световую и звуковую сигнализацию при повышенной загазованности 20% НПВ, 50% НПВ на площадке.</w:t>
      </w:r>
    </w:p>
    <w:p w14:paraId="1EACB697"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 xml:space="preserve">На узле запорной арматуры № 2 расположена </w:t>
      </w:r>
      <w:proofErr w:type="spellStart"/>
      <w:r w:rsidRPr="00655DBD">
        <w:rPr>
          <w:rFonts w:ascii="Times New Roman" w:hAnsi="Times New Roman"/>
          <w:sz w:val="24"/>
          <w:szCs w:val="24"/>
        </w:rPr>
        <w:t>электрозадвижка</w:t>
      </w:r>
      <w:proofErr w:type="spellEnd"/>
      <w:r w:rsidRPr="00655DBD">
        <w:rPr>
          <w:rFonts w:ascii="Times New Roman" w:hAnsi="Times New Roman"/>
          <w:sz w:val="24"/>
          <w:szCs w:val="24"/>
        </w:rPr>
        <w:t xml:space="preserve"> Эз.72. Предусматривается следующий объем контроля и автоматизации:</w:t>
      </w:r>
    </w:p>
    <w:p w14:paraId="62E580B7"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 xml:space="preserve">контроль состояния/управление </w:t>
      </w:r>
      <w:proofErr w:type="spellStart"/>
      <w:r w:rsidRPr="00655DBD">
        <w:rPr>
          <w:rFonts w:ascii="Times New Roman" w:hAnsi="Times New Roman"/>
          <w:sz w:val="24"/>
          <w:szCs w:val="24"/>
        </w:rPr>
        <w:t>электрозадвижкой</w:t>
      </w:r>
      <w:proofErr w:type="spellEnd"/>
      <w:r w:rsidRPr="00655DBD">
        <w:rPr>
          <w:rFonts w:ascii="Times New Roman" w:hAnsi="Times New Roman"/>
          <w:sz w:val="24"/>
          <w:szCs w:val="24"/>
        </w:rPr>
        <w:t xml:space="preserve"> Эз.72 (открыть/закрыть/ открыто/закрыто/неисправность);</w:t>
      </w:r>
    </w:p>
    <w:p w14:paraId="1987DFB9"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телеизмерение давление продукта в трубопроводе. При LL=0,2 МПа - закрыть Эз.72;</w:t>
      </w:r>
    </w:p>
    <w:p w14:paraId="0C9E7D9F"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местное измерение давления;</w:t>
      </w:r>
    </w:p>
    <w:p w14:paraId="37460631"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контроль состояния воздушной среды (ДВК);</w:t>
      </w:r>
    </w:p>
    <w:p w14:paraId="14685FF1"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телесигнализацию при повышенной загазованности 20% НПВ, 50% НПВ на площадке;</w:t>
      </w:r>
    </w:p>
    <w:p w14:paraId="033567BD"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местную световую и звуковую сигнализацию при повышенной загазованности 20% НПВ, 50% НПВ на площадке.</w:t>
      </w:r>
    </w:p>
    <w:p w14:paraId="32D96034" w14:textId="77777777" w:rsidR="00655DBD" w:rsidRPr="00655DBD" w:rsidRDefault="00655DBD" w:rsidP="00655DBD">
      <w:pPr>
        <w:pStyle w:val="3"/>
        <w:keepNext w:val="0"/>
        <w:tabs>
          <w:tab w:val="clear" w:pos="0"/>
        </w:tabs>
        <w:suppressAutoHyphens w:val="0"/>
        <w:autoSpaceDE/>
        <w:spacing w:line="276" w:lineRule="auto"/>
        <w:ind w:firstLine="0"/>
        <w:jc w:val="both"/>
        <w:rPr>
          <w:rFonts w:ascii="Times New Roman" w:hAnsi="Times New Roman" w:cs="Times New Roman"/>
          <w:sz w:val="24"/>
        </w:rPr>
      </w:pPr>
      <w:bookmarkStart w:id="38" w:name="_Toc143160945"/>
      <w:bookmarkStart w:id="39" w:name="_Toc147705604"/>
      <w:r w:rsidRPr="00655DBD">
        <w:rPr>
          <w:rFonts w:ascii="Times New Roman" w:hAnsi="Times New Roman" w:cs="Times New Roman"/>
          <w:sz w:val="24"/>
        </w:rPr>
        <w:t>Подстанция трансформаторная комплектная (КТП)</w:t>
      </w:r>
      <w:bookmarkEnd w:id="38"/>
      <w:bookmarkEnd w:id="39"/>
    </w:p>
    <w:p w14:paraId="584C7A9E"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Технические средства автоматизации в КТП обеспечивают:</w:t>
      </w:r>
    </w:p>
    <w:p w14:paraId="0908D412"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 xml:space="preserve">несанкционированный доступ в КТП; </w:t>
      </w:r>
    </w:p>
    <w:p w14:paraId="32BC73C2"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 xml:space="preserve">неисправность охранно-пожарной системы (ОПС); </w:t>
      </w:r>
    </w:p>
    <w:p w14:paraId="02B19C51" w14:textId="77777777" w:rsidR="00655DBD" w:rsidRPr="00655DBD" w:rsidRDefault="00655DBD" w:rsidP="00655DBD">
      <w:pPr>
        <w:pStyle w:val="STP4"/>
        <w:numPr>
          <w:ilvl w:val="0"/>
          <w:numId w:val="4"/>
        </w:numPr>
        <w:tabs>
          <w:tab w:val="clear" w:pos="1288"/>
          <w:tab w:val="num" w:pos="1440"/>
        </w:tabs>
        <w:spacing w:line="276" w:lineRule="auto"/>
        <w:ind w:left="0"/>
        <w:rPr>
          <w:rFonts w:ascii="Times New Roman" w:hAnsi="Times New Roman"/>
          <w:sz w:val="24"/>
          <w:szCs w:val="24"/>
        </w:rPr>
      </w:pPr>
      <w:r w:rsidRPr="00655DBD">
        <w:rPr>
          <w:rFonts w:ascii="Times New Roman" w:hAnsi="Times New Roman"/>
          <w:sz w:val="24"/>
          <w:szCs w:val="24"/>
        </w:rPr>
        <w:t>сигнал о пожаре в КТП.</w:t>
      </w:r>
    </w:p>
    <w:p w14:paraId="55FB72AC" w14:textId="6B148B51" w:rsidR="00655DBD" w:rsidRDefault="00655DBD" w:rsidP="00655DBD">
      <w:pPr>
        <w:pStyle w:val="afff7"/>
        <w:jc w:val="both"/>
        <w:rPr>
          <w:rFonts w:eastAsia="Arial"/>
          <w:b/>
          <w:bCs/>
          <w:sz w:val="24"/>
        </w:rPr>
      </w:pPr>
      <w:bookmarkStart w:id="40" w:name="_Toc140519133"/>
      <w:bookmarkStart w:id="41" w:name="_Toc147411847"/>
      <w:bookmarkStart w:id="42" w:name="_Toc147705606"/>
      <w:r w:rsidRPr="00655DBD">
        <w:rPr>
          <w:rFonts w:eastAsia="Arial"/>
          <w:b/>
          <w:bCs/>
          <w:sz w:val="24"/>
        </w:rPr>
        <w:t>Перечень зданий, строений и сооружений объекта капитального строительства, подлежащих сносу (демонтажу)</w:t>
      </w:r>
      <w:bookmarkEnd w:id="40"/>
      <w:bookmarkEnd w:id="41"/>
      <w:bookmarkEnd w:id="42"/>
    </w:p>
    <w:p w14:paraId="27577565"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Проектом предусмотрен демонтаж следующих сооружений:</w:t>
      </w:r>
    </w:p>
    <w:p w14:paraId="613F6241"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 xml:space="preserve">Демонтаж трубы стальной </w:t>
      </w:r>
      <w:r w:rsidRPr="00655DBD">
        <w:rPr>
          <w:rFonts w:ascii="Cambria Math" w:hAnsi="Cambria Math" w:cs="Cambria Math"/>
          <w:sz w:val="24"/>
          <w:szCs w:val="24"/>
        </w:rPr>
        <w:t>∅</w:t>
      </w:r>
      <w:r w:rsidRPr="00655DBD">
        <w:rPr>
          <w:rFonts w:ascii="Times New Roman" w:hAnsi="Times New Roman"/>
          <w:sz w:val="24"/>
          <w:szCs w:val="24"/>
        </w:rPr>
        <w:t xml:space="preserve"> 273, протяженностью 20965,0м (в состав которой входят консервируемые участки, длина демонтируемого участка равна 18572м);</w:t>
      </w:r>
    </w:p>
    <w:p w14:paraId="57A94B27"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 xml:space="preserve">Консервация промежутка демонтируемой трубы стальной </w:t>
      </w:r>
      <w:r w:rsidRPr="00655DBD">
        <w:rPr>
          <w:rFonts w:ascii="Cambria Math" w:hAnsi="Cambria Math" w:cs="Cambria Math"/>
          <w:sz w:val="24"/>
          <w:szCs w:val="24"/>
        </w:rPr>
        <w:t>∅</w:t>
      </w:r>
      <w:r w:rsidRPr="00655DBD">
        <w:rPr>
          <w:rFonts w:ascii="Times New Roman" w:hAnsi="Times New Roman"/>
          <w:sz w:val="24"/>
          <w:szCs w:val="24"/>
        </w:rPr>
        <w:t xml:space="preserve"> 273 общей протяженностью 2393м.</w:t>
      </w:r>
    </w:p>
    <w:p w14:paraId="14B4F475" w14:textId="77777777" w:rsidR="00655DBD" w:rsidRPr="00655DBD" w:rsidRDefault="00655DBD" w:rsidP="00655DBD">
      <w:pPr>
        <w:pStyle w:val="STP2"/>
        <w:spacing w:before="0" w:line="276" w:lineRule="auto"/>
        <w:rPr>
          <w:rFonts w:ascii="Times New Roman" w:hAnsi="Times New Roman"/>
          <w:b/>
          <w:sz w:val="24"/>
          <w:szCs w:val="24"/>
        </w:rPr>
      </w:pPr>
      <w:r w:rsidRPr="00655DBD">
        <w:rPr>
          <w:rFonts w:ascii="Times New Roman" w:hAnsi="Times New Roman"/>
          <w:sz w:val="24"/>
          <w:szCs w:val="24"/>
        </w:rPr>
        <w:t>Работы по демонтажу трубопроводов необходимо производить в следующей последовательности:</w:t>
      </w:r>
    </w:p>
    <w:p w14:paraId="7D12E572"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определение на местности условий производства работ и мест подъезда к трассе;</w:t>
      </w:r>
    </w:p>
    <w:p w14:paraId="58F9486A"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уточнение размещения трассы демонтируемого трубопровода и мест расположения подземных и наземных сооружений, пересекаемых трассой демонтируемого трубопровода;</w:t>
      </w:r>
    </w:p>
    <w:p w14:paraId="6E5BEA0A"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 xml:space="preserve">восстановление и закрепление указателей оси трубопровода, обозначение углов поворотов трассы вешками. Вешки устанавливаются на прямолинейных участках трубопровода на расстоянии 50 м друг от друга строго по оси трубопровода. Положение трубопровода определяется </w:t>
      </w:r>
      <w:proofErr w:type="spellStart"/>
      <w:r w:rsidRPr="00655DBD">
        <w:rPr>
          <w:rFonts w:ascii="Times New Roman" w:hAnsi="Times New Roman"/>
          <w:sz w:val="24"/>
          <w:szCs w:val="24"/>
        </w:rPr>
        <w:t>трассоискателями</w:t>
      </w:r>
      <w:proofErr w:type="spellEnd"/>
      <w:r w:rsidRPr="00655DBD">
        <w:rPr>
          <w:rFonts w:ascii="Times New Roman" w:hAnsi="Times New Roman"/>
          <w:sz w:val="24"/>
          <w:szCs w:val="24"/>
        </w:rPr>
        <w:t xml:space="preserve"> типа ВТР -1УМ, ТИ-12 или УТ-3.</w:t>
      </w:r>
    </w:p>
    <w:p w14:paraId="572E722D"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устройство временных дорог для проезда техники и временных площадок под складирование и погрузку извлеченного, порезанного на секции трубопровода, размещение растительного слоя грунта, минерального грунта;</w:t>
      </w:r>
    </w:p>
    <w:p w14:paraId="2BDEFB98"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сброс давления в трубопроводе;</w:t>
      </w:r>
    </w:p>
    <w:p w14:paraId="2466C87E"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опорожнение трубопровода;</w:t>
      </w:r>
    </w:p>
    <w:p w14:paraId="16264E30"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промывка трубопровода;</w:t>
      </w:r>
    </w:p>
    <w:p w14:paraId="569234B1"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продувка трубопровода;</w:t>
      </w:r>
    </w:p>
    <w:p w14:paraId="41FC5F6A" w14:textId="77777777" w:rsidR="00655DBD" w:rsidRPr="00655DBD" w:rsidRDefault="00655DBD" w:rsidP="00427B4C">
      <w:pPr>
        <w:pStyle w:val="STP4"/>
        <w:numPr>
          <w:ilvl w:val="0"/>
          <w:numId w:val="16"/>
        </w:numPr>
        <w:spacing w:line="276" w:lineRule="auto"/>
        <w:rPr>
          <w:rFonts w:ascii="Times New Roman" w:eastAsia="Arial" w:hAnsi="Times New Roman"/>
          <w:sz w:val="24"/>
          <w:szCs w:val="24"/>
        </w:rPr>
      </w:pPr>
      <w:r w:rsidRPr="00655DBD">
        <w:rPr>
          <w:rFonts w:ascii="Times New Roman" w:hAnsi="Times New Roman"/>
          <w:sz w:val="24"/>
          <w:szCs w:val="24"/>
        </w:rPr>
        <w:t>проп</w:t>
      </w:r>
      <w:r w:rsidRPr="00655DBD">
        <w:rPr>
          <w:rFonts w:ascii="Times New Roman" w:eastAsia="Arial" w:hAnsi="Times New Roman"/>
          <w:sz w:val="24"/>
          <w:szCs w:val="24"/>
        </w:rPr>
        <w:t>арка трубопровода.</w:t>
      </w:r>
    </w:p>
    <w:p w14:paraId="09E53BAE"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Опорожнение трубопроводов производится за счет вытеснения содержимого водой в передвижные дренажные емкости, откуда затем откачивается автоцистерной АЦПТ-6.0 и сбрасывается в существующую сеть производственной канализации.</w:t>
      </w:r>
    </w:p>
    <w:p w14:paraId="3A2F3157"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Демонтаж подземных трубопроводов начинается с разработки грунта траншеи, которую предусмотрено выполнить одноковшовым экскаватором ЭО-3322 в отвал. Механизированная разработка траншеи производится с приближением к стенке демонтируемого трубопровода. Оставшийся грунт разрабатывается вручную. В местах недоступных для работы экскаватора разработку грунта вести вручную.</w:t>
      </w:r>
    </w:p>
    <w:p w14:paraId="3F84BA1C"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 xml:space="preserve">В случае обнаружения кабелей и других подземных коммуникаций организуются мероприятия по их сохранности до обратной засыпки траншеи: устраиваются деревянные короба из досок. При пересечении кабелей разработка грунта производится вручную. </w:t>
      </w:r>
    </w:p>
    <w:p w14:paraId="61E4A667"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 xml:space="preserve">После оголения трубопровода выполняется очистка его наружной поверхности, а затем разрезание трубопровода на секции длиной не более 6 м и извлечение секций из траншеи. Для разрезания трубопровода на секции </w:t>
      </w:r>
      <w:r w:rsidRPr="00655DBD">
        <w:rPr>
          <w:rFonts w:ascii="Times New Roman" w:hAnsi="Times New Roman"/>
          <w:snapToGrid w:val="0"/>
          <w:sz w:val="24"/>
          <w:szCs w:val="24"/>
        </w:rPr>
        <w:t xml:space="preserve">применяется способ </w:t>
      </w:r>
      <w:r w:rsidRPr="00655DBD">
        <w:rPr>
          <w:rFonts w:ascii="Times New Roman" w:hAnsi="Times New Roman"/>
          <w:sz w:val="24"/>
          <w:szCs w:val="24"/>
        </w:rPr>
        <w:t xml:space="preserve">механической резки труб с помощью машин, предназначенных для </w:t>
      </w:r>
      <w:proofErr w:type="spellStart"/>
      <w:r w:rsidRPr="00655DBD">
        <w:rPr>
          <w:rFonts w:ascii="Times New Roman" w:hAnsi="Times New Roman"/>
          <w:sz w:val="24"/>
          <w:szCs w:val="24"/>
          <w:lang w:eastAsia="ru-RU"/>
        </w:rPr>
        <w:t>безогневой</w:t>
      </w:r>
      <w:proofErr w:type="spellEnd"/>
      <w:r w:rsidRPr="00655DBD">
        <w:rPr>
          <w:rFonts w:ascii="Times New Roman" w:hAnsi="Times New Roman"/>
          <w:sz w:val="24"/>
          <w:szCs w:val="24"/>
          <w:lang w:eastAsia="ru-RU"/>
        </w:rPr>
        <w:t xml:space="preserve"> резки</w:t>
      </w:r>
      <w:r w:rsidRPr="00655DBD">
        <w:rPr>
          <w:rFonts w:ascii="Times New Roman" w:hAnsi="Times New Roman"/>
          <w:sz w:val="24"/>
          <w:szCs w:val="24"/>
        </w:rPr>
        <w:t xml:space="preserve"> (машина </w:t>
      </w:r>
      <w:r w:rsidRPr="00655DBD">
        <w:rPr>
          <w:rFonts w:ascii="Times New Roman" w:hAnsi="Times New Roman"/>
          <w:sz w:val="24"/>
          <w:szCs w:val="24"/>
          <w:lang w:eastAsia="ru-RU"/>
        </w:rPr>
        <w:t xml:space="preserve">«CGM-1»). </w:t>
      </w:r>
      <w:r w:rsidRPr="00655DBD">
        <w:rPr>
          <w:rFonts w:ascii="Times New Roman" w:hAnsi="Times New Roman"/>
          <w:sz w:val="24"/>
          <w:szCs w:val="24"/>
        </w:rPr>
        <w:t xml:space="preserve">Для эффективности используется </w:t>
      </w:r>
      <w:r w:rsidRPr="00655DBD">
        <w:rPr>
          <w:rFonts w:ascii="Times New Roman" w:hAnsi="Times New Roman"/>
          <w:sz w:val="24"/>
          <w:szCs w:val="24"/>
          <w:lang w:eastAsia="ru-RU"/>
        </w:rPr>
        <w:t>машина для резки труб с электроприводом.</w:t>
      </w:r>
    </w:p>
    <w:p w14:paraId="1BD09C48"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Поднятие секций из траншеи выполняется автомобильным краном КС-3577А. При подъеме трубопровода персоналу запрещается находиться в траншее, а также стоять на трубопроводе.</w:t>
      </w:r>
    </w:p>
    <w:p w14:paraId="2D0827FC"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 xml:space="preserve">После извлечения секций трубопровода из траншеи выполняется обратная засыпка траншеи. Работы по обратной засыпке ведутся с помощью бульдозера </w:t>
      </w:r>
      <w:r w:rsidRPr="00655DBD">
        <w:rPr>
          <w:rFonts w:ascii="Times New Roman" w:hAnsi="Times New Roman"/>
          <w:sz w:val="24"/>
          <w:szCs w:val="24"/>
          <w:lang w:eastAsia="ru-RU"/>
        </w:rPr>
        <w:t>ДЗ-42</w:t>
      </w:r>
      <w:r w:rsidRPr="00655DBD">
        <w:rPr>
          <w:rFonts w:ascii="Times New Roman" w:hAnsi="Times New Roman"/>
          <w:sz w:val="24"/>
          <w:szCs w:val="24"/>
        </w:rPr>
        <w:t>. Демонтированный, разрезанный на секции, трубопровод грузится на бортовой автомобиль и вывозится на склад хранения Заказчика.</w:t>
      </w:r>
    </w:p>
    <w:p w14:paraId="2CF2C05F" w14:textId="77777777" w:rsidR="00655DBD" w:rsidRPr="00655DBD" w:rsidRDefault="00655DBD" w:rsidP="00655DBD">
      <w:pPr>
        <w:pStyle w:val="STP2"/>
        <w:spacing w:before="0" w:line="276" w:lineRule="auto"/>
        <w:rPr>
          <w:rFonts w:ascii="Times New Roman" w:hAnsi="Times New Roman"/>
          <w:sz w:val="24"/>
          <w:szCs w:val="24"/>
        </w:rPr>
      </w:pPr>
      <w:r w:rsidRPr="00655DBD">
        <w:rPr>
          <w:rFonts w:ascii="Times New Roman" w:hAnsi="Times New Roman"/>
          <w:sz w:val="24"/>
          <w:szCs w:val="24"/>
        </w:rPr>
        <w:t>Консервация участков нефтепровода происходит в следующей последовательности:</w:t>
      </w:r>
    </w:p>
    <w:p w14:paraId="77CABD79"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осуществить перерез нефтепровода в разработанных котлованах в местах прерывания демонтажа;</w:t>
      </w:r>
    </w:p>
    <w:p w14:paraId="37D3B74E" w14:textId="77777777" w:rsidR="00655DBD" w:rsidRPr="00655DBD" w:rsidRDefault="00655DBD" w:rsidP="00427B4C">
      <w:pPr>
        <w:pStyle w:val="STP4"/>
        <w:numPr>
          <w:ilvl w:val="0"/>
          <w:numId w:val="16"/>
        </w:numPr>
        <w:spacing w:line="276" w:lineRule="auto"/>
        <w:rPr>
          <w:rFonts w:ascii="Times New Roman" w:hAnsi="Times New Roman"/>
          <w:sz w:val="24"/>
          <w:szCs w:val="24"/>
        </w:rPr>
      </w:pPr>
      <w:r w:rsidRPr="00655DBD">
        <w:rPr>
          <w:rFonts w:ascii="Times New Roman" w:hAnsi="Times New Roman"/>
          <w:sz w:val="24"/>
          <w:szCs w:val="24"/>
        </w:rPr>
        <w:t xml:space="preserve">концы </w:t>
      </w:r>
      <w:proofErr w:type="spellStart"/>
      <w:r w:rsidRPr="00655DBD">
        <w:rPr>
          <w:rFonts w:ascii="Times New Roman" w:hAnsi="Times New Roman"/>
          <w:sz w:val="24"/>
          <w:szCs w:val="24"/>
        </w:rPr>
        <w:t>недемонтируемого</w:t>
      </w:r>
      <w:proofErr w:type="spellEnd"/>
      <w:r w:rsidRPr="00655DBD">
        <w:rPr>
          <w:rFonts w:ascii="Times New Roman" w:hAnsi="Times New Roman"/>
          <w:sz w:val="24"/>
          <w:szCs w:val="24"/>
        </w:rPr>
        <w:t xml:space="preserve"> участка нефтепровода заглушить;</w:t>
      </w:r>
    </w:p>
    <w:p w14:paraId="502BF7FD" w14:textId="77777777" w:rsidR="00655DBD" w:rsidRPr="00655DBD" w:rsidRDefault="00655DBD" w:rsidP="00427B4C">
      <w:pPr>
        <w:pStyle w:val="STP4"/>
        <w:numPr>
          <w:ilvl w:val="0"/>
          <w:numId w:val="16"/>
        </w:numPr>
        <w:spacing w:line="276" w:lineRule="auto"/>
        <w:rPr>
          <w:rFonts w:ascii="Times New Roman" w:eastAsia="Arial" w:hAnsi="Times New Roman"/>
          <w:sz w:val="24"/>
          <w:szCs w:val="24"/>
        </w:rPr>
      </w:pPr>
      <w:r w:rsidRPr="00655DBD">
        <w:rPr>
          <w:rFonts w:ascii="Times New Roman" w:hAnsi="Times New Roman"/>
          <w:sz w:val="24"/>
          <w:szCs w:val="24"/>
        </w:rPr>
        <w:t xml:space="preserve">на верхней образующей </w:t>
      </w:r>
      <w:proofErr w:type="spellStart"/>
      <w:r w:rsidRPr="00655DBD">
        <w:rPr>
          <w:rFonts w:ascii="Times New Roman" w:hAnsi="Times New Roman"/>
          <w:sz w:val="24"/>
          <w:szCs w:val="24"/>
        </w:rPr>
        <w:t>недемонтируемого</w:t>
      </w:r>
      <w:proofErr w:type="spellEnd"/>
      <w:r w:rsidRPr="00655DBD">
        <w:rPr>
          <w:rFonts w:ascii="Times New Roman" w:hAnsi="Times New Roman"/>
          <w:sz w:val="24"/>
          <w:szCs w:val="24"/>
        </w:rPr>
        <w:t xml:space="preserve"> участка нефтепровода вырезать два отверстия и смонтировать патрубки для закачки цементно-песчаного раствора в трубу. Через один патрубок закачать цементно-песчаный раствор до того момента, пока из другого патрубка не начнется, перелив раствора,</w:t>
      </w:r>
      <w:r w:rsidRPr="00655DBD">
        <w:rPr>
          <w:rFonts w:ascii="Times New Roman" w:eastAsia="Arial" w:hAnsi="Times New Roman"/>
          <w:sz w:val="24"/>
          <w:szCs w:val="24"/>
        </w:rPr>
        <w:t xml:space="preserve"> затем патрубки </w:t>
      </w:r>
      <w:proofErr w:type="spellStart"/>
      <w:r w:rsidRPr="00655DBD">
        <w:rPr>
          <w:rFonts w:ascii="Times New Roman" w:eastAsia="Arial" w:hAnsi="Times New Roman"/>
          <w:sz w:val="24"/>
          <w:szCs w:val="24"/>
        </w:rPr>
        <w:t>отглушаются</w:t>
      </w:r>
      <w:proofErr w:type="spellEnd"/>
      <w:r w:rsidRPr="00655DBD">
        <w:rPr>
          <w:rFonts w:ascii="Times New Roman" w:eastAsia="Arial" w:hAnsi="Times New Roman"/>
          <w:sz w:val="24"/>
          <w:szCs w:val="24"/>
        </w:rPr>
        <w:t xml:space="preserve"> заглушками.</w:t>
      </w:r>
    </w:p>
    <w:p w14:paraId="0E318CAD" w14:textId="341AA6DF" w:rsidR="00655DBD" w:rsidRPr="00655DBD" w:rsidRDefault="00655DBD" w:rsidP="00655DBD">
      <w:pPr>
        <w:pStyle w:val="afff7"/>
        <w:spacing w:line="276" w:lineRule="auto"/>
        <w:ind w:firstLine="709"/>
        <w:jc w:val="both"/>
        <w:rPr>
          <w:sz w:val="24"/>
        </w:rPr>
      </w:pPr>
      <w:r w:rsidRPr="00655DBD">
        <w:rPr>
          <w:sz w:val="24"/>
        </w:rPr>
        <w:t>Места реза нефтепровода предварительно зачистить от изоляции вручную (ширина зачистки 0,2 м на один рез.</w:t>
      </w:r>
    </w:p>
    <w:p w14:paraId="7D8086A2" w14:textId="77777777" w:rsidR="00655DBD" w:rsidRPr="00655DBD" w:rsidRDefault="00655DBD" w:rsidP="00655DBD">
      <w:pPr>
        <w:pStyle w:val="afff7"/>
        <w:jc w:val="both"/>
        <w:rPr>
          <w:sz w:val="24"/>
        </w:rPr>
      </w:pPr>
    </w:p>
    <w:p w14:paraId="6BB04DD8" w14:textId="658A46A5" w:rsidR="003C7C1F" w:rsidRPr="0027133E" w:rsidRDefault="00427B39" w:rsidP="00812824">
      <w:pPr>
        <w:pStyle w:val="8"/>
        <w:spacing w:line="360" w:lineRule="auto"/>
        <w:ind w:left="-284" w:right="-426" w:firstLine="993"/>
        <w:jc w:val="center"/>
        <w:rPr>
          <w:b/>
          <w:i w:val="0"/>
          <w:sz w:val="26"/>
          <w:szCs w:val="26"/>
        </w:rPr>
      </w:pPr>
      <w:r>
        <w:rPr>
          <w:b/>
          <w:i w:val="0"/>
          <w:sz w:val="26"/>
          <w:szCs w:val="26"/>
        </w:rPr>
        <w:t>2</w:t>
      </w:r>
      <w:r w:rsidR="00197C9D">
        <w:rPr>
          <w:b/>
          <w:i w:val="0"/>
          <w:sz w:val="26"/>
          <w:szCs w:val="26"/>
        </w:rPr>
        <w:t xml:space="preserve">.1 </w:t>
      </w:r>
      <w:r w:rsidR="003C7C1F" w:rsidRPr="0027133E">
        <w:rPr>
          <w:b/>
          <w:i w:val="0"/>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69B57A4D" w14:textId="77777777" w:rsidR="004220AE" w:rsidRPr="004220AE" w:rsidRDefault="004220AE" w:rsidP="004220AE">
      <w:pPr>
        <w:pStyle w:val="STP2"/>
        <w:spacing w:before="0" w:line="276" w:lineRule="auto"/>
        <w:rPr>
          <w:rFonts w:ascii="Times New Roman" w:hAnsi="Times New Roman"/>
          <w:sz w:val="24"/>
          <w:szCs w:val="24"/>
          <w:lang w:eastAsia="ru-RU"/>
        </w:rPr>
      </w:pPr>
      <w:r w:rsidRPr="004220AE">
        <w:rPr>
          <w:rFonts w:ascii="Times New Roman" w:hAnsi="Times New Roman"/>
          <w:sz w:val="24"/>
          <w:szCs w:val="24"/>
          <w:lang w:eastAsia="ru-RU"/>
        </w:rPr>
        <w:t>В административном отношении у</w:t>
      </w:r>
      <w:r w:rsidRPr="004220AE">
        <w:rPr>
          <w:rFonts w:ascii="Times New Roman" w:hAnsi="Times New Roman"/>
          <w:sz w:val="24"/>
          <w:szCs w:val="24"/>
          <w:lang w:eastAsia="ja-JP"/>
        </w:rPr>
        <w:t xml:space="preserve">часток работ </w:t>
      </w:r>
      <w:r w:rsidRPr="004220AE">
        <w:rPr>
          <w:rFonts w:ascii="Times New Roman" w:hAnsi="Times New Roman"/>
          <w:sz w:val="24"/>
          <w:szCs w:val="24"/>
          <w:lang w:eastAsia="ru-RU"/>
        </w:rPr>
        <w:t xml:space="preserve">расположен на территории Сергиевского муниципального района Самарской области. Административный центр - с. Сергиевск находится в 74,3 км северо-западнее района работ. </w:t>
      </w:r>
    </w:p>
    <w:p w14:paraId="7221CB17" w14:textId="77777777" w:rsidR="004220AE" w:rsidRPr="004220AE" w:rsidRDefault="004220AE" w:rsidP="004220AE">
      <w:pPr>
        <w:pStyle w:val="STP2"/>
        <w:spacing w:before="0" w:line="276" w:lineRule="auto"/>
        <w:rPr>
          <w:rFonts w:ascii="Times New Roman" w:hAnsi="Times New Roman"/>
          <w:sz w:val="24"/>
          <w:szCs w:val="24"/>
          <w:lang w:eastAsia="ru-RU"/>
        </w:rPr>
      </w:pPr>
      <w:r w:rsidRPr="004220AE">
        <w:rPr>
          <w:rFonts w:ascii="Times New Roman" w:hAnsi="Times New Roman"/>
          <w:sz w:val="24"/>
          <w:szCs w:val="24"/>
          <w:lang w:eastAsia="ru-RU"/>
        </w:rPr>
        <w:t>Район расположен на северо-востоке Самарской области. Граничит с Кошкинским, Исаклинским, Челно-Вершинским, Кинель-Черкасским, Красноярским районами.</w:t>
      </w:r>
    </w:p>
    <w:p w14:paraId="15791982" w14:textId="77777777" w:rsidR="004220AE" w:rsidRPr="004220AE" w:rsidRDefault="004220AE" w:rsidP="004220AE">
      <w:pPr>
        <w:pStyle w:val="STP2"/>
        <w:spacing w:before="0" w:line="276" w:lineRule="auto"/>
        <w:rPr>
          <w:rFonts w:ascii="Times New Roman" w:hAnsi="Times New Roman"/>
          <w:sz w:val="24"/>
          <w:szCs w:val="24"/>
          <w:lang w:eastAsia="ru-RU"/>
        </w:rPr>
      </w:pPr>
      <w:r w:rsidRPr="004220AE">
        <w:rPr>
          <w:rFonts w:ascii="Times New Roman" w:hAnsi="Times New Roman"/>
          <w:sz w:val="24"/>
          <w:szCs w:val="24"/>
          <w:lang w:eastAsia="ru-RU"/>
        </w:rPr>
        <w:t xml:space="preserve">Ближайшими населенными пунктами являются: </w:t>
      </w:r>
    </w:p>
    <w:p w14:paraId="61D45648" w14:textId="77777777" w:rsidR="004220AE" w:rsidRPr="004220AE" w:rsidRDefault="004220AE" w:rsidP="004220AE">
      <w:pPr>
        <w:pStyle w:val="STP4"/>
        <w:numPr>
          <w:ilvl w:val="0"/>
          <w:numId w:val="4"/>
        </w:numPr>
        <w:tabs>
          <w:tab w:val="num" w:pos="1440"/>
        </w:tabs>
        <w:spacing w:line="276" w:lineRule="auto"/>
        <w:ind w:left="0"/>
        <w:rPr>
          <w:rFonts w:ascii="Times New Roman" w:hAnsi="Times New Roman"/>
          <w:sz w:val="24"/>
          <w:szCs w:val="24"/>
        </w:rPr>
      </w:pPr>
      <w:bookmarkStart w:id="43" w:name="_Hlk147323012"/>
      <w:r w:rsidRPr="004220AE">
        <w:rPr>
          <w:rFonts w:ascii="Times New Roman" w:hAnsi="Times New Roman"/>
          <w:sz w:val="24"/>
          <w:szCs w:val="24"/>
        </w:rPr>
        <w:t>пос. Суходол, расположен на границе района работ;</w:t>
      </w:r>
    </w:p>
    <w:p w14:paraId="29FF01FE" w14:textId="77777777" w:rsidR="004220AE" w:rsidRPr="004220AE" w:rsidRDefault="004220AE" w:rsidP="004220AE">
      <w:pPr>
        <w:pStyle w:val="STP4"/>
        <w:numPr>
          <w:ilvl w:val="0"/>
          <w:numId w:val="4"/>
        </w:numPr>
        <w:tabs>
          <w:tab w:val="num" w:pos="1440"/>
        </w:tabs>
        <w:spacing w:line="276" w:lineRule="auto"/>
        <w:ind w:left="0"/>
        <w:rPr>
          <w:rFonts w:ascii="Times New Roman" w:hAnsi="Times New Roman"/>
          <w:sz w:val="24"/>
          <w:szCs w:val="24"/>
        </w:rPr>
      </w:pPr>
      <w:r w:rsidRPr="004220AE">
        <w:rPr>
          <w:rFonts w:ascii="Times New Roman" w:hAnsi="Times New Roman"/>
          <w:sz w:val="24"/>
          <w:szCs w:val="24"/>
        </w:rPr>
        <w:t>пос. Серноводск, расположен в 1,0 км северо-западнее района работ;</w:t>
      </w:r>
    </w:p>
    <w:p w14:paraId="36FC2E16" w14:textId="77777777" w:rsidR="004220AE" w:rsidRPr="004220AE" w:rsidRDefault="004220AE" w:rsidP="004220AE">
      <w:pPr>
        <w:pStyle w:val="STP4"/>
        <w:numPr>
          <w:ilvl w:val="0"/>
          <w:numId w:val="4"/>
        </w:numPr>
        <w:tabs>
          <w:tab w:val="num" w:pos="1440"/>
        </w:tabs>
        <w:spacing w:line="276" w:lineRule="auto"/>
        <w:ind w:left="0"/>
        <w:rPr>
          <w:rFonts w:ascii="Times New Roman" w:hAnsi="Times New Roman"/>
          <w:sz w:val="24"/>
          <w:szCs w:val="24"/>
        </w:rPr>
      </w:pPr>
      <w:r w:rsidRPr="004220AE">
        <w:rPr>
          <w:rFonts w:ascii="Times New Roman" w:hAnsi="Times New Roman"/>
          <w:sz w:val="24"/>
          <w:szCs w:val="24"/>
        </w:rPr>
        <w:t>пос. Антоновка, расположен в 1,0 км севернее района работ;</w:t>
      </w:r>
    </w:p>
    <w:p w14:paraId="0380E068" w14:textId="77777777" w:rsidR="004220AE" w:rsidRPr="004220AE" w:rsidRDefault="004220AE" w:rsidP="004220AE">
      <w:pPr>
        <w:pStyle w:val="STP4"/>
        <w:numPr>
          <w:ilvl w:val="0"/>
          <w:numId w:val="4"/>
        </w:numPr>
        <w:tabs>
          <w:tab w:val="num" w:pos="1440"/>
        </w:tabs>
        <w:spacing w:line="276" w:lineRule="auto"/>
        <w:ind w:left="0"/>
        <w:rPr>
          <w:rFonts w:ascii="Times New Roman" w:hAnsi="Times New Roman"/>
          <w:sz w:val="24"/>
          <w:szCs w:val="24"/>
        </w:rPr>
      </w:pPr>
      <w:r w:rsidRPr="004220AE">
        <w:rPr>
          <w:rFonts w:ascii="Times New Roman" w:hAnsi="Times New Roman"/>
          <w:sz w:val="24"/>
          <w:szCs w:val="24"/>
        </w:rPr>
        <w:t>с. Калиновка, расположено в 5,0 км юго-восточнее района работ.</w:t>
      </w:r>
    </w:p>
    <w:p w14:paraId="022DA42A" w14:textId="77777777" w:rsidR="004220AE" w:rsidRPr="004220AE" w:rsidRDefault="004220AE" w:rsidP="004220AE">
      <w:pPr>
        <w:pStyle w:val="STP4"/>
        <w:numPr>
          <w:ilvl w:val="0"/>
          <w:numId w:val="4"/>
        </w:numPr>
        <w:tabs>
          <w:tab w:val="num" w:pos="1440"/>
        </w:tabs>
        <w:spacing w:line="276" w:lineRule="auto"/>
        <w:ind w:left="0"/>
        <w:rPr>
          <w:rFonts w:ascii="Times New Roman" w:hAnsi="Times New Roman"/>
          <w:sz w:val="24"/>
          <w:szCs w:val="24"/>
        </w:rPr>
      </w:pPr>
      <w:r w:rsidRPr="004220AE">
        <w:rPr>
          <w:rFonts w:ascii="Times New Roman" w:hAnsi="Times New Roman"/>
          <w:sz w:val="24"/>
          <w:szCs w:val="24"/>
        </w:rPr>
        <w:t xml:space="preserve">с. Старое </w:t>
      </w:r>
      <w:proofErr w:type="spellStart"/>
      <w:r w:rsidRPr="004220AE">
        <w:rPr>
          <w:rFonts w:ascii="Times New Roman" w:hAnsi="Times New Roman"/>
          <w:sz w:val="24"/>
          <w:szCs w:val="24"/>
        </w:rPr>
        <w:t>Якушкино</w:t>
      </w:r>
      <w:proofErr w:type="spellEnd"/>
      <w:r w:rsidRPr="004220AE">
        <w:rPr>
          <w:rFonts w:ascii="Times New Roman" w:hAnsi="Times New Roman"/>
          <w:sz w:val="24"/>
          <w:szCs w:val="24"/>
        </w:rPr>
        <w:t>, расположено в 4,9 км юго-восточнее УПН «</w:t>
      </w:r>
      <w:proofErr w:type="spellStart"/>
      <w:r w:rsidRPr="004220AE">
        <w:rPr>
          <w:rFonts w:ascii="Times New Roman" w:hAnsi="Times New Roman"/>
          <w:sz w:val="24"/>
          <w:szCs w:val="24"/>
        </w:rPr>
        <w:t>Якушкинская</w:t>
      </w:r>
      <w:proofErr w:type="spellEnd"/>
      <w:r w:rsidRPr="004220AE">
        <w:rPr>
          <w:rFonts w:ascii="Times New Roman" w:hAnsi="Times New Roman"/>
          <w:sz w:val="24"/>
          <w:szCs w:val="24"/>
        </w:rPr>
        <w:t>».</w:t>
      </w:r>
    </w:p>
    <w:p w14:paraId="2BFFA372" w14:textId="77777777" w:rsidR="004220AE" w:rsidRPr="004220AE" w:rsidRDefault="004220AE" w:rsidP="004220AE">
      <w:pPr>
        <w:pStyle w:val="STP4"/>
        <w:numPr>
          <w:ilvl w:val="0"/>
          <w:numId w:val="4"/>
        </w:numPr>
        <w:tabs>
          <w:tab w:val="num" w:pos="1440"/>
        </w:tabs>
        <w:spacing w:line="276" w:lineRule="auto"/>
        <w:ind w:left="0"/>
        <w:rPr>
          <w:rFonts w:ascii="Times New Roman" w:hAnsi="Times New Roman"/>
          <w:sz w:val="24"/>
          <w:szCs w:val="24"/>
        </w:rPr>
      </w:pPr>
      <w:r w:rsidRPr="004220AE">
        <w:rPr>
          <w:rFonts w:ascii="Times New Roman" w:hAnsi="Times New Roman"/>
          <w:sz w:val="24"/>
          <w:szCs w:val="24"/>
        </w:rPr>
        <w:t xml:space="preserve">с. Новое </w:t>
      </w:r>
      <w:proofErr w:type="spellStart"/>
      <w:r w:rsidRPr="004220AE">
        <w:rPr>
          <w:rFonts w:ascii="Times New Roman" w:hAnsi="Times New Roman"/>
          <w:sz w:val="24"/>
          <w:szCs w:val="24"/>
        </w:rPr>
        <w:t>Якушкино</w:t>
      </w:r>
      <w:proofErr w:type="spellEnd"/>
      <w:r w:rsidRPr="004220AE">
        <w:rPr>
          <w:rFonts w:ascii="Times New Roman" w:hAnsi="Times New Roman"/>
          <w:sz w:val="24"/>
          <w:szCs w:val="24"/>
        </w:rPr>
        <w:t>, расположено в 6,3 км восточнее УПН «</w:t>
      </w:r>
      <w:proofErr w:type="spellStart"/>
      <w:r w:rsidRPr="004220AE">
        <w:rPr>
          <w:rFonts w:ascii="Times New Roman" w:hAnsi="Times New Roman"/>
          <w:sz w:val="24"/>
          <w:szCs w:val="24"/>
        </w:rPr>
        <w:t>Якушкинская</w:t>
      </w:r>
      <w:proofErr w:type="spellEnd"/>
      <w:r w:rsidRPr="004220AE">
        <w:rPr>
          <w:rFonts w:ascii="Times New Roman" w:hAnsi="Times New Roman"/>
          <w:sz w:val="24"/>
          <w:szCs w:val="24"/>
        </w:rPr>
        <w:t>».</w:t>
      </w:r>
    </w:p>
    <w:bookmarkEnd w:id="43"/>
    <w:p w14:paraId="092E0B23" w14:textId="77777777" w:rsidR="004220AE" w:rsidRPr="004220AE" w:rsidRDefault="004220AE" w:rsidP="004220AE">
      <w:pPr>
        <w:pStyle w:val="STP2"/>
        <w:spacing w:before="0" w:line="276" w:lineRule="auto"/>
        <w:rPr>
          <w:rFonts w:ascii="Times New Roman" w:hAnsi="Times New Roman"/>
          <w:sz w:val="24"/>
          <w:szCs w:val="24"/>
          <w:lang w:eastAsia="ru-RU"/>
        </w:rPr>
      </w:pPr>
      <w:r w:rsidRPr="004220AE">
        <w:rPr>
          <w:rFonts w:ascii="Times New Roman" w:hAnsi="Times New Roman"/>
          <w:sz w:val="24"/>
          <w:szCs w:val="24"/>
          <w:lang w:eastAsia="ru-RU"/>
        </w:rPr>
        <w:t>Дорожная сеть в районе работ развита хорошо. Административный центр связан автомобильным сообщением с областным центром и со всеми сельскими населенными пунктами района, а также сетью проселочных дорог. Основной транспортной магистралью места работ является автомобильная дорога федерального значения «Урал»</w:t>
      </w:r>
      <w:r w:rsidRPr="004220AE">
        <w:rPr>
          <w:rFonts w:ascii="Times New Roman" w:hAnsi="Times New Roman"/>
          <w:sz w:val="24"/>
          <w:szCs w:val="24"/>
        </w:rPr>
        <w:t xml:space="preserve"> </w:t>
      </w:r>
      <w:r w:rsidRPr="004220AE">
        <w:rPr>
          <w:rFonts w:ascii="Times New Roman" w:hAnsi="Times New Roman"/>
          <w:sz w:val="24"/>
          <w:szCs w:val="24"/>
          <w:lang w:eastAsia="ru-RU"/>
        </w:rPr>
        <w:t>Москва - Рязань - Пенза - Самара - Уфа - Челябинск (М5) частично проходит по территории района работ.</w:t>
      </w:r>
    </w:p>
    <w:p w14:paraId="466DE31B" w14:textId="77777777" w:rsidR="004220AE" w:rsidRPr="004220AE" w:rsidRDefault="004220AE" w:rsidP="004220AE">
      <w:pPr>
        <w:pStyle w:val="STP2"/>
        <w:spacing w:before="0" w:line="276" w:lineRule="auto"/>
        <w:rPr>
          <w:rFonts w:ascii="Times New Roman" w:hAnsi="Times New Roman"/>
          <w:color w:val="000000"/>
          <w:sz w:val="24"/>
          <w:szCs w:val="24"/>
          <w:lang w:eastAsia="ru-RU"/>
        </w:rPr>
      </w:pPr>
      <w:r w:rsidRPr="004220AE">
        <w:rPr>
          <w:rFonts w:ascii="Times New Roman" w:hAnsi="Times New Roman"/>
          <w:color w:val="000000"/>
          <w:sz w:val="24"/>
          <w:szCs w:val="24"/>
          <w:lang w:eastAsia="ru-RU"/>
        </w:rPr>
        <w:t>Район работ пересекает железную дорогу «Кротовка-Серные Вводы». Ближайшая ж/д станция «Серные Воды 1» расположена в 2,4 км к северо-западу.</w:t>
      </w:r>
    </w:p>
    <w:p w14:paraId="00AE4ECA" w14:textId="77777777" w:rsidR="004220AE" w:rsidRPr="004220AE" w:rsidRDefault="004220AE" w:rsidP="004220AE">
      <w:pPr>
        <w:pStyle w:val="STP2"/>
        <w:spacing w:before="0" w:line="276" w:lineRule="auto"/>
        <w:rPr>
          <w:rFonts w:ascii="Times New Roman" w:hAnsi="Times New Roman"/>
          <w:color w:val="000000"/>
          <w:sz w:val="24"/>
          <w:szCs w:val="32"/>
        </w:rPr>
      </w:pPr>
      <w:r w:rsidRPr="004220AE">
        <w:rPr>
          <w:rFonts w:ascii="Times New Roman" w:hAnsi="Times New Roman"/>
          <w:color w:val="000000"/>
          <w:sz w:val="24"/>
          <w:szCs w:val="32"/>
        </w:rPr>
        <w:t xml:space="preserve">Обзорная схема района работ приведена на рис. </w:t>
      </w:r>
      <w:r w:rsidRPr="004220AE">
        <w:rPr>
          <w:rFonts w:ascii="Times New Roman" w:hAnsi="Times New Roman"/>
          <w:color w:val="000000"/>
          <w:sz w:val="24"/>
          <w:szCs w:val="32"/>
        </w:rPr>
        <w:fldChar w:fldCharType="begin"/>
      </w:r>
      <w:r w:rsidRPr="004220AE">
        <w:rPr>
          <w:rFonts w:ascii="Times New Roman" w:hAnsi="Times New Roman"/>
          <w:color w:val="000000"/>
          <w:sz w:val="24"/>
          <w:szCs w:val="32"/>
        </w:rPr>
        <w:instrText xml:space="preserve"> REF  Рис_2_1 \h  \* MERGEFORMAT </w:instrText>
      </w:r>
      <w:r w:rsidRPr="004220AE">
        <w:rPr>
          <w:rFonts w:ascii="Times New Roman" w:hAnsi="Times New Roman"/>
          <w:color w:val="000000"/>
          <w:sz w:val="24"/>
          <w:szCs w:val="32"/>
        </w:rPr>
      </w:r>
      <w:r w:rsidRPr="004220AE">
        <w:rPr>
          <w:rFonts w:ascii="Times New Roman" w:hAnsi="Times New Roman"/>
          <w:color w:val="000000"/>
          <w:sz w:val="24"/>
          <w:szCs w:val="32"/>
        </w:rPr>
        <w:fldChar w:fldCharType="separate"/>
      </w:r>
      <w:r w:rsidRPr="004220AE">
        <w:rPr>
          <w:rFonts w:ascii="Times New Roman" w:hAnsi="Times New Roman"/>
          <w:noProof/>
          <w:sz w:val="24"/>
          <w:szCs w:val="24"/>
        </w:rPr>
        <w:t>1</w:t>
      </w:r>
      <w:r w:rsidRPr="004220AE">
        <w:rPr>
          <w:rFonts w:ascii="Times New Roman" w:hAnsi="Times New Roman"/>
          <w:sz w:val="24"/>
          <w:szCs w:val="24"/>
        </w:rPr>
        <w:t>.</w:t>
      </w:r>
      <w:r w:rsidRPr="004220AE">
        <w:rPr>
          <w:rFonts w:ascii="Times New Roman" w:hAnsi="Times New Roman"/>
          <w:noProof/>
          <w:sz w:val="24"/>
          <w:szCs w:val="24"/>
        </w:rPr>
        <w:t>1</w:t>
      </w:r>
      <w:r w:rsidRPr="004220AE">
        <w:rPr>
          <w:rFonts w:ascii="Times New Roman" w:hAnsi="Times New Roman"/>
          <w:color w:val="000000"/>
          <w:sz w:val="24"/>
          <w:szCs w:val="32"/>
        </w:rPr>
        <w:fldChar w:fldCharType="end"/>
      </w:r>
      <w:r w:rsidRPr="004220AE">
        <w:rPr>
          <w:rFonts w:ascii="Times New Roman" w:hAnsi="Times New Roman"/>
          <w:color w:val="000000"/>
          <w:sz w:val="24"/>
          <w:szCs w:val="32"/>
        </w:rPr>
        <w:t>.</w:t>
      </w:r>
    </w:p>
    <w:p w14:paraId="3A1155E7" w14:textId="77777777" w:rsidR="004220AE" w:rsidRPr="00B609B6" w:rsidRDefault="004220AE" w:rsidP="004220AE">
      <w:pPr>
        <w:pStyle w:val="STP2"/>
        <w:rPr>
          <w:color w:val="000000"/>
          <w:szCs w:val="24"/>
        </w:rPr>
      </w:pPr>
    </w:p>
    <w:p w14:paraId="46195370" w14:textId="77777777" w:rsidR="004220AE" w:rsidRPr="00B609B6" w:rsidRDefault="004220AE" w:rsidP="004220AE">
      <w:pPr>
        <w:pStyle w:val="af7"/>
        <w:ind w:hanging="284"/>
        <w:jc w:val="center"/>
        <w:rPr>
          <w:color w:val="000000"/>
        </w:rPr>
      </w:pPr>
      <w:r w:rsidRPr="00B609B6">
        <w:rPr>
          <w:noProof/>
        </w:rPr>
        <w:drawing>
          <wp:inline distT="0" distB="0" distL="0" distR="0" wp14:anchorId="3FD49244" wp14:editId="58FC06E7">
            <wp:extent cx="6098156" cy="5122469"/>
            <wp:effectExtent l="0" t="0" r="0" b="2540"/>
            <wp:docPr id="759763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610"/>
                    <a:stretch/>
                  </pic:blipFill>
                  <pic:spPr bwMode="auto">
                    <a:xfrm>
                      <a:off x="0" y="0"/>
                      <a:ext cx="6109782" cy="5132235"/>
                    </a:xfrm>
                    <a:prstGeom prst="rect">
                      <a:avLst/>
                    </a:prstGeom>
                    <a:noFill/>
                    <a:ln>
                      <a:noFill/>
                    </a:ln>
                    <a:extLst>
                      <a:ext uri="{53640926-AAD7-44D8-BBD7-CCE9431645EC}">
                        <a14:shadowObscured xmlns:a14="http://schemas.microsoft.com/office/drawing/2010/main"/>
                      </a:ext>
                    </a:extLst>
                  </pic:spPr>
                </pic:pic>
              </a:graphicData>
            </a:graphic>
          </wp:inline>
        </w:drawing>
      </w:r>
    </w:p>
    <w:p w14:paraId="54A2D0CB" w14:textId="77777777" w:rsidR="004220AE" w:rsidRPr="00B609B6" w:rsidRDefault="004220AE" w:rsidP="004220AE">
      <w:pPr>
        <w:pStyle w:val="STPc"/>
      </w:pPr>
      <w:r w:rsidRPr="00B609B6">
        <w:t xml:space="preserve">Рисунок </w:t>
      </w:r>
      <w:bookmarkStart w:id="44" w:name="Рис_2_1"/>
      <w:r w:rsidRPr="00B609B6">
        <w:t>1.</w:t>
      </w:r>
      <w:r w:rsidR="00BB1049">
        <w:fldChar w:fldCharType="begin"/>
      </w:r>
      <w:r w:rsidR="00BB1049">
        <w:instrText xml:space="preserve"> SEQ Рисунок \* ARABIC \s 1 </w:instrText>
      </w:r>
      <w:r w:rsidR="00BB1049">
        <w:fldChar w:fldCharType="separate"/>
      </w:r>
      <w:r>
        <w:rPr>
          <w:noProof/>
        </w:rPr>
        <w:t>1</w:t>
      </w:r>
      <w:r w:rsidR="00BB1049">
        <w:rPr>
          <w:noProof/>
        </w:rPr>
        <w:fldChar w:fldCharType="end"/>
      </w:r>
      <w:bookmarkEnd w:id="44"/>
      <w:r w:rsidRPr="00B609B6">
        <w:t>– Обзорная схема района работ</w:t>
      </w:r>
    </w:p>
    <w:p w14:paraId="7A8E3A6D" w14:textId="4A724760" w:rsidR="00095351" w:rsidRDefault="004220AE" w:rsidP="004220AE">
      <w:pPr>
        <w:pStyle w:val="8"/>
        <w:jc w:val="center"/>
        <w:rPr>
          <w:i w:val="0"/>
          <w:sz w:val="20"/>
          <w:szCs w:val="20"/>
        </w:rPr>
      </w:pPr>
      <w:r>
        <w:rPr>
          <w:noProof/>
        </w:rPr>
        <mc:AlternateContent>
          <mc:Choice Requires="wps">
            <w:drawing>
              <wp:anchor distT="0" distB="0" distL="114300" distR="114300" simplePos="0" relativeHeight="251659264" behindDoc="0" locked="0" layoutInCell="1" allowOverlap="1" wp14:anchorId="7BD65CDD" wp14:editId="22E87236">
                <wp:simplePos x="0" y="0"/>
                <wp:positionH relativeFrom="column">
                  <wp:posOffset>23495</wp:posOffset>
                </wp:positionH>
                <wp:positionV relativeFrom="paragraph">
                  <wp:posOffset>22225</wp:posOffset>
                </wp:positionV>
                <wp:extent cx="295275" cy="142875"/>
                <wp:effectExtent l="0" t="0" r="28575" b="285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B5098" id="Прямоугольник 1" o:spid="_x0000_s1026" style="position:absolute;margin-left:1.85pt;margin-top:1.75pt;width:23.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" filled="f" strokecolor="red" strokeweight="1.5pt">
                <v:path arrowok="t"/>
              </v:rect>
            </w:pict>
          </mc:Fallback>
        </mc:AlternateContent>
      </w:r>
      <w:r w:rsidRPr="00B609B6">
        <w:t>- район выполнения инженерных изысканий</w:t>
      </w:r>
    </w:p>
    <w:p w14:paraId="1E2A658E" w14:textId="30A6E9CF" w:rsidR="00456271" w:rsidRDefault="00456271" w:rsidP="00456271">
      <w:pPr>
        <w:ind w:firstLine="426"/>
        <w:jc w:val="both"/>
        <w:rPr>
          <w:lang w:eastAsia="ru-RU"/>
        </w:rPr>
      </w:pPr>
    </w:p>
    <w:p w14:paraId="0E6478A7" w14:textId="3F7558F6" w:rsidR="00E84B43" w:rsidRDefault="00E84B43" w:rsidP="00456271">
      <w:pPr>
        <w:ind w:firstLine="426"/>
        <w:jc w:val="both"/>
        <w:rPr>
          <w:lang w:eastAsia="ru-RU"/>
        </w:rPr>
      </w:pPr>
    </w:p>
    <w:p w14:paraId="13E2BB59" w14:textId="7C3A00F9" w:rsidR="00E84B43" w:rsidRDefault="00E84B43" w:rsidP="00456271">
      <w:pPr>
        <w:ind w:firstLine="426"/>
        <w:jc w:val="both"/>
        <w:rPr>
          <w:lang w:eastAsia="ru-RU"/>
        </w:rPr>
      </w:pPr>
    </w:p>
    <w:p w14:paraId="584440C6" w14:textId="4D75D08F" w:rsidR="00E84B43" w:rsidRDefault="00E84B43" w:rsidP="00456271">
      <w:pPr>
        <w:ind w:firstLine="426"/>
        <w:jc w:val="both"/>
        <w:rPr>
          <w:lang w:eastAsia="ru-RU"/>
        </w:rPr>
      </w:pPr>
    </w:p>
    <w:p w14:paraId="3BCED59E" w14:textId="08E5D5CF" w:rsidR="00E84B43" w:rsidRDefault="00E84B43" w:rsidP="00456271">
      <w:pPr>
        <w:ind w:firstLine="426"/>
        <w:jc w:val="both"/>
        <w:rPr>
          <w:lang w:eastAsia="ru-RU"/>
        </w:rPr>
      </w:pPr>
    </w:p>
    <w:p w14:paraId="74481DA5" w14:textId="0DA62CAB" w:rsidR="00E84B43" w:rsidRDefault="00E84B43" w:rsidP="00456271">
      <w:pPr>
        <w:ind w:firstLine="426"/>
        <w:jc w:val="both"/>
        <w:rPr>
          <w:lang w:eastAsia="ru-RU"/>
        </w:rPr>
      </w:pPr>
    </w:p>
    <w:p w14:paraId="3B0C5AFD" w14:textId="640B5E98" w:rsidR="00E84B43" w:rsidRDefault="00E84B43" w:rsidP="00456271">
      <w:pPr>
        <w:ind w:firstLine="426"/>
        <w:jc w:val="both"/>
        <w:rPr>
          <w:lang w:eastAsia="ru-RU"/>
        </w:rPr>
      </w:pPr>
    </w:p>
    <w:p w14:paraId="2338E063" w14:textId="5804F068" w:rsidR="00E84B43" w:rsidRDefault="00E84B43" w:rsidP="00456271">
      <w:pPr>
        <w:ind w:firstLine="426"/>
        <w:jc w:val="both"/>
        <w:rPr>
          <w:lang w:eastAsia="ru-RU"/>
        </w:rPr>
      </w:pPr>
    </w:p>
    <w:p w14:paraId="5087B9B2" w14:textId="01EBBB6F" w:rsidR="00E84B43" w:rsidRDefault="00E84B43" w:rsidP="00456271">
      <w:pPr>
        <w:ind w:firstLine="426"/>
        <w:jc w:val="both"/>
        <w:rPr>
          <w:lang w:eastAsia="ru-RU"/>
        </w:rPr>
      </w:pPr>
    </w:p>
    <w:p w14:paraId="4B8235AA" w14:textId="5D519845" w:rsidR="00E84B43" w:rsidRDefault="00E84B43" w:rsidP="00456271">
      <w:pPr>
        <w:ind w:firstLine="426"/>
        <w:jc w:val="both"/>
        <w:rPr>
          <w:lang w:eastAsia="ru-RU"/>
        </w:rPr>
      </w:pPr>
    </w:p>
    <w:p w14:paraId="1E4B73EC" w14:textId="4FAAEAF1" w:rsidR="00E84B43" w:rsidRDefault="00E84B43" w:rsidP="00456271">
      <w:pPr>
        <w:ind w:firstLine="426"/>
        <w:jc w:val="both"/>
        <w:rPr>
          <w:lang w:eastAsia="ru-RU"/>
        </w:rPr>
      </w:pPr>
    </w:p>
    <w:p w14:paraId="6B0400F5" w14:textId="13A595F1" w:rsidR="00E84B43" w:rsidRDefault="00E84B43" w:rsidP="00456271">
      <w:pPr>
        <w:ind w:firstLine="426"/>
        <w:jc w:val="both"/>
        <w:rPr>
          <w:lang w:eastAsia="ru-RU"/>
        </w:rPr>
      </w:pPr>
    </w:p>
    <w:p w14:paraId="2466AB36" w14:textId="77777777" w:rsidR="00E84B43" w:rsidRDefault="00E84B43" w:rsidP="00456271">
      <w:pPr>
        <w:ind w:firstLine="426"/>
        <w:jc w:val="both"/>
        <w:rPr>
          <w:lang w:eastAsia="ru-RU"/>
        </w:rPr>
      </w:pPr>
    </w:p>
    <w:p w14:paraId="01783FE8" w14:textId="77777777" w:rsidR="00E84B43" w:rsidRDefault="00427B39" w:rsidP="007E31EE">
      <w:pPr>
        <w:jc w:val="center"/>
        <w:rPr>
          <w:b/>
          <w:sz w:val="26"/>
          <w:szCs w:val="26"/>
          <w:lang w:eastAsia="ru-RU"/>
        </w:rPr>
      </w:pPr>
      <w:r>
        <w:rPr>
          <w:b/>
          <w:sz w:val="26"/>
          <w:szCs w:val="26"/>
          <w:lang w:eastAsia="ru-RU"/>
        </w:rPr>
        <w:t>2</w:t>
      </w:r>
      <w:r w:rsidR="00197C9D">
        <w:rPr>
          <w:b/>
          <w:sz w:val="26"/>
          <w:szCs w:val="26"/>
          <w:lang w:eastAsia="ru-RU"/>
        </w:rPr>
        <w:t xml:space="preserve">.2 </w:t>
      </w:r>
      <w:r w:rsidR="007E31EE" w:rsidRPr="00311B1B">
        <w:rPr>
          <w:b/>
          <w:sz w:val="26"/>
          <w:szCs w:val="26"/>
          <w:lang w:eastAsia="ru-RU"/>
        </w:rPr>
        <w:t>Перечень</w:t>
      </w:r>
      <w:r w:rsidR="007E31EE" w:rsidRPr="0027133E">
        <w:rPr>
          <w:b/>
          <w:sz w:val="26"/>
          <w:szCs w:val="26"/>
          <w:lang w:eastAsia="ru-RU"/>
        </w:rPr>
        <w:t xml:space="preserve"> координат характерных точек зон планируемого размещения линейного объекта</w:t>
      </w:r>
    </w:p>
    <w:p w14:paraId="51D0BCE5" w14:textId="77777777" w:rsidR="00E84B43" w:rsidRDefault="00E84B43" w:rsidP="007E31EE">
      <w:pPr>
        <w:jc w:val="center"/>
        <w:rPr>
          <w:b/>
          <w:sz w:val="26"/>
          <w:szCs w:val="26"/>
          <w:lang w:eastAsia="ru-RU"/>
        </w:rPr>
      </w:pPr>
    </w:p>
    <w:p w14:paraId="1A52FC46" w14:textId="77777777" w:rsidR="00E84B43" w:rsidRDefault="00E84B43" w:rsidP="007E31EE">
      <w:pPr>
        <w:jc w:val="center"/>
        <w:rPr>
          <w:b/>
          <w:sz w:val="26"/>
          <w:szCs w:val="26"/>
          <w:lang w:eastAsia="ru-RU"/>
        </w:rPr>
      </w:pPr>
    </w:p>
    <w:p w14:paraId="2069D00B" w14:textId="390946A2" w:rsidR="00E84B43" w:rsidRDefault="00E84B43" w:rsidP="007E31EE">
      <w:pPr>
        <w:jc w:val="center"/>
        <w:rPr>
          <w:b/>
          <w:sz w:val="26"/>
          <w:szCs w:val="26"/>
          <w:lang w:eastAsia="ru-RU"/>
        </w:rPr>
        <w:sectPr w:rsidR="00E84B43" w:rsidSect="004068F2">
          <w:type w:val="continuous"/>
          <w:pgSz w:w="11906" w:h="16838"/>
          <w:pgMar w:top="0" w:right="1133" w:bottom="1702" w:left="1701" w:header="709" w:footer="708" w:gutter="0"/>
          <w:cols w:space="720"/>
          <w:docGrid w:linePitch="360"/>
        </w:sectPr>
      </w:pPr>
    </w:p>
    <w:tbl>
      <w:tblPr>
        <w:tblW w:w="4655" w:type="dxa"/>
        <w:tblBorders>
          <w:top w:val="double" w:sz="6" w:space="0" w:color="auto"/>
          <w:left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94"/>
        <w:gridCol w:w="1559"/>
        <w:gridCol w:w="1702"/>
      </w:tblGrid>
      <w:tr w:rsidR="00427B4C" w14:paraId="6396813C" w14:textId="77777777" w:rsidTr="009071EA">
        <w:trPr>
          <w:cantSplit/>
          <w:tblHeader/>
        </w:trPr>
        <w:tc>
          <w:tcPr>
            <w:tcW w:w="1497" w:type="pct"/>
            <w:vMerge w:val="restart"/>
            <w:tcBorders>
              <w:top w:val="single" w:sz="4" w:space="0" w:color="auto"/>
              <w:right w:val="single" w:sz="4" w:space="0" w:color="auto"/>
            </w:tcBorders>
            <w:shd w:val="clear" w:color="auto" w:fill="auto"/>
            <w:vAlign w:val="center"/>
          </w:tcPr>
          <w:p w14:paraId="25BFD364" w14:textId="77777777" w:rsidR="00427B4C" w:rsidRPr="00FF1E67" w:rsidRDefault="00427B4C" w:rsidP="009071EA">
            <w:pPr>
              <w:pStyle w:val="af6"/>
              <w:rPr>
                <w:b w:val="0"/>
                <w:bCs w:val="0"/>
                <w:spacing w:val="-4"/>
                <w:sz w:val="20"/>
                <w:szCs w:val="20"/>
                <w:lang w:val="en-US"/>
              </w:rPr>
            </w:pPr>
            <w:r w:rsidRPr="00FF1E67">
              <w:rPr>
                <w:b w:val="0"/>
                <w:bCs w:val="0"/>
                <w:spacing w:val="-4"/>
                <w:sz w:val="20"/>
                <w:szCs w:val="20"/>
              </w:rPr>
              <w:t>Обозначение</w:t>
            </w:r>
            <w:r w:rsidRPr="00FF1E67">
              <w:rPr>
                <w:b w:val="0"/>
                <w:bCs w:val="0"/>
                <w:spacing w:val="-4"/>
                <w:sz w:val="20"/>
                <w:szCs w:val="20"/>
                <w:lang w:val="en-US"/>
              </w:rPr>
              <w:t xml:space="preserve"> </w:t>
            </w:r>
            <w:r w:rsidRPr="00FF1E67">
              <w:rPr>
                <w:b w:val="0"/>
                <w:bCs w:val="0"/>
                <w:spacing w:val="-4"/>
                <w:sz w:val="20"/>
                <w:szCs w:val="20"/>
              </w:rPr>
              <w:t>характерных точек границ</w:t>
            </w:r>
          </w:p>
        </w:tc>
        <w:tc>
          <w:tcPr>
            <w:tcW w:w="3503" w:type="pct"/>
            <w:gridSpan w:val="2"/>
            <w:tcBorders>
              <w:top w:val="single" w:sz="4" w:space="0" w:color="auto"/>
              <w:left w:val="single" w:sz="4" w:space="0" w:color="auto"/>
              <w:bottom w:val="single" w:sz="4" w:space="0" w:color="auto"/>
            </w:tcBorders>
            <w:shd w:val="clear" w:color="auto" w:fill="auto"/>
            <w:vAlign w:val="center"/>
          </w:tcPr>
          <w:p w14:paraId="4B1D6C4F" w14:textId="77777777" w:rsidR="00427B4C" w:rsidRDefault="00427B4C" w:rsidP="009071EA">
            <w:pPr>
              <w:pStyle w:val="af6"/>
            </w:pPr>
            <w:r w:rsidRPr="008E5887">
              <w:t>Координаты</w:t>
            </w:r>
            <w:r>
              <w:t>, м</w:t>
            </w:r>
          </w:p>
          <w:p w14:paraId="42D0E964" w14:textId="77777777" w:rsidR="00427B4C" w:rsidRPr="008E5887" w:rsidRDefault="00427B4C" w:rsidP="009071EA">
            <w:pPr>
              <w:pStyle w:val="af6"/>
            </w:pPr>
            <w:r w:rsidRPr="00944CBA">
              <w:rPr>
                <w:b w:val="0"/>
                <w:sz w:val="12"/>
                <w:szCs w:val="12"/>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27B4C" w14:paraId="15814EB2" w14:textId="77777777" w:rsidTr="009071EA">
        <w:trPr>
          <w:cantSplit/>
          <w:tblHeader/>
        </w:trPr>
        <w:tc>
          <w:tcPr>
            <w:tcW w:w="1497" w:type="pct"/>
            <w:vMerge/>
            <w:tcBorders>
              <w:right w:val="single" w:sz="4" w:space="0" w:color="auto"/>
            </w:tcBorders>
            <w:shd w:val="clear" w:color="auto" w:fill="auto"/>
            <w:vAlign w:val="center"/>
          </w:tcPr>
          <w:p w14:paraId="1FE8C7D2" w14:textId="77777777" w:rsidR="00427B4C" w:rsidRPr="008E5887" w:rsidRDefault="00427B4C" w:rsidP="009071EA">
            <w:pPr>
              <w:pStyle w:val="af6"/>
            </w:pPr>
          </w:p>
        </w:tc>
        <w:tc>
          <w:tcPr>
            <w:tcW w:w="1675" w:type="pct"/>
            <w:tcBorders>
              <w:top w:val="nil"/>
              <w:left w:val="single" w:sz="4" w:space="0" w:color="auto"/>
              <w:right w:val="single" w:sz="4" w:space="0" w:color="auto"/>
            </w:tcBorders>
            <w:shd w:val="clear" w:color="auto" w:fill="auto"/>
            <w:vAlign w:val="center"/>
          </w:tcPr>
          <w:p w14:paraId="404681C8" w14:textId="77777777" w:rsidR="00427B4C" w:rsidRPr="008E5887" w:rsidRDefault="00427B4C" w:rsidP="009071EA">
            <w:pPr>
              <w:pStyle w:val="af6"/>
            </w:pPr>
            <w:r w:rsidRPr="008E5887">
              <w:t>Х</w:t>
            </w:r>
          </w:p>
        </w:tc>
        <w:tc>
          <w:tcPr>
            <w:tcW w:w="1828" w:type="pct"/>
            <w:tcBorders>
              <w:left w:val="single" w:sz="4" w:space="0" w:color="auto"/>
            </w:tcBorders>
            <w:shd w:val="clear" w:color="auto" w:fill="auto"/>
            <w:vAlign w:val="center"/>
          </w:tcPr>
          <w:p w14:paraId="6BED9BDD" w14:textId="77777777" w:rsidR="00427B4C" w:rsidRPr="008E5887" w:rsidRDefault="00427B4C" w:rsidP="009071EA">
            <w:pPr>
              <w:pStyle w:val="af6"/>
            </w:pPr>
            <w:r w:rsidRPr="008E5887">
              <w:rPr>
                <w:lang w:val="en-US"/>
              </w:rPr>
              <w:t>Y</w:t>
            </w:r>
          </w:p>
        </w:tc>
      </w:tr>
    </w:tbl>
    <w:p w14:paraId="1CB4BB3D" w14:textId="77777777" w:rsidR="00427B4C" w:rsidRDefault="00427B4C" w:rsidP="00427B4C">
      <w:pPr>
        <w:pStyle w:val="affffb"/>
        <w:keepNext/>
        <w:rPr>
          <w:lang w:val="en-US"/>
        </w:rPr>
      </w:pPr>
    </w:p>
    <w:p w14:paraId="5C7FCBF4" w14:textId="77777777" w:rsidR="00427B4C" w:rsidRPr="00FD23B5" w:rsidRDefault="00427B4C" w:rsidP="00427B4C">
      <w:pPr>
        <w:pStyle w:val="affffb"/>
        <w:rPr>
          <w:lang w:val="en-US"/>
        </w:rPr>
      </w:pPr>
    </w:p>
    <w:tbl>
      <w:tblPr>
        <w:tblW w:w="4655"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4A0" w:firstRow="1" w:lastRow="0" w:firstColumn="1" w:lastColumn="0" w:noHBand="0" w:noVBand="1"/>
      </w:tblPr>
      <w:tblGrid>
        <w:gridCol w:w="1395"/>
        <w:gridCol w:w="1560"/>
        <w:gridCol w:w="1700"/>
      </w:tblGrid>
      <w:tr w:rsidR="00427B4C" w14:paraId="520CC9F8" w14:textId="77777777" w:rsidTr="009071EA">
        <w:trPr>
          <w:cantSplit/>
          <w:tblHeader/>
        </w:trPr>
        <w:tc>
          <w:tcPr>
            <w:tcW w:w="1498" w:type="pct"/>
            <w:tcBorders>
              <w:top w:val="single" w:sz="6" w:space="0" w:color="auto"/>
              <w:left w:val="double" w:sz="6" w:space="0" w:color="auto"/>
              <w:bottom w:val="single" w:sz="6" w:space="0" w:color="auto"/>
              <w:right w:val="single" w:sz="6" w:space="0" w:color="auto"/>
            </w:tcBorders>
            <w:vAlign w:val="center"/>
            <w:hideMark/>
          </w:tcPr>
          <w:p w14:paraId="2DC043B5" w14:textId="77777777" w:rsidR="00427B4C" w:rsidRDefault="00427B4C" w:rsidP="009071EA">
            <w:pPr>
              <w:pStyle w:val="affffd"/>
            </w:pPr>
            <w:r>
              <w:t>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3F23817" w14:textId="77777777" w:rsidR="00427B4C" w:rsidRDefault="00427B4C" w:rsidP="009071EA">
            <w:pPr>
              <w:pStyle w:val="affffd"/>
            </w:pPr>
            <w:r>
              <w:t>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E5EB32E" w14:textId="77777777" w:rsidR="00427B4C" w:rsidRDefault="00427B4C" w:rsidP="009071EA">
            <w:pPr>
              <w:pStyle w:val="affffd"/>
            </w:pPr>
            <w:r>
              <w:t>3</w:t>
            </w:r>
          </w:p>
        </w:tc>
      </w:tr>
      <w:tr w:rsidR="00427B4C" w14:paraId="776EF49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FAD1C43" w14:textId="77777777" w:rsidR="00427B4C" w:rsidRDefault="00427B4C" w:rsidP="009071EA">
            <w:pPr>
              <w:pStyle w:val="affffc"/>
              <w:jc w:val="center"/>
              <w:rPr>
                <w:b/>
              </w:rPr>
            </w:pPr>
            <w:r>
              <w:t>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F222921" w14:textId="77777777" w:rsidR="00427B4C" w:rsidRDefault="00427B4C" w:rsidP="009071EA">
            <w:pPr>
              <w:pStyle w:val="affffc"/>
              <w:jc w:val="right"/>
              <w:rPr>
                <w:b/>
              </w:rPr>
            </w:pPr>
            <w:r>
              <w:t>464897,78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C90BB52" w14:textId="77777777" w:rsidR="00427B4C" w:rsidRDefault="00427B4C" w:rsidP="009071EA">
            <w:pPr>
              <w:pStyle w:val="affffc"/>
              <w:jc w:val="right"/>
              <w:rPr>
                <w:b/>
              </w:rPr>
            </w:pPr>
            <w:r>
              <w:t>2244063,37</w:t>
            </w:r>
          </w:p>
        </w:tc>
      </w:tr>
      <w:tr w:rsidR="00427B4C" w14:paraId="1B793A0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6A9D004" w14:textId="77777777" w:rsidR="00427B4C" w:rsidRDefault="00427B4C" w:rsidP="009071EA">
            <w:pPr>
              <w:pStyle w:val="affffc"/>
              <w:jc w:val="center"/>
              <w:rPr>
                <w:b/>
              </w:rPr>
            </w:pPr>
            <w:r>
              <w:t>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B9E2C33" w14:textId="77777777" w:rsidR="00427B4C" w:rsidRDefault="00427B4C" w:rsidP="009071EA">
            <w:pPr>
              <w:pStyle w:val="affffc"/>
              <w:jc w:val="right"/>
              <w:rPr>
                <w:b/>
              </w:rPr>
            </w:pPr>
            <w:r>
              <w:t>464905,52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E129F62" w14:textId="77777777" w:rsidR="00427B4C" w:rsidRDefault="00427B4C" w:rsidP="009071EA">
            <w:pPr>
              <w:pStyle w:val="affffc"/>
              <w:jc w:val="right"/>
              <w:rPr>
                <w:b/>
              </w:rPr>
            </w:pPr>
            <w:r>
              <w:t>2244081,13</w:t>
            </w:r>
          </w:p>
        </w:tc>
      </w:tr>
      <w:tr w:rsidR="00427B4C" w14:paraId="5C2E392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4B33C8A" w14:textId="77777777" w:rsidR="00427B4C" w:rsidRDefault="00427B4C" w:rsidP="009071EA">
            <w:pPr>
              <w:pStyle w:val="affffc"/>
              <w:jc w:val="center"/>
              <w:rPr>
                <w:b/>
              </w:rPr>
            </w:pPr>
            <w:r>
              <w:t>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B263D7E" w14:textId="77777777" w:rsidR="00427B4C" w:rsidRDefault="00427B4C" w:rsidP="009071EA">
            <w:pPr>
              <w:pStyle w:val="affffc"/>
              <w:jc w:val="right"/>
              <w:rPr>
                <w:b/>
              </w:rPr>
            </w:pPr>
            <w:r>
              <w:t>464910,10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511EFED" w14:textId="77777777" w:rsidR="00427B4C" w:rsidRDefault="00427B4C" w:rsidP="009071EA">
            <w:pPr>
              <w:pStyle w:val="affffc"/>
              <w:jc w:val="right"/>
              <w:rPr>
                <w:b/>
              </w:rPr>
            </w:pPr>
            <w:r>
              <w:t>2244082,08</w:t>
            </w:r>
          </w:p>
        </w:tc>
      </w:tr>
      <w:tr w:rsidR="00427B4C" w14:paraId="66DA3D1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4546AA1" w14:textId="77777777" w:rsidR="00427B4C" w:rsidRDefault="00427B4C" w:rsidP="009071EA">
            <w:pPr>
              <w:pStyle w:val="affffc"/>
              <w:jc w:val="center"/>
              <w:rPr>
                <w:b/>
              </w:rPr>
            </w:pPr>
            <w:r>
              <w:t>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58BA948" w14:textId="77777777" w:rsidR="00427B4C" w:rsidRDefault="00427B4C" w:rsidP="009071EA">
            <w:pPr>
              <w:pStyle w:val="affffc"/>
              <w:jc w:val="right"/>
              <w:rPr>
                <w:b/>
              </w:rPr>
            </w:pPr>
            <w:r>
              <w:t>464917,82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9EA26AB" w14:textId="77777777" w:rsidR="00427B4C" w:rsidRDefault="00427B4C" w:rsidP="009071EA">
            <w:pPr>
              <w:pStyle w:val="affffc"/>
              <w:jc w:val="right"/>
              <w:rPr>
                <w:b/>
              </w:rPr>
            </w:pPr>
            <w:r>
              <w:t>2244122,72</w:t>
            </w:r>
          </w:p>
        </w:tc>
      </w:tr>
      <w:tr w:rsidR="00427B4C" w14:paraId="34230C0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D66ACCA" w14:textId="77777777" w:rsidR="00427B4C" w:rsidRDefault="00427B4C" w:rsidP="009071EA">
            <w:pPr>
              <w:pStyle w:val="affffc"/>
              <w:jc w:val="center"/>
              <w:rPr>
                <w:b/>
              </w:rPr>
            </w:pPr>
            <w:r>
              <w:t>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6FFB0E0" w14:textId="77777777" w:rsidR="00427B4C" w:rsidRDefault="00427B4C" w:rsidP="009071EA">
            <w:pPr>
              <w:pStyle w:val="affffc"/>
              <w:jc w:val="right"/>
              <w:rPr>
                <w:b/>
              </w:rPr>
            </w:pPr>
            <w:r>
              <w:t>464929,64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316601" w14:textId="77777777" w:rsidR="00427B4C" w:rsidRDefault="00427B4C" w:rsidP="009071EA">
            <w:pPr>
              <w:pStyle w:val="affffc"/>
              <w:jc w:val="right"/>
              <w:rPr>
                <w:b/>
              </w:rPr>
            </w:pPr>
            <w:r>
              <w:t>2244120,51</w:t>
            </w:r>
          </w:p>
        </w:tc>
      </w:tr>
      <w:tr w:rsidR="00427B4C" w14:paraId="4BF16D7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F915650" w14:textId="77777777" w:rsidR="00427B4C" w:rsidRDefault="00427B4C" w:rsidP="009071EA">
            <w:pPr>
              <w:pStyle w:val="affffc"/>
              <w:jc w:val="center"/>
              <w:rPr>
                <w:b/>
              </w:rPr>
            </w:pPr>
            <w:r>
              <w:t>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A918DF" w14:textId="77777777" w:rsidR="00427B4C" w:rsidRDefault="00427B4C" w:rsidP="009071EA">
            <w:pPr>
              <w:pStyle w:val="affffc"/>
              <w:jc w:val="right"/>
              <w:rPr>
                <w:b/>
              </w:rPr>
            </w:pPr>
            <w:r>
              <w:t>464932,23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32C0CBD" w14:textId="77777777" w:rsidR="00427B4C" w:rsidRDefault="00427B4C" w:rsidP="009071EA">
            <w:pPr>
              <w:pStyle w:val="affffc"/>
              <w:jc w:val="right"/>
              <w:rPr>
                <w:b/>
              </w:rPr>
            </w:pPr>
            <w:r>
              <w:t>2244132,90</w:t>
            </w:r>
          </w:p>
        </w:tc>
      </w:tr>
      <w:tr w:rsidR="00427B4C" w14:paraId="0411876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800B6DD" w14:textId="77777777" w:rsidR="00427B4C" w:rsidRDefault="00427B4C" w:rsidP="009071EA">
            <w:pPr>
              <w:pStyle w:val="affffc"/>
              <w:jc w:val="center"/>
              <w:rPr>
                <w:b/>
              </w:rPr>
            </w:pPr>
            <w:r>
              <w:t>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E73FDDA" w14:textId="77777777" w:rsidR="00427B4C" w:rsidRDefault="00427B4C" w:rsidP="009071EA">
            <w:pPr>
              <w:pStyle w:val="affffc"/>
              <w:jc w:val="right"/>
              <w:rPr>
                <w:b/>
              </w:rPr>
            </w:pPr>
            <w:r>
              <w:t>464945,59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2DE4532" w14:textId="77777777" w:rsidR="00427B4C" w:rsidRDefault="00427B4C" w:rsidP="009071EA">
            <w:pPr>
              <w:pStyle w:val="affffc"/>
              <w:jc w:val="right"/>
              <w:rPr>
                <w:b/>
              </w:rPr>
            </w:pPr>
            <w:r>
              <w:t>2244144,65</w:t>
            </w:r>
          </w:p>
        </w:tc>
      </w:tr>
      <w:tr w:rsidR="00427B4C" w14:paraId="2F7FFF5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F852888" w14:textId="77777777" w:rsidR="00427B4C" w:rsidRDefault="00427B4C" w:rsidP="009071EA">
            <w:pPr>
              <w:pStyle w:val="affffc"/>
              <w:jc w:val="center"/>
              <w:rPr>
                <w:b/>
              </w:rPr>
            </w:pPr>
            <w:r>
              <w:t>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270AB45" w14:textId="77777777" w:rsidR="00427B4C" w:rsidRDefault="00427B4C" w:rsidP="009071EA">
            <w:pPr>
              <w:pStyle w:val="affffc"/>
              <w:jc w:val="right"/>
              <w:rPr>
                <w:b/>
              </w:rPr>
            </w:pPr>
            <w:r>
              <w:t>464973,66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6742F1" w14:textId="77777777" w:rsidR="00427B4C" w:rsidRDefault="00427B4C" w:rsidP="009071EA">
            <w:pPr>
              <w:pStyle w:val="affffc"/>
              <w:jc w:val="right"/>
              <w:rPr>
                <w:b/>
              </w:rPr>
            </w:pPr>
            <w:r>
              <w:t>2244110,66</w:t>
            </w:r>
          </w:p>
        </w:tc>
      </w:tr>
      <w:tr w:rsidR="00427B4C" w14:paraId="714417F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7302F2" w14:textId="77777777" w:rsidR="00427B4C" w:rsidRDefault="00427B4C" w:rsidP="009071EA">
            <w:pPr>
              <w:pStyle w:val="affffc"/>
              <w:jc w:val="center"/>
              <w:rPr>
                <w:b/>
              </w:rPr>
            </w:pPr>
            <w:r>
              <w:t>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344D80E" w14:textId="77777777" w:rsidR="00427B4C" w:rsidRDefault="00427B4C" w:rsidP="009071EA">
            <w:pPr>
              <w:pStyle w:val="affffc"/>
              <w:jc w:val="right"/>
              <w:rPr>
                <w:b/>
              </w:rPr>
            </w:pPr>
            <w:r>
              <w:t>464967,15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3215845" w14:textId="77777777" w:rsidR="00427B4C" w:rsidRDefault="00427B4C" w:rsidP="009071EA">
            <w:pPr>
              <w:pStyle w:val="affffc"/>
              <w:jc w:val="right"/>
              <w:rPr>
                <w:b/>
              </w:rPr>
            </w:pPr>
            <w:r>
              <w:t>2244105,01</w:t>
            </w:r>
          </w:p>
        </w:tc>
      </w:tr>
      <w:tr w:rsidR="00427B4C" w14:paraId="7C70EAB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587B2E" w14:textId="77777777" w:rsidR="00427B4C" w:rsidRDefault="00427B4C" w:rsidP="009071EA">
            <w:pPr>
              <w:pStyle w:val="affffc"/>
              <w:jc w:val="center"/>
              <w:rPr>
                <w:b/>
              </w:rPr>
            </w:pPr>
            <w:r>
              <w:t>10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7A77BD" w14:textId="77777777" w:rsidR="00427B4C" w:rsidRDefault="00427B4C" w:rsidP="009071EA">
            <w:pPr>
              <w:pStyle w:val="affffc"/>
              <w:jc w:val="right"/>
              <w:rPr>
                <w:b/>
              </w:rPr>
            </w:pPr>
            <w:r>
              <w:t>464964,13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507A4E" w14:textId="77777777" w:rsidR="00427B4C" w:rsidRDefault="00427B4C" w:rsidP="009071EA">
            <w:pPr>
              <w:pStyle w:val="affffc"/>
              <w:jc w:val="right"/>
              <w:rPr>
                <w:b/>
              </w:rPr>
            </w:pPr>
            <w:r>
              <w:t>2244102,38</w:t>
            </w:r>
          </w:p>
        </w:tc>
      </w:tr>
      <w:tr w:rsidR="00427B4C" w14:paraId="6CA41A1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2E92302" w14:textId="77777777" w:rsidR="00427B4C" w:rsidRDefault="00427B4C" w:rsidP="009071EA">
            <w:pPr>
              <w:pStyle w:val="affffc"/>
              <w:jc w:val="center"/>
              <w:rPr>
                <w:b/>
              </w:rPr>
            </w:pPr>
            <w:r>
              <w:t>11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F0C3F1" w14:textId="77777777" w:rsidR="00427B4C" w:rsidRDefault="00427B4C" w:rsidP="009071EA">
            <w:pPr>
              <w:pStyle w:val="affffc"/>
              <w:jc w:val="right"/>
              <w:rPr>
                <w:b/>
              </w:rPr>
            </w:pPr>
            <w:r>
              <w:t>464966,88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399C193" w14:textId="77777777" w:rsidR="00427B4C" w:rsidRDefault="00427B4C" w:rsidP="009071EA">
            <w:pPr>
              <w:pStyle w:val="affffc"/>
              <w:jc w:val="right"/>
              <w:rPr>
                <w:b/>
              </w:rPr>
            </w:pPr>
            <w:r>
              <w:t>2244099,48</w:t>
            </w:r>
          </w:p>
        </w:tc>
      </w:tr>
      <w:tr w:rsidR="00427B4C" w14:paraId="1790608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E8AB229" w14:textId="77777777" w:rsidR="00427B4C" w:rsidRDefault="00427B4C" w:rsidP="009071EA">
            <w:pPr>
              <w:pStyle w:val="affffc"/>
              <w:jc w:val="center"/>
              <w:rPr>
                <w:b/>
              </w:rPr>
            </w:pPr>
            <w:r>
              <w:t>12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9E1B0D3" w14:textId="77777777" w:rsidR="00427B4C" w:rsidRDefault="00427B4C" w:rsidP="009071EA">
            <w:pPr>
              <w:pStyle w:val="affffc"/>
              <w:jc w:val="right"/>
              <w:rPr>
                <w:b/>
              </w:rPr>
            </w:pPr>
            <w:r>
              <w:t>464979,23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2497814" w14:textId="77777777" w:rsidR="00427B4C" w:rsidRDefault="00427B4C" w:rsidP="009071EA">
            <w:pPr>
              <w:pStyle w:val="affffc"/>
              <w:jc w:val="right"/>
              <w:rPr>
                <w:b/>
              </w:rPr>
            </w:pPr>
            <w:r>
              <w:t>2244110,20</w:t>
            </w:r>
          </w:p>
        </w:tc>
      </w:tr>
      <w:tr w:rsidR="00427B4C" w14:paraId="7AC8963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8D4A710" w14:textId="77777777" w:rsidR="00427B4C" w:rsidRDefault="00427B4C" w:rsidP="009071EA">
            <w:pPr>
              <w:pStyle w:val="affffc"/>
              <w:jc w:val="center"/>
              <w:rPr>
                <w:b/>
              </w:rPr>
            </w:pPr>
            <w:r>
              <w:t>13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119E03D" w14:textId="77777777" w:rsidR="00427B4C" w:rsidRDefault="00427B4C" w:rsidP="009071EA">
            <w:pPr>
              <w:pStyle w:val="affffc"/>
              <w:jc w:val="right"/>
              <w:rPr>
                <w:b/>
              </w:rPr>
            </w:pPr>
            <w:r>
              <w:t>464946,04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8BC4C51" w14:textId="77777777" w:rsidR="00427B4C" w:rsidRDefault="00427B4C" w:rsidP="009071EA">
            <w:pPr>
              <w:pStyle w:val="affffc"/>
              <w:jc w:val="right"/>
              <w:rPr>
                <w:b/>
              </w:rPr>
            </w:pPr>
            <w:r>
              <w:t>2244150,37</w:t>
            </w:r>
          </w:p>
        </w:tc>
      </w:tr>
      <w:tr w:rsidR="00427B4C" w14:paraId="1CCA96D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C36BCAD" w14:textId="77777777" w:rsidR="00427B4C" w:rsidRDefault="00427B4C" w:rsidP="009071EA">
            <w:pPr>
              <w:pStyle w:val="affffc"/>
              <w:jc w:val="center"/>
              <w:rPr>
                <w:b/>
              </w:rPr>
            </w:pPr>
            <w:r>
              <w:t>14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AF121D2" w14:textId="77777777" w:rsidR="00427B4C" w:rsidRDefault="00427B4C" w:rsidP="009071EA">
            <w:pPr>
              <w:pStyle w:val="affffc"/>
              <w:jc w:val="right"/>
              <w:rPr>
                <w:b/>
              </w:rPr>
            </w:pPr>
            <w:r>
              <w:t>464928,59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FAB618F" w14:textId="77777777" w:rsidR="00427B4C" w:rsidRDefault="00427B4C" w:rsidP="009071EA">
            <w:pPr>
              <w:pStyle w:val="affffc"/>
              <w:jc w:val="right"/>
              <w:rPr>
                <w:b/>
              </w:rPr>
            </w:pPr>
            <w:r>
              <w:t>2244135,03</w:t>
            </w:r>
          </w:p>
        </w:tc>
      </w:tr>
      <w:tr w:rsidR="00427B4C" w14:paraId="48C2BD8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309CBE4" w14:textId="77777777" w:rsidR="00427B4C" w:rsidRDefault="00427B4C" w:rsidP="009071EA">
            <w:pPr>
              <w:pStyle w:val="affffc"/>
              <w:jc w:val="center"/>
              <w:rPr>
                <w:b/>
              </w:rPr>
            </w:pPr>
            <w:r>
              <w:t>15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DFA120" w14:textId="77777777" w:rsidR="00427B4C" w:rsidRDefault="00427B4C" w:rsidP="009071EA">
            <w:pPr>
              <w:pStyle w:val="affffc"/>
              <w:jc w:val="right"/>
              <w:rPr>
                <w:b/>
              </w:rPr>
            </w:pPr>
            <w:r>
              <w:t>464926,53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335246A" w14:textId="77777777" w:rsidR="00427B4C" w:rsidRDefault="00427B4C" w:rsidP="009071EA">
            <w:pPr>
              <w:pStyle w:val="affffc"/>
              <w:jc w:val="right"/>
              <w:rPr>
                <w:b/>
              </w:rPr>
            </w:pPr>
            <w:r>
              <w:t>2244125,16</w:t>
            </w:r>
          </w:p>
        </w:tc>
      </w:tr>
      <w:tr w:rsidR="00427B4C" w14:paraId="7926CC7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1EE3876" w14:textId="77777777" w:rsidR="00427B4C" w:rsidRDefault="00427B4C" w:rsidP="009071EA">
            <w:pPr>
              <w:pStyle w:val="affffc"/>
              <w:jc w:val="center"/>
              <w:rPr>
                <w:b/>
              </w:rPr>
            </w:pPr>
            <w:r>
              <w:t>16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AF90532" w14:textId="77777777" w:rsidR="00427B4C" w:rsidRDefault="00427B4C" w:rsidP="009071EA">
            <w:pPr>
              <w:pStyle w:val="affffc"/>
              <w:jc w:val="right"/>
              <w:rPr>
                <w:b/>
              </w:rPr>
            </w:pPr>
            <w:r>
              <w:t>464915,26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E493299" w14:textId="77777777" w:rsidR="00427B4C" w:rsidRDefault="00427B4C" w:rsidP="009071EA">
            <w:pPr>
              <w:pStyle w:val="affffc"/>
              <w:jc w:val="right"/>
              <w:rPr>
                <w:b/>
              </w:rPr>
            </w:pPr>
            <w:r>
              <w:t>2244127,26</w:t>
            </w:r>
          </w:p>
        </w:tc>
      </w:tr>
      <w:tr w:rsidR="00427B4C" w14:paraId="624984D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07F6DAA" w14:textId="77777777" w:rsidR="00427B4C" w:rsidRDefault="00427B4C" w:rsidP="009071EA">
            <w:pPr>
              <w:pStyle w:val="affffc"/>
              <w:jc w:val="center"/>
              <w:rPr>
                <w:b/>
              </w:rPr>
            </w:pPr>
            <w:r>
              <w:t>17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39EEAA7" w14:textId="77777777" w:rsidR="00427B4C" w:rsidRDefault="00427B4C" w:rsidP="009071EA">
            <w:pPr>
              <w:pStyle w:val="affffc"/>
              <w:jc w:val="right"/>
              <w:rPr>
                <w:b/>
              </w:rPr>
            </w:pPr>
            <w:r>
              <w:t>464874,45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29CBE9E" w14:textId="77777777" w:rsidR="00427B4C" w:rsidRDefault="00427B4C" w:rsidP="009071EA">
            <w:pPr>
              <w:pStyle w:val="affffc"/>
              <w:jc w:val="right"/>
              <w:rPr>
                <w:b/>
              </w:rPr>
            </w:pPr>
            <w:r>
              <w:t>2244122,48</w:t>
            </w:r>
          </w:p>
        </w:tc>
      </w:tr>
      <w:tr w:rsidR="00427B4C" w14:paraId="0DF5EF2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97A3D51" w14:textId="77777777" w:rsidR="00427B4C" w:rsidRDefault="00427B4C" w:rsidP="009071EA">
            <w:pPr>
              <w:pStyle w:val="affffc"/>
              <w:jc w:val="center"/>
              <w:rPr>
                <w:b/>
              </w:rPr>
            </w:pPr>
            <w:r>
              <w:t>18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18F2704" w14:textId="77777777" w:rsidR="00427B4C" w:rsidRDefault="00427B4C" w:rsidP="009071EA">
            <w:pPr>
              <w:pStyle w:val="affffc"/>
              <w:jc w:val="right"/>
              <w:rPr>
                <w:b/>
              </w:rPr>
            </w:pPr>
            <w:r>
              <w:t>464868,83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BD88F16" w14:textId="77777777" w:rsidR="00427B4C" w:rsidRDefault="00427B4C" w:rsidP="009071EA">
            <w:pPr>
              <w:pStyle w:val="affffc"/>
              <w:jc w:val="right"/>
              <w:rPr>
                <w:b/>
              </w:rPr>
            </w:pPr>
            <w:r>
              <w:t>2244113,16</w:t>
            </w:r>
          </w:p>
        </w:tc>
      </w:tr>
      <w:tr w:rsidR="00427B4C" w14:paraId="2208866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E53CF5" w14:textId="77777777" w:rsidR="00427B4C" w:rsidRDefault="00427B4C" w:rsidP="009071EA">
            <w:pPr>
              <w:pStyle w:val="affffc"/>
              <w:jc w:val="center"/>
              <w:rPr>
                <w:b/>
              </w:rPr>
            </w:pPr>
            <w:r>
              <w:t>19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B6051E8" w14:textId="77777777" w:rsidR="00427B4C" w:rsidRDefault="00427B4C" w:rsidP="009071EA">
            <w:pPr>
              <w:pStyle w:val="affffc"/>
              <w:jc w:val="right"/>
              <w:rPr>
                <w:b/>
              </w:rPr>
            </w:pPr>
            <w:r>
              <w:t>464818,59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932EF06" w14:textId="77777777" w:rsidR="00427B4C" w:rsidRDefault="00427B4C" w:rsidP="009071EA">
            <w:pPr>
              <w:pStyle w:val="affffc"/>
              <w:jc w:val="right"/>
              <w:rPr>
                <w:b/>
              </w:rPr>
            </w:pPr>
            <w:r>
              <w:t>2244123,29</w:t>
            </w:r>
          </w:p>
        </w:tc>
      </w:tr>
      <w:tr w:rsidR="00427B4C" w14:paraId="5E0E02C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C1A0E37" w14:textId="77777777" w:rsidR="00427B4C" w:rsidRDefault="00427B4C" w:rsidP="009071EA">
            <w:pPr>
              <w:pStyle w:val="affffc"/>
              <w:jc w:val="center"/>
              <w:rPr>
                <w:b/>
              </w:rPr>
            </w:pPr>
            <w:r>
              <w:t>20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A02F2B" w14:textId="77777777" w:rsidR="00427B4C" w:rsidRDefault="00427B4C" w:rsidP="009071EA">
            <w:pPr>
              <w:pStyle w:val="affffc"/>
              <w:jc w:val="right"/>
              <w:rPr>
                <w:b/>
              </w:rPr>
            </w:pPr>
            <w:r>
              <w:t>464805,40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23E60A1" w14:textId="77777777" w:rsidR="00427B4C" w:rsidRDefault="00427B4C" w:rsidP="009071EA">
            <w:pPr>
              <w:pStyle w:val="affffc"/>
              <w:jc w:val="right"/>
              <w:rPr>
                <w:b/>
              </w:rPr>
            </w:pPr>
            <w:r>
              <w:t>2244135,61</w:t>
            </w:r>
          </w:p>
        </w:tc>
      </w:tr>
      <w:tr w:rsidR="00427B4C" w14:paraId="4F8DF4B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A8DD46D" w14:textId="77777777" w:rsidR="00427B4C" w:rsidRDefault="00427B4C" w:rsidP="009071EA">
            <w:pPr>
              <w:pStyle w:val="affffc"/>
              <w:jc w:val="center"/>
              <w:rPr>
                <w:b/>
              </w:rPr>
            </w:pPr>
            <w:r>
              <w:t>21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E1B39A9" w14:textId="77777777" w:rsidR="00427B4C" w:rsidRDefault="00427B4C" w:rsidP="009071EA">
            <w:pPr>
              <w:pStyle w:val="affffc"/>
              <w:jc w:val="right"/>
              <w:rPr>
                <w:b/>
              </w:rPr>
            </w:pPr>
            <w:r>
              <w:t>464746,20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57FB6A0" w14:textId="77777777" w:rsidR="00427B4C" w:rsidRDefault="00427B4C" w:rsidP="009071EA">
            <w:pPr>
              <w:pStyle w:val="affffc"/>
              <w:jc w:val="right"/>
              <w:rPr>
                <w:b/>
              </w:rPr>
            </w:pPr>
            <w:r>
              <w:t>2244314,87</w:t>
            </w:r>
          </w:p>
        </w:tc>
      </w:tr>
      <w:tr w:rsidR="00427B4C" w14:paraId="07305B0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3F2BD9F" w14:textId="77777777" w:rsidR="00427B4C" w:rsidRDefault="00427B4C" w:rsidP="009071EA">
            <w:pPr>
              <w:pStyle w:val="affffc"/>
              <w:jc w:val="center"/>
              <w:rPr>
                <w:b/>
              </w:rPr>
            </w:pPr>
            <w:r>
              <w:t>22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26130C3" w14:textId="77777777" w:rsidR="00427B4C" w:rsidRDefault="00427B4C" w:rsidP="009071EA">
            <w:pPr>
              <w:pStyle w:val="affffc"/>
              <w:jc w:val="right"/>
              <w:rPr>
                <w:b/>
              </w:rPr>
            </w:pPr>
            <w:r>
              <w:t>464739,28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59884ED" w14:textId="77777777" w:rsidR="00427B4C" w:rsidRDefault="00427B4C" w:rsidP="009071EA">
            <w:pPr>
              <w:pStyle w:val="affffc"/>
              <w:jc w:val="right"/>
              <w:rPr>
                <w:b/>
              </w:rPr>
            </w:pPr>
            <w:r>
              <w:t>2244335,83</w:t>
            </w:r>
          </w:p>
        </w:tc>
      </w:tr>
      <w:tr w:rsidR="00427B4C" w14:paraId="47C48F4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5200635" w14:textId="77777777" w:rsidR="00427B4C" w:rsidRDefault="00427B4C" w:rsidP="009071EA">
            <w:pPr>
              <w:pStyle w:val="affffc"/>
              <w:jc w:val="center"/>
              <w:rPr>
                <w:b/>
              </w:rPr>
            </w:pPr>
            <w:r>
              <w:t>23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89B1F16" w14:textId="77777777" w:rsidR="00427B4C" w:rsidRDefault="00427B4C" w:rsidP="009071EA">
            <w:pPr>
              <w:pStyle w:val="affffc"/>
              <w:jc w:val="right"/>
              <w:rPr>
                <w:b/>
              </w:rPr>
            </w:pPr>
            <w:r>
              <w:t>464765,88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2043DD3" w14:textId="77777777" w:rsidR="00427B4C" w:rsidRDefault="00427B4C" w:rsidP="009071EA">
            <w:pPr>
              <w:pStyle w:val="affffc"/>
              <w:jc w:val="right"/>
              <w:rPr>
                <w:b/>
              </w:rPr>
            </w:pPr>
            <w:r>
              <w:t>2244344,29</w:t>
            </w:r>
          </w:p>
        </w:tc>
      </w:tr>
      <w:tr w:rsidR="00427B4C" w14:paraId="48E969E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AB9AFDF" w14:textId="77777777" w:rsidR="00427B4C" w:rsidRDefault="00427B4C" w:rsidP="009071EA">
            <w:pPr>
              <w:pStyle w:val="affffc"/>
              <w:jc w:val="center"/>
              <w:rPr>
                <w:b/>
              </w:rPr>
            </w:pPr>
            <w:r>
              <w:t>24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09CDB60" w14:textId="77777777" w:rsidR="00427B4C" w:rsidRDefault="00427B4C" w:rsidP="009071EA">
            <w:pPr>
              <w:pStyle w:val="affffc"/>
              <w:jc w:val="right"/>
              <w:rPr>
                <w:b/>
              </w:rPr>
            </w:pPr>
            <w:r>
              <w:t>464751,06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C98B1CA" w14:textId="77777777" w:rsidR="00427B4C" w:rsidRDefault="00427B4C" w:rsidP="009071EA">
            <w:pPr>
              <w:pStyle w:val="affffc"/>
              <w:jc w:val="right"/>
              <w:rPr>
                <w:b/>
              </w:rPr>
            </w:pPr>
            <w:r>
              <w:t>2244390,89</w:t>
            </w:r>
          </w:p>
        </w:tc>
      </w:tr>
      <w:tr w:rsidR="00427B4C" w14:paraId="3F9683D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D907C63" w14:textId="77777777" w:rsidR="00427B4C" w:rsidRDefault="00427B4C" w:rsidP="009071EA">
            <w:pPr>
              <w:pStyle w:val="affffc"/>
              <w:jc w:val="center"/>
              <w:rPr>
                <w:b/>
              </w:rPr>
            </w:pPr>
            <w:r>
              <w:t>25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B00C804" w14:textId="77777777" w:rsidR="00427B4C" w:rsidRDefault="00427B4C" w:rsidP="009071EA">
            <w:pPr>
              <w:pStyle w:val="affffc"/>
              <w:jc w:val="right"/>
              <w:rPr>
                <w:b/>
              </w:rPr>
            </w:pPr>
            <w:r>
              <w:t>464732,85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8062A6E" w14:textId="77777777" w:rsidR="00427B4C" w:rsidRDefault="00427B4C" w:rsidP="009071EA">
            <w:pPr>
              <w:pStyle w:val="affffc"/>
              <w:jc w:val="right"/>
              <w:rPr>
                <w:b/>
              </w:rPr>
            </w:pPr>
            <w:r>
              <w:t>2244385,10</w:t>
            </w:r>
          </w:p>
        </w:tc>
      </w:tr>
      <w:tr w:rsidR="00427B4C" w14:paraId="5659EFE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C4DC78C" w14:textId="77777777" w:rsidR="00427B4C" w:rsidRDefault="00427B4C" w:rsidP="009071EA">
            <w:pPr>
              <w:pStyle w:val="affffc"/>
              <w:jc w:val="center"/>
              <w:rPr>
                <w:b/>
              </w:rPr>
            </w:pPr>
            <w:r>
              <w:t>26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EED0EEB" w14:textId="77777777" w:rsidR="00427B4C" w:rsidRDefault="00427B4C" w:rsidP="009071EA">
            <w:pPr>
              <w:pStyle w:val="affffc"/>
              <w:jc w:val="right"/>
              <w:rPr>
                <w:b/>
              </w:rPr>
            </w:pPr>
            <w:r>
              <w:t>464691,60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76204AC" w14:textId="77777777" w:rsidR="00427B4C" w:rsidRDefault="00427B4C" w:rsidP="009071EA">
            <w:pPr>
              <w:pStyle w:val="affffc"/>
              <w:jc w:val="right"/>
              <w:rPr>
                <w:b/>
              </w:rPr>
            </w:pPr>
            <w:r>
              <w:t>2244493,11</w:t>
            </w:r>
          </w:p>
        </w:tc>
      </w:tr>
      <w:tr w:rsidR="00427B4C" w14:paraId="44936E2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5584AD" w14:textId="77777777" w:rsidR="00427B4C" w:rsidRDefault="00427B4C" w:rsidP="009071EA">
            <w:pPr>
              <w:pStyle w:val="affffc"/>
              <w:jc w:val="center"/>
              <w:rPr>
                <w:b/>
              </w:rPr>
            </w:pPr>
            <w:r>
              <w:t>27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2CFC22F" w14:textId="77777777" w:rsidR="00427B4C" w:rsidRDefault="00427B4C" w:rsidP="009071EA">
            <w:pPr>
              <w:pStyle w:val="affffc"/>
              <w:jc w:val="right"/>
              <w:rPr>
                <w:b/>
              </w:rPr>
            </w:pPr>
            <w:r>
              <w:t>464681,54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75936AD" w14:textId="77777777" w:rsidR="00427B4C" w:rsidRDefault="00427B4C" w:rsidP="009071EA">
            <w:pPr>
              <w:pStyle w:val="affffc"/>
              <w:jc w:val="right"/>
              <w:rPr>
                <w:b/>
              </w:rPr>
            </w:pPr>
            <w:r>
              <w:t>2244519,45</w:t>
            </w:r>
          </w:p>
        </w:tc>
      </w:tr>
      <w:tr w:rsidR="00427B4C" w14:paraId="1B5652E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6F4B550" w14:textId="77777777" w:rsidR="00427B4C" w:rsidRDefault="00427B4C" w:rsidP="009071EA">
            <w:pPr>
              <w:pStyle w:val="affffc"/>
              <w:jc w:val="center"/>
              <w:rPr>
                <w:b/>
              </w:rPr>
            </w:pPr>
            <w:r>
              <w:t>28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4DCA949" w14:textId="77777777" w:rsidR="00427B4C" w:rsidRDefault="00427B4C" w:rsidP="009071EA">
            <w:pPr>
              <w:pStyle w:val="affffc"/>
              <w:jc w:val="right"/>
              <w:rPr>
                <w:b/>
              </w:rPr>
            </w:pPr>
            <w:r>
              <w:t>464643,96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0572C96" w14:textId="77777777" w:rsidR="00427B4C" w:rsidRDefault="00427B4C" w:rsidP="009071EA">
            <w:pPr>
              <w:pStyle w:val="affffc"/>
              <w:jc w:val="right"/>
              <w:rPr>
                <w:b/>
              </w:rPr>
            </w:pPr>
            <w:r>
              <w:t>2244507,24</w:t>
            </w:r>
          </w:p>
        </w:tc>
      </w:tr>
      <w:tr w:rsidR="00427B4C" w14:paraId="3A9AB1A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9B65A27" w14:textId="77777777" w:rsidR="00427B4C" w:rsidRDefault="00427B4C" w:rsidP="009071EA">
            <w:pPr>
              <w:pStyle w:val="affffc"/>
              <w:jc w:val="center"/>
              <w:rPr>
                <w:b/>
              </w:rPr>
            </w:pPr>
            <w:r>
              <w:t>29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3AD70E5" w14:textId="77777777" w:rsidR="00427B4C" w:rsidRDefault="00427B4C" w:rsidP="009071EA">
            <w:pPr>
              <w:pStyle w:val="affffc"/>
              <w:jc w:val="right"/>
              <w:rPr>
                <w:b/>
              </w:rPr>
            </w:pPr>
            <w:r>
              <w:t>464599,99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FD0DC27" w14:textId="77777777" w:rsidR="00427B4C" w:rsidRDefault="00427B4C" w:rsidP="009071EA">
            <w:pPr>
              <w:pStyle w:val="affffc"/>
              <w:jc w:val="right"/>
              <w:rPr>
                <w:b/>
              </w:rPr>
            </w:pPr>
            <w:r>
              <w:t>2244746,54</w:t>
            </w:r>
          </w:p>
        </w:tc>
      </w:tr>
      <w:tr w:rsidR="00427B4C" w14:paraId="6B4AD73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B9DA297" w14:textId="77777777" w:rsidR="00427B4C" w:rsidRDefault="00427B4C" w:rsidP="009071EA">
            <w:pPr>
              <w:pStyle w:val="affffc"/>
              <w:jc w:val="center"/>
              <w:rPr>
                <w:b/>
              </w:rPr>
            </w:pPr>
            <w:r>
              <w:t>30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7355AB" w14:textId="77777777" w:rsidR="00427B4C" w:rsidRDefault="00427B4C" w:rsidP="009071EA">
            <w:pPr>
              <w:pStyle w:val="affffc"/>
              <w:jc w:val="right"/>
              <w:rPr>
                <w:b/>
              </w:rPr>
            </w:pPr>
            <w:r>
              <w:t>464516,28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8AA60A7" w14:textId="77777777" w:rsidR="00427B4C" w:rsidRDefault="00427B4C" w:rsidP="009071EA">
            <w:pPr>
              <w:pStyle w:val="affffc"/>
              <w:jc w:val="right"/>
              <w:rPr>
                <w:b/>
              </w:rPr>
            </w:pPr>
            <w:r>
              <w:t>2244777,86</w:t>
            </w:r>
          </w:p>
        </w:tc>
      </w:tr>
      <w:tr w:rsidR="00427B4C" w14:paraId="13B5198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12F05B7" w14:textId="77777777" w:rsidR="00427B4C" w:rsidRDefault="00427B4C" w:rsidP="009071EA">
            <w:pPr>
              <w:pStyle w:val="affffc"/>
              <w:jc w:val="center"/>
              <w:rPr>
                <w:b/>
              </w:rPr>
            </w:pPr>
            <w:r>
              <w:t>31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3FB01E3" w14:textId="77777777" w:rsidR="00427B4C" w:rsidRDefault="00427B4C" w:rsidP="009071EA">
            <w:pPr>
              <w:pStyle w:val="affffc"/>
              <w:jc w:val="right"/>
              <w:rPr>
                <w:b/>
              </w:rPr>
            </w:pPr>
            <w:r>
              <w:t>464518,93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845B72" w14:textId="77777777" w:rsidR="00427B4C" w:rsidRDefault="00427B4C" w:rsidP="009071EA">
            <w:pPr>
              <w:pStyle w:val="affffc"/>
              <w:jc w:val="right"/>
              <w:rPr>
                <w:b/>
              </w:rPr>
            </w:pPr>
            <w:r>
              <w:t>2244784,95</w:t>
            </w:r>
          </w:p>
        </w:tc>
      </w:tr>
      <w:tr w:rsidR="00427B4C" w14:paraId="7A02934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5A1264A" w14:textId="77777777" w:rsidR="00427B4C" w:rsidRDefault="00427B4C" w:rsidP="009071EA">
            <w:pPr>
              <w:pStyle w:val="affffc"/>
              <w:jc w:val="center"/>
              <w:rPr>
                <w:b/>
              </w:rPr>
            </w:pPr>
            <w:r>
              <w:t>32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2469AFB" w14:textId="77777777" w:rsidR="00427B4C" w:rsidRDefault="00427B4C" w:rsidP="009071EA">
            <w:pPr>
              <w:pStyle w:val="affffc"/>
              <w:jc w:val="right"/>
              <w:rPr>
                <w:b/>
              </w:rPr>
            </w:pPr>
            <w:r>
              <w:t>464580,03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9B46E91" w14:textId="77777777" w:rsidR="00427B4C" w:rsidRDefault="00427B4C" w:rsidP="009071EA">
            <w:pPr>
              <w:pStyle w:val="affffc"/>
              <w:jc w:val="right"/>
              <w:rPr>
                <w:b/>
              </w:rPr>
            </w:pPr>
            <w:r>
              <w:t>2244948,28</w:t>
            </w:r>
          </w:p>
        </w:tc>
      </w:tr>
      <w:tr w:rsidR="00427B4C" w14:paraId="2A6B588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FD90C7E" w14:textId="77777777" w:rsidR="00427B4C" w:rsidRDefault="00427B4C" w:rsidP="009071EA">
            <w:pPr>
              <w:pStyle w:val="affffc"/>
              <w:jc w:val="center"/>
              <w:rPr>
                <w:b/>
              </w:rPr>
            </w:pPr>
            <w:r>
              <w:t>33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4C127CC" w14:textId="77777777" w:rsidR="00427B4C" w:rsidRDefault="00427B4C" w:rsidP="009071EA">
            <w:pPr>
              <w:pStyle w:val="affffc"/>
              <w:jc w:val="right"/>
              <w:rPr>
                <w:b/>
              </w:rPr>
            </w:pPr>
            <w:r>
              <w:t>464591,24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2097C7" w14:textId="77777777" w:rsidR="00427B4C" w:rsidRDefault="00427B4C" w:rsidP="009071EA">
            <w:pPr>
              <w:pStyle w:val="affffc"/>
              <w:jc w:val="right"/>
              <w:rPr>
                <w:b/>
              </w:rPr>
            </w:pPr>
            <w:r>
              <w:t>2244978,25</w:t>
            </w:r>
          </w:p>
        </w:tc>
      </w:tr>
      <w:tr w:rsidR="00427B4C" w14:paraId="0FF3E7D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3300576" w14:textId="77777777" w:rsidR="00427B4C" w:rsidRDefault="00427B4C" w:rsidP="009071EA">
            <w:pPr>
              <w:pStyle w:val="affffc"/>
              <w:jc w:val="center"/>
              <w:rPr>
                <w:b/>
              </w:rPr>
            </w:pPr>
            <w:r>
              <w:t>34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4E7894" w14:textId="77777777" w:rsidR="00427B4C" w:rsidRDefault="00427B4C" w:rsidP="009071EA">
            <w:pPr>
              <w:pStyle w:val="affffc"/>
              <w:jc w:val="right"/>
              <w:rPr>
                <w:b/>
              </w:rPr>
            </w:pPr>
            <w:r>
              <w:t>464615,05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1749138" w14:textId="77777777" w:rsidR="00427B4C" w:rsidRDefault="00427B4C" w:rsidP="009071EA">
            <w:pPr>
              <w:pStyle w:val="affffc"/>
              <w:jc w:val="right"/>
              <w:rPr>
                <w:b/>
              </w:rPr>
            </w:pPr>
            <w:r>
              <w:t>2244969,35</w:t>
            </w:r>
          </w:p>
        </w:tc>
      </w:tr>
      <w:tr w:rsidR="00427B4C" w14:paraId="05315D8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B10E191" w14:textId="77777777" w:rsidR="00427B4C" w:rsidRDefault="00427B4C" w:rsidP="009071EA">
            <w:pPr>
              <w:pStyle w:val="affffc"/>
              <w:jc w:val="center"/>
              <w:rPr>
                <w:b/>
              </w:rPr>
            </w:pPr>
            <w:r>
              <w:t>35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1AA4AB2" w14:textId="77777777" w:rsidR="00427B4C" w:rsidRDefault="00427B4C" w:rsidP="009071EA">
            <w:pPr>
              <w:pStyle w:val="affffc"/>
              <w:jc w:val="right"/>
              <w:rPr>
                <w:b/>
              </w:rPr>
            </w:pPr>
            <w:r>
              <w:t>464631,47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D007265" w14:textId="77777777" w:rsidR="00427B4C" w:rsidRDefault="00427B4C" w:rsidP="009071EA">
            <w:pPr>
              <w:pStyle w:val="affffc"/>
              <w:jc w:val="right"/>
              <w:rPr>
                <w:b/>
              </w:rPr>
            </w:pPr>
            <w:r>
              <w:t>2245012,88</w:t>
            </w:r>
          </w:p>
        </w:tc>
      </w:tr>
      <w:tr w:rsidR="00427B4C" w14:paraId="7784C77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1DE5099" w14:textId="77777777" w:rsidR="00427B4C" w:rsidRDefault="00427B4C" w:rsidP="009071EA">
            <w:pPr>
              <w:pStyle w:val="affffc"/>
              <w:jc w:val="center"/>
              <w:rPr>
                <w:b/>
              </w:rPr>
            </w:pPr>
            <w:r>
              <w:t>36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8C6D2C6" w14:textId="77777777" w:rsidR="00427B4C" w:rsidRDefault="00427B4C" w:rsidP="009071EA">
            <w:pPr>
              <w:pStyle w:val="affffc"/>
              <w:jc w:val="right"/>
              <w:rPr>
                <w:b/>
              </w:rPr>
            </w:pPr>
            <w:r>
              <w:t>464616,26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E90E3EC" w14:textId="77777777" w:rsidR="00427B4C" w:rsidRDefault="00427B4C" w:rsidP="009071EA">
            <w:pPr>
              <w:pStyle w:val="affffc"/>
              <w:jc w:val="right"/>
              <w:rPr>
                <w:b/>
              </w:rPr>
            </w:pPr>
            <w:r>
              <w:t>2245018,50</w:t>
            </w:r>
          </w:p>
        </w:tc>
      </w:tr>
      <w:tr w:rsidR="00427B4C" w14:paraId="6EE81BF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BE46423" w14:textId="77777777" w:rsidR="00427B4C" w:rsidRDefault="00427B4C" w:rsidP="009071EA">
            <w:pPr>
              <w:pStyle w:val="affffc"/>
              <w:jc w:val="center"/>
              <w:rPr>
                <w:b/>
              </w:rPr>
            </w:pPr>
            <w:r>
              <w:t>37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3E27924" w14:textId="77777777" w:rsidR="00427B4C" w:rsidRDefault="00427B4C" w:rsidP="009071EA">
            <w:pPr>
              <w:pStyle w:val="affffc"/>
              <w:jc w:val="right"/>
              <w:rPr>
                <w:b/>
              </w:rPr>
            </w:pPr>
            <w:r>
              <w:t>464633,82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24E3F87" w14:textId="77777777" w:rsidR="00427B4C" w:rsidRDefault="00427B4C" w:rsidP="009071EA">
            <w:pPr>
              <w:pStyle w:val="affffc"/>
              <w:jc w:val="right"/>
              <w:rPr>
                <w:b/>
              </w:rPr>
            </w:pPr>
            <w:r>
              <w:t>2245066,01</w:t>
            </w:r>
          </w:p>
        </w:tc>
      </w:tr>
      <w:tr w:rsidR="00427B4C" w14:paraId="18871C1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986EC70" w14:textId="77777777" w:rsidR="00427B4C" w:rsidRDefault="00427B4C" w:rsidP="009071EA">
            <w:pPr>
              <w:pStyle w:val="affffc"/>
              <w:jc w:val="center"/>
              <w:rPr>
                <w:b/>
              </w:rPr>
            </w:pPr>
            <w:r>
              <w:t>38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829669F" w14:textId="77777777" w:rsidR="00427B4C" w:rsidRDefault="00427B4C" w:rsidP="009071EA">
            <w:pPr>
              <w:pStyle w:val="affffc"/>
              <w:jc w:val="right"/>
              <w:rPr>
                <w:b/>
              </w:rPr>
            </w:pPr>
            <w:r>
              <w:t>464625,14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52A4BF" w14:textId="77777777" w:rsidR="00427B4C" w:rsidRDefault="00427B4C" w:rsidP="009071EA">
            <w:pPr>
              <w:pStyle w:val="affffc"/>
              <w:jc w:val="right"/>
              <w:rPr>
                <w:b/>
              </w:rPr>
            </w:pPr>
            <w:r>
              <w:t>2245068,91</w:t>
            </w:r>
          </w:p>
        </w:tc>
      </w:tr>
      <w:tr w:rsidR="00427B4C" w14:paraId="518F041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24C6224" w14:textId="77777777" w:rsidR="00427B4C" w:rsidRDefault="00427B4C" w:rsidP="009071EA">
            <w:pPr>
              <w:pStyle w:val="affffc"/>
              <w:jc w:val="center"/>
              <w:rPr>
                <w:b/>
              </w:rPr>
            </w:pPr>
            <w:r>
              <w:t>39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75DA7C4" w14:textId="77777777" w:rsidR="00427B4C" w:rsidRDefault="00427B4C" w:rsidP="009071EA">
            <w:pPr>
              <w:pStyle w:val="affffc"/>
              <w:jc w:val="right"/>
              <w:rPr>
                <w:b/>
              </w:rPr>
            </w:pPr>
            <w:r>
              <w:t>464651,82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EF9D5E1" w14:textId="77777777" w:rsidR="00427B4C" w:rsidRDefault="00427B4C" w:rsidP="009071EA">
            <w:pPr>
              <w:pStyle w:val="affffc"/>
              <w:jc w:val="right"/>
              <w:rPr>
                <w:b/>
              </w:rPr>
            </w:pPr>
            <w:r>
              <w:t>2245140,19</w:t>
            </w:r>
          </w:p>
        </w:tc>
      </w:tr>
      <w:tr w:rsidR="00427B4C" w14:paraId="4873121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69D8B3F" w14:textId="77777777" w:rsidR="00427B4C" w:rsidRDefault="00427B4C" w:rsidP="009071EA">
            <w:pPr>
              <w:pStyle w:val="affffc"/>
              <w:jc w:val="center"/>
              <w:rPr>
                <w:b/>
              </w:rPr>
            </w:pPr>
            <w:r>
              <w:t>40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F3F15E" w14:textId="77777777" w:rsidR="00427B4C" w:rsidRDefault="00427B4C" w:rsidP="009071EA">
            <w:pPr>
              <w:pStyle w:val="affffc"/>
              <w:jc w:val="right"/>
              <w:rPr>
                <w:b/>
              </w:rPr>
            </w:pPr>
            <w:r>
              <w:t>464621,85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D7F51D4" w14:textId="77777777" w:rsidR="00427B4C" w:rsidRDefault="00427B4C" w:rsidP="009071EA">
            <w:pPr>
              <w:pStyle w:val="affffc"/>
              <w:jc w:val="right"/>
              <w:rPr>
                <w:b/>
              </w:rPr>
            </w:pPr>
            <w:r>
              <w:t>2245151,41</w:t>
            </w:r>
          </w:p>
        </w:tc>
      </w:tr>
      <w:tr w:rsidR="00427B4C" w14:paraId="2DA4990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18937A6" w14:textId="77777777" w:rsidR="00427B4C" w:rsidRDefault="00427B4C" w:rsidP="009071EA">
            <w:pPr>
              <w:pStyle w:val="affffc"/>
              <w:jc w:val="center"/>
              <w:rPr>
                <w:b/>
              </w:rPr>
            </w:pPr>
            <w:r>
              <w:t>41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8289F7E" w14:textId="77777777" w:rsidR="00427B4C" w:rsidRDefault="00427B4C" w:rsidP="009071EA">
            <w:pPr>
              <w:pStyle w:val="affffc"/>
              <w:jc w:val="right"/>
              <w:rPr>
                <w:b/>
              </w:rPr>
            </w:pPr>
            <w:r>
              <w:t>464561,25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97B637E" w14:textId="77777777" w:rsidR="00427B4C" w:rsidRDefault="00427B4C" w:rsidP="009071EA">
            <w:pPr>
              <w:pStyle w:val="affffc"/>
              <w:jc w:val="right"/>
              <w:rPr>
                <w:b/>
              </w:rPr>
            </w:pPr>
            <w:r>
              <w:t>2244989,50</w:t>
            </w:r>
          </w:p>
        </w:tc>
      </w:tr>
      <w:tr w:rsidR="00427B4C" w14:paraId="2A37FF7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E8F5EE0" w14:textId="77777777" w:rsidR="00427B4C" w:rsidRDefault="00427B4C" w:rsidP="009071EA">
            <w:pPr>
              <w:pStyle w:val="affffc"/>
              <w:jc w:val="center"/>
              <w:rPr>
                <w:b/>
              </w:rPr>
            </w:pPr>
            <w:r>
              <w:t>42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37717A" w14:textId="77777777" w:rsidR="00427B4C" w:rsidRDefault="00427B4C" w:rsidP="009071EA">
            <w:pPr>
              <w:pStyle w:val="affffc"/>
              <w:jc w:val="right"/>
              <w:rPr>
                <w:b/>
              </w:rPr>
            </w:pPr>
            <w:r>
              <w:t>464346,32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309636C" w14:textId="77777777" w:rsidR="00427B4C" w:rsidRDefault="00427B4C" w:rsidP="009071EA">
            <w:pPr>
              <w:pStyle w:val="affffc"/>
              <w:jc w:val="right"/>
              <w:rPr>
                <w:b/>
              </w:rPr>
            </w:pPr>
            <w:r>
              <w:t>2245078,73</w:t>
            </w:r>
          </w:p>
        </w:tc>
      </w:tr>
      <w:tr w:rsidR="00427B4C" w14:paraId="3EED484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50AB9C" w14:textId="77777777" w:rsidR="00427B4C" w:rsidRDefault="00427B4C" w:rsidP="009071EA">
            <w:pPr>
              <w:pStyle w:val="affffc"/>
              <w:jc w:val="center"/>
              <w:rPr>
                <w:b/>
              </w:rPr>
            </w:pPr>
            <w:r>
              <w:t>43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D453AA" w14:textId="77777777" w:rsidR="00427B4C" w:rsidRDefault="00427B4C" w:rsidP="009071EA">
            <w:pPr>
              <w:pStyle w:val="affffc"/>
              <w:jc w:val="right"/>
              <w:rPr>
                <w:b/>
              </w:rPr>
            </w:pPr>
            <w:r>
              <w:t>464261,58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29A9259" w14:textId="77777777" w:rsidR="00427B4C" w:rsidRDefault="00427B4C" w:rsidP="009071EA">
            <w:pPr>
              <w:pStyle w:val="affffc"/>
              <w:jc w:val="right"/>
              <w:rPr>
                <w:b/>
              </w:rPr>
            </w:pPr>
            <w:r>
              <w:t>2245119,52</w:t>
            </w:r>
          </w:p>
        </w:tc>
      </w:tr>
      <w:tr w:rsidR="00427B4C" w14:paraId="4C06A9F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FF9E358" w14:textId="77777777" w:rsidR="00427B4C" w:rsidRDefault="00427B4C" w:rsidP="009071EA">
            <w:pPr>
              <w:pStyle w:val="affffc"/>
              <w:jc w:val="center"/>
              <w:rPr>
                <w:b/>
              </w:rPr>
            </w:pPr>
            <w:r>
              <w:t>44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09378DE" w14:textId="77777777" w:rsidR="00427B4C" w:rsidRDefault="00427B4C" w:rsidP="009071EA">
            <w:pPr>
              <w:pStyle w:val="affffc"/>
              <w:jc w:val="right"/>
              <w:rPr>
                <w:b/>
              </w:rPr>
            </w:pPr>
            <w:r>
              <w:t>464260,81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490A494" w14:textId="77777777" w:rsidR="00427B4C" w:rsidRDefault="00427B4C" w:rsidP="009071EA">
            <w:pPr>
              <w:pStyle w:val="affffc"/>
              <w:jc w:val="right"/>
              <w:rPr>
                <w:b/>
              </w:rPr>
            </w:pPr>
            <w:r>
              <w:t>2245209,73</w:t>
            </w:r>
          </w:p>
        </w:tc>
      </w:tr>
      <w:tr w:rsidR="00427B4C" w14:paraId="1BD63C1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6B44227" w14:textId="77777777" w:rsidR="00427B4C" w:rsidRDefault="00427B4C" w:rsidP="009071EA">
            <w:pPr>
              <w:pStyle w:val="affffc"/>
              <w:jc w:val="center"/>
              <w:rPr>
                <w:b/>
              </w:rPr>
            </w:pPr>
            <w:r>
              <w:t>45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C5A9395" w14:textId="77777777" w:rsidR="00427B4C" w:rsidRDefault="00427B4C" w:rsidP="009071EA">
            <w:pPr>
              <w:pStyle w:val="affffc"/>
              <w:jc w:val="right"/>
              <w:rPr>
                <w:b/>
              </w:rPr>
            </w:pPr>
            <w:r>
              <w:t>464250,09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9DC848E" w14:textId="77777777" w:rsidR="00427B4C" w:rsidRDefault="00427B4C" w:rsidP="009071EA">
            <w:pPr>
              <w:pStyle w:val="affffc"/>
              <w:jc w:val="right"/>
              <w:rPr>
                <w:b/>
              </w:rPr>
            </w:pPr>
            <w:r>
              <w:t>2245212,91</w:t>
            </w:r>
          </w:p>
        </w:tc>
      </w:tr>
      <w:tr w:rsidR="00427B4C" w14:paraId="7859124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4CC059E" w14:textId="77777777" w:rsidR="00427B4C" w:rsidRDefault="00427B4C" w:rsidP="009071EA">
            <w:pPr>
              <w:pStyle w:val="affffc"/>
              <w:jc w:val="center"/>
              <w:rPr>
                <w:b/>
              </w:rPr>
            </w:pPr>
            <w:r>
              <w:t>46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20027E9" w14:textId="77777777" w:rsidR="00427B4C" w:rsidRDefault="00427B4C" w:rsidP="009071EA">
            <w:pPr>
              <w:pStyle w:val="affffc"/>
              <w:jc w:val="right"/>
              <w:rPr>
                <w:b/>
              </w:rPr>
            </w:pPr>
            <w:r>
              <w:t>464134,73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B07E13E" w14:textId="77777777" w:rsidR="00427B4C" w:rsidRDefault="00427B4C" w:rsidP="009071EA">
            <w:pPr>
              <w:pStyle w:val="affffc"/>
              <w:jc w:val="right"/>
              <w:rPr>
                <w:b/>
              </w:rPr>
            </w:pPr>
            <w:r>
              <w:t>2245254,92</w:t>
            </w:r>
          </w:p>
        </w:tc>
      </w:tr>
      <w:tr w:rsidR="00427B4C" w14:paraId="0C3C7C7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C1F8A03" w14:textId="77777777" w:rsidR="00427B4C" w:rsidRDefault="00427B4C" w:rsidP="009071EA">
            <w:pPr>
              <w:pStyle w:val="affffc"/>
              <w:jc w:val="center"/>
              <w:rPr>
                <w:b/>
              </w:rPr>
            </w:pPr>
            <w:r>
              <w:t>47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0FE4293" w14:textId="77777777" w:rsidR="00427B4C" w:rsidRDefault="00427B4C" w:rsidP="009071EA">
            <w:pPr>
              <w:pStyle w:val="affffc"/>
              <w:jc w:val="right"/>
              <w:rPr>
                <w:b/>
              </w:rPr>
            </w:pPr>
            <w:r>
              <w:t>464125,49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54CBEB2" w14:textId="77777777" w:rsidR="00427B4C" w:rsidRDefault="00427B4C" w:rsidP="009071EA">
            <w:pPr>
              <w:pStyle w:val="affffc"/>
              <w:jc w:val="right"/>
              <w:rPr>
                <w:b/>
              </w:rPr>
            </w:pPr>
            <w:r>
              <w:t>2245257,65</w:t>
            </w:r>
          </w:p>
        </w:tc>
      </w:tr>
      <w:tr w:rsidR="00427B4C" w14:paraId="5876E20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7FDE37" w14:textId="77777777" w:rsidR="00427B4C" w:rsidRDefault="00427B4C" w:rsidP="009071EA">
            <w:pPr>
              <w:pStyle w:val="affffc"/>
              <w:jc w:val="center"/>
              <w:rPr>
                <w:b/>
              </w:rPr>
            </w:pPr>
            <w:r>
              <w:t>48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F7C968E" w14:textId="77777777" w:rsidR="00427B4C" w:rsidRDefault="00427B4C" w:rsidP="009071EA">
            <w:pPr>
              <w:pStyle w:val="affffc"/>
              <w:jc w:val="right"/>
              <w:rPr>
                <w:b/>
              </w:rPr>
            </w:pPr>
            <w:r>
              <w:t>464103,63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9A8B6B9" w14:textId="77777777" w:rsidR="00427B4C" w:rsidRDefault="00427B4C" w:rsidP="009071EA">
            <w:pPr>
              <w:pStyle w:val="affffc"/>
              <w:jc w:val="right"/>
              <w:rPr>
                <w:b/>
              </w:rPr>
            </w:pPr>
            <w:r>
              <w:t>2245256,32</w:t>
            </w:r>
          </w:p>
        </w:tc>
      </w:tr>
      <w:tr w:rsidR="00427B4C" w14:paraId="5429311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3CAD686" w14:textId="77777777" w:rsidR="00427B4C" w:rsidRDefault="00427B4C" w:rsidP="009071EA">
            <w:pPr>
              <w:pStyle w:val="affffc"/>
              <w:jc w:val="center"/>
              <w:rPr>
                <w:b/>
              </w:rPr>
            </w:pPr>
            <w:r>
              <w:t>49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794CFA8" w14:textId="77777777" w:rsidR="00427B4C" w:rsidRDefault="00427B4C" w:rsidP="009071EA">
            <w:pPr>
              <w:pStyle w:val="affffc"/>
              <w:jc w:val="right"/>
              <w:rPr>
                <w:b/>
              </w:rPr>
            </w:pPr>
            <w:r>
              <w:t>464052,07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2EF5F56" w14:textId="77777777" w:rsidR="00427B4C" w:rsidRDefault="00427B4C" w:rsidP="009071EA">
            <w:pPr>
              <w:pStyle w:val="affffc"/>
              <w:jc w:val="right"/>
              <w:rPr>
                <w:b/>
              </w:rPr>
            </w:pPr>
            <w:r>
              <w:t>2245271,61</w:t>
            </w:r>
          </w:p>
        </w:tc>
      </w:tr>
      <w:tr w:rsidR="00427B4C" w14:paraId="4641D10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B4D512A" w14:textId="77777777" w:rsidR="00427B4C" w:rsidRDefault="00427B4C" w:rsidP="009071EA">
            <w:pPr>
              <w:pStyle w:val="affffc"/>
              <w:jc w:val="center"/>
              <w:rPr>
                <w:b/>
              </w:rPr>
            </w:pPr>
            <w:r>
              <w:t>50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02FA43A" w14:textId="77777777" w:rsidR="00427B4C" w:rsidRDefault="00427B4C" w:rsidP="009071EA">
            <w:pPr>
              <w:pStyle w:val="affffc"/>
              <w:jc w:val="right"/>
              <w:rPr>
                <w:b/>
              </w:rPr>
            </w:pPr>
            <w:r>
              <w:t>464008,05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EBC3B74" w14:textId="77777777" w:rsidR="00427B4C" w:rsidRDefault="00427B4C" w:rsidP="009071EA">
            <w:pPr>
              <w:pStyle w:val="affffc"/>
              <w:jc w:val="right"/>
              <w:rPr>
                <w:b/>
              </w:rPr>
            </w:pPr>
            <w:r>
              <w:t>2245284,65</w:t>
            </w:r>
          </w:p>
        </w:tc>
      </w:tr>
      <w:tr w:rsidR="00427B4C" w14:paraId="7713924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5FD6F3B" w14:textId="77777777" w:rsidR="00427B4C" w:rsidRDefault="00427B4C" w:rsidP="009071EA">
            <w:pPr>
              <w:pStyle w:val="affffc"/>
              <w:jc w:val="center"/>
              <w:rPr>
                <w:b/>
              </w:rPr>
            </w:pPr>
            <w:r>
              <w:t>51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6A11B47" w14:textId="77777777" w:rsidR="00427B4C" w:rsidRDefault="00427B4C" w:rsidP="009071EA">
            <w:pPr>
              <w:pStyle w:val="affffc"/>
              <w:jc w:val="right"/>
              <w:rPr>
                <w:b/>
              </w:rPr>
            </w:pPr>
            <w:r>
              <w:t>463998,96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DA03B66" w14:textId="77777777" w:rsidR="00427B4C" w:rsidRDefault="00427B4C" w:rsidP="009071EA">
            <w:pPr>
              <w:pStyle w:val="affffc"/>
              <w:jc w:val="right"/>
              <w:rPr>
                <w:b/>
              </w:rPr>
            </w:pPr>
            <w:r>
              <w:t>2245253,97</w:t>
            </w:r>
          </w:p>
        </w:tc>
      </w:tr>
      <w:tr w:rsidR="00427B4C" w14:paraId="6D8C2C6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4DF2F37" w14:textId="77777777" w:rsidR="00427B4C" w:rsidRDefault="00427B4C" w:rsidP="009071EA">
            <w:pPr>
              <w:pStyle w:val="affffc"/>
              <w:jc w:val="center"/>
              <w:rPr>
                <w:b/>
              </w:rPr>
            </w:pPr>
            <w:r>
              <w:t>52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1233C34" w14:textId="77777777" w:rsidR="00427B4C" w:rsidRDefault="00427B4C" w:rsidP="009071EA">
            <w:pPr>
              <w:pStyle w:val="affffc"/>
              <w:jc w:val="right"/>
              <w:rPr>
                <w:b/>
              </w:rPr>
            </w:pPr>
            <w:r>
              <w:t>464007,15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C96DF4" w14:textId="77777777" w:rsidR="00427B4C" w:rsidRDefault="00427B4C" w:rsidP="009071EA">
            <w:pPr>
              <w:pStyle w:val="affffc"/>
              <w:jc w:val="right"/>
              <w:rPr>
                <w:b/>
              </w:rPr>
            </w:pPr>
            <w:r>
              <w:t>2245251,54</w:t>
            </w:r>
          </w:p>
        </w:tc>
      </w:tr>
      <w:tr w:rsidR="00427B4C" w14:paraId="2E87B4A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58FD0D2" w14:textId="77777777" w:rsidR="00427B4C" w:rsidRDefault="00427B4C" w:rsidP="009071EA">
            <w:pPr>
              <w:pStyle w:val="affffc"/>
              <w:jc w:val="center"/>
              <w:rPr>
                <w:b/>
              </w:rPr>
            </w:pPr>
            <w:r>
              <w:t>53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94ACFB2" w14:textId="77777777" w:rsidR="00427B4C" w:rsidRDefault="00427B4C" w:rsidP="009071EA">
            <w:pPr>
              <w:pStyle w:val="affffc"/>
              <w:jc w:val="right"/>
              <w:rPr>
                <w:b/>
              </w:rPr>
            </w:pPr>
            <w:r>
              <w:t>464010,25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0EBD79" w14:textId="77777777" w:rsidR="00427B4C" w:rsidRDefault="00427B4C" w:rsidP="009071EA">
            <w:pPr>
              <w:pStyle w:val="affffc"/>
              <w:jc w:val="right"/>
              <w:rPr>
                <w:b/>
              </w:rPr>
            </w:pPr>
            <w:r>
              <w:t>2245250,62</w:t>
            </w:r>
          </w:p>
        </w:tc>
      </w:tr>
      <w:tr w:rsidR="00427B4C" w14:paraId="505E97A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72B5C71" w14:textId="77777777" w:rsidR="00427B4C" w:rsidRDefault="00427B4C" w:rsidP="009071EA">
            <w:pPr>
              <w:pStyle w:val="affffc"/>
              <w:jc w:val="center"/>
              <w:rPr>
                <w:b/>
              </w:rPr>
            </w:pPr>
            <w:r>
              <w:t>54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861DBD" w14:textId="77777777" w:rsidR="00427B4C" w:rsidRDefault="00427B4C" w:rsidP="009071EA">
            <w:pPr>
              <w:pStyle w:val="affffc"/>
              <w:jc w:val="right"/>
              <w:rPr>
                <w:b/>
              </w:rPr>
            </w:pPr>
            <w:r>
              <w:t>464003,49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52FA876" w14:textId="77777777" w:rsidR="00427B4C" w:rsidRDefault="00427B4C" w:rsidP="009071EA">
            <w:pPr>
              <w:pStyle w:val="affffc"/>
              <w:jc w:val="right"/>
              <w:rPr>
                <w:b/>
              </w:rPr>
            </w:pPr>
            <w:r>
              <w:t>2245250,21</w:t>
            </w:r>
          </w:p>
        </w:tc>
      </w:tr>
      <w:tr w:rsidR="00427B4C" w14:paraId="1B4F82C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7ED9566" w14:textId="77777777" w:rsidR="00427B4C" w:rsidRDefault="00427B4C" w:rsidP="009071EA">
            <w:pPr>
              <w:pStyle w:val="affffc"/>
              <w:jc w:val="center"/>
              <w:rPr>
                <w:b/>
              </w:rPr>
            </w:pPr>
            <w:r>
              <w:t>55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08943D1" w14:textId="77777777" w:rsidR="00427B4C" w:rsidRDefault="00427B4C" w:rsidP="009071EA">
            <w:pPr>
              <w:pStyle w:val="affffc"/>
              <w:jc w:val="right"/>
              <w:rPr>
                <w:b/>
              </w:rPr>
            </w:pPr>
            <w:r>
              <w:t>463940,13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CFB99FE" w14:textId="77777777" w:rsidR="00427B4C" w:rsidRDefault="00427B4C" w:rsidP="009071EA">
            <w:pPr>
              <w:pStyle w:val="affffc"/>
              <w:jc w:val="right"/>
              <w:rPr>
                <w:b/>
              </w:rPr>
            </w:pPr>
            <w:r>
              <w:t>2245246,35</w:t>
            </w:r>
          </w:p>
        </w:tc>
      </w:tr>
      <w:tr w:rsidR="00427B4C" w14:paraId="5748F98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45926DE" w14:textId="77777777" w:rsidR="00427B4C" w:rsidRDefault="00427B4C" w:rsidP="009071EA">
            <w:pPr>
              <w:pStyle w:val="affffc"/>
              <w:jc w:val="center"/>
              <w:rPr>
                <w:b/>
              </w:rPr>
            </w:pPr>
            <w:r>
              <w:t>56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B350848" w14:textId="77777777" w:rsidR="00427B4C" w:rsidRDefault="00427B4C" w:rsidP="009071EA">
            <w:pPr>
              <w:pStyle w:val="affffc"/>
              <w:jc w:val="right"/>
              <w:rPr>
                <w:b/>
              </w:rPr>
            </w:pPr>
            <w:r>
              <w:t>463876,08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C8BB91A" w14:textId="77777777" w:rsidR="00427B4C" w:rsidRDefault="00427B4C" w:rsidP="009071EA">
            <w:pPr>
              <w:pStyle w:val="affffc"/>
              <w:jc w:val="right"/>
              <w:rPr>
                <w:b/>
              </w:rPr>
            </w:pPr>
            <w:r>
              <w:t>2245276,63</w:t>
            </w:r>
          </w:p>
        </w:tc>
      </w:tr>
      <w:tr w:rsidR="00427B4C" w14:paraId="12C8012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5999D24" w14:textId="77777777" w:rsidR="00427B4C" w:rsidRDefault="00427B4C" w:rsidP="009071EA">
            <w:pPr>
              <w:pStyle w:val="affffc"/>
              <w:jc w:val="center"/>
              <w:rPr>
                <w:b/>
              </w:rPr>
            </w:pPr>
            <w:r>
              <w:t>57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12E338A" w14:textId="77777777" w:rsidR="00427B4C" w:rsidRDefault="00427B4C" w:rsidP="009071EA">
            <w:pPr>
              <w:pStyle w:val="affffc"/>
              <w:jc w:val="right"/>
              <w:rPr>
                <w:b/>
              </w:rPr>
            </w:pPr>
            <w:r>
              <w:t>463831,08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47BF738" w14:textId="77777777" w:rsidR="00427B4C" w:rsidRDefault="00427B4C" w:rsidP="009071EA">
            <w:pPr>
              <w:pStyle w:val="affffc"/>
              <w:jc w:val="right"/>
              <w:rPr>
                <w:b/>
              </w:rPr>
            </w:pPr>
            <w:r>
              <w:t>2245298,69</w:t>
            </w:r>
          </w:p>
        </w:tc>
      </w:tr>
      <w:tr w:rsidR="00427B4C" w14:paraId="4ED1D42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E0040A" w14:textId="77777777" w:rsidR="00427B4C" w:rsidRDefault="00427B4C" w:rsidP="009071EA">
            <w:pPr>
              <w:pStyle w:val="affffc"/>
              <w:jc w:val="center"/>
              <w:rPr>
                <w:b/>
              </w:rPr>
            </w:pPr>
            <w:r>
              <w:t>58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607BE30" w14:textId="77777777" w:rsidR="00427B4C" w:rsidRDefault="00427B4C" w:rsidP="009071EA">
            <w:pPr>
              <w:pStyle w:val="affffc"/>
              <w:jc w:val="right"/>
              <w:rPr>
                <w:b/>
              </w:rPr>
            </w:pPr>
            <w:r>
              <w:t>463783,79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2180702" w14:textId="77777777" w:rsidR="00427B4C" w:rsidRDefault="00427B4C" w:rsidP="009071EA">
            <w:pPr>
              <w:pStyle w:val="affffc"/>
              <w:jc w:val="right"/>
              <w:rPr>
                <w:b/>
              </w:rPr>
            </w:pPr>
            <w:r>
              <w:t>2245322,04</w:t>
            </w:r>
          </w:p>
        </w:tc>
      </w:tr>
      <w:tr w:rsidR="00427B4C" w14:paraId="60DC498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2C5DD99" w14:textId="77777777" w:rsidR="00427B4C" w:rsidRDefault="00427B4C" w:rsidP="009071EA">
            <w:pPr>
              <w:pStyle w:val="affffc"/>
              <w:jc w:val="center"/>
              <w:rPr>
                <w:b/>
              </w:rPr>
            </w:pPr>
            <w:r>
              <w:t>59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BD31E35" w14:textId="77777777" w:rsidR="00427B4C" w:rsidRDefault="00427B4C" w:rsidP="009071EA">
            <w:pPr>
              <w:pStyle w:val="affffc"/>
              <w:jc w:val="right"/>
              <w:rPr>
                <w:b/>
              </w:rPr>
            </w:pPr>
            <w:r>
              <w:t>463654,72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D3AB91C" w14:textId="77777777" w:rsidR="00427B4C" w:rsidRDefault="00427B4C" w:rsidP="009071EA">
            <w:pPr>
              <w:pStyle w:val="affffc"/>
              <w:jc w:val="right"/>
              <w:rPr>
                <w:b/>
              </w:rPr>
            </w:pPr>
            <w:r>
              <w:t>2245381,83</w:t>
            </w:r>
          </w:p>
        </w:tc>
      </w:tr>
      <w:tr w:rsidR="00427B4C" w14:paraId="2FD05F1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DFE9304" w14:textId="77777777" w:rsidR="00427B4C" w:rsidRDefault="00427B4C" w:rsidP="009071EA">
            <w:pPr>
              <w:pStyle w:val="affffc"/>
              <w:jc w:val="center"/>
              <w:rPr>
                <w:b/>
              </w:rPr>
            </w:pPr>
            <w:r>
              <w:t>60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A5AF6C4" w14:textId="77777777" w:rsidR="00427B4C" w:rsidRDefault="00427B4C" w:rsidP="009071EA">
            <w:pPr>
              <w:pStyle w:val="affffc"/>
              <w:jc w:val="right"/>
              <w:rPr>
                <w:b/>
              </w:rPr>
            </w:pPr>
            <w:r>
              <w:t>463561,07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EB98FD8" w14:textId="77777777" w:rsidR="00427B4C" w:rsidRDefault="00427B4C" w:rsidP="009071EA">
            <w:pPr>
              <w:pStyle w:val="affffc"/>
              <w:jc w:val="right"/>
              <w:rPr>
                <w:b/>
              </w:rPr>
            </w:pPr>
            <w:r>
              <w:t>2245421,03</w:t>
            </w:r>
          </w:p>
        </w:tc>
      </w:tr>
      <w:tr w:rsidR="00427B4C" w14:paraId="4ED2679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7DC8E28" w14:textId="77777777" w:rsidR="00427B4C" w:rsidRDefault="00427B4C" w:rsidP="009071EA">
            <w:pPr>
              <w:pStyle w:val="affffc"/>
              <w:jc w:val="center"/>
              <w:rPr>
                <w:b/>
              </w:rPr>
            </w:pPr>
            <w:r>
              <w:t>61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3467318" w14:textId="77777777" w:rsidR="00427B4C" w:rsidRDefault="00427B4C" w:rsidP="009071EA">
            <w:pPr>
              <w:pStyle w:val="affffc"/>
              <w:jc w:val="right"/>
              <w:rPr>
                <w:b/>
              </w:rPr>
            </w:pPr>
            <w:r>
              <w:t>463558,11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0BA1C0A" w14:textId="77777777" w:rsidR="00427B4C" w:rsidRDefault="00427B4C" w:rsidP="009071EA">
            <w:pPr>
              <w:pStyle w:val="affffc"/>
              <w:jc w:val="right"/>
              <w:rPr>
                <w:b/>
              </w:rPr>
            </w:pPr>
            <w:r>
              <w:t>2245422,28</w:t>
            </w:r>
          </w:p>
        </w:tc>
      </w:tr>
      <w:tr w:rsidR="00427B4C" w14:paraId="1CDD08F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8DC583A" w14:textId="77777777" w:rsidR="00427B4C" w:rsidRDefault="00427B4C" w:rsidP="009071EA">
            <w:pPr>
              <w:pStyle w:val="affffc"/>
              <w:jc w:val="center"/>
              <w:rPr>
                <w:b/>
              </w:rPr>
            </w:pPr>
            <w:r>
              <w:t>62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831A381" w14:textId="77777777" w:rsidR="00427B4C" w:rsidRDefault="00427B4C" w:rsidP="009071EA">
            <w:pPr>
              <w:pStyle w:val="affffc"/>
              <w:jc w:val="right"/>
              <w:rPr>
                <w:b/>
              </w:rPr>
            </w:pPr>
            <w:r>
              <w:t>463551,74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35A5E35" w14:textId="77777777" w:rsidR="00427B4C" w:rsidRDefault="00427B4C" w:rsidP="009071EA">
            <w:pPr>
              <w:pStyle w:val="affffc"/>
              <w:jc w:val="right"/>
              <w:rPr>
                <w:b/>
              </w:rPr>
            </w:pPr>
            <w:r>
              <w:t>2245425,20</w:t>
            </w:r>
          </w:p>
        </w:tc>
      </w:tr>
      <w:tr w:rsidR="00427B4C" w14:paraId="47222A0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6AEEE22" w14:textId="77777777" w:rsidR="00427B4C" w:rsidRDefault="00427B4C" w:rsidP="009071EA">
            <w:pPr>
              <w:pStyle w:val="affffc"/>
              <w:jc w:val="center"/>
              <w:rPr>
                <w:b/>
              </w:rPr>
            </w:pPr>
            <w:r>
              <w:t>63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FF283D6" w14:textId="77777777" w:rsidR="00427B4C" w:rsidRDefault="00427B4C" w:rsidP="009071EA">
            <w:pPr>
              <w:pStyle w:val="affffc"/>
              <w:jc w:val="right"/>
              <w:rPr>
                <w:b/>
              </w:rPr>
            </w:pPr>
            <w:r>
              <w:t>463573,67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5B8A1C0" w14:textId="77777777" w:rsidR="00427B4C" w:rsidRDefault="00427B4C" w:rsidP="009071EA">
            <w:pPr>
              <w:pStyle w:val="affffc"/>
              <w:jc w:val="right"/>
              <w:rPr>
                <w:b/>
              </w:rPr>
            </w:pPr>
            <w:r>
              <w:t>2245471,12</w:t>
            </w:r>
          </w:p>
        </w:tc>
      </w:tr>
      <w:tr w:rsidR="00427B4C" w14:paraId="1C1D9E6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4B22788" w14:textId="77777777" w:rsidR="00427B4C" w:rsidRDefault="00427B4C" w:rsidP="009071EA">
            <w:pPr>
              <w:pStyle w:val="affffc"/>
              <w:jc w:val="center"/>
              <w:rPr>
                <w:b/>
              </w:rPr>
            </w:pPr>
            <w:r>
              <w:t>64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1A3449A" w14:textId="77777777" w:rsidR="00427B4C" w:rsidRDefault="00427B4C" w:rsidP="009071EA">
            <w:pPr>
              <w:pStyle w:val="affffc"/>
              <w:jc w:val="right"/>
              <w:rPr>
                <w:b/>
              </w:rPr>
            </w:pPr>
            <w:r>
              <w:t>463580,65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F8BAAA1" w14:textId="77777777" w:rsidR="00427B4C" w:rsidRDefault="00427B4C" w:rsidP="009071EA">
            <w:pPr>
              <w:pStyle w:val="affffc"/>
              <w:jc w:val="right"/>
              <w:rPr>
                <w:b/>
              </w:rPr>
            </w:pPr>
            <w:r>
              <w:t>2245485,74</w:t>
            </w:r>
          </w:p>
        </w:tc>
      </w:tr>
      <w:tr w:rsidR="00427B4C" w14:paraId="4B312F0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753C7CA" w14:textId="77777777" w:rsidR="00427B4C" w:rsidRDefault="00427B4C" w:rsidP="009071EA">
            <w:pPr>
              <w:pStyle w:val="affffc"/>
              <w:jc w:val="center"/>
              <w:rPr>
                <w:b/>
              </w:rPr>
            </w:pPr>
            <w:r>
              <w:t>65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4246474" w14:textId="77777777" w:rsidR="00427B4C" w:rsidRDefault="00427B4C" w:rsidP="009071EA">
            <w:pPr>
              <w:pStyle w:val="affffc"/>
              <w:jc w:val="right"/>
              <w:rPr>
                <w:b/>
              </w:rPr>
            </w:pPr>
            <w:r>
              <w:t>463604,21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32E8857" w14:textId="77777777" w:rsidR="00427B4C" w:rsidRDefault="00427B4C" w:rsidP="009071EA">
            <w:pPr>
              <w:pStyle w:val="affffc"/>
              <w:jc w:val="right"/>
              <w:rPr>
                <w:b/>
              </w:rPr>
            </w:pPr>
            <w:r>
              <w:t>2245527,47</w:t>
            </w:r>
          </w:p>
        </w:tc>
      </w:tr>
      <w:tr w:rsidR="00427B4C" w14:paraId="600EEBE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8E6B71A" w14:textId="77777777" w:rsidR="00427B4C" w:rsidRDefault="00427B4C" w:rsidP="009071EA">
            <w:pPr>
              <w:pStyle w:val="affffc"/>
              <w:jc w:val="center"/>
              <w:rPr>
                <w:b/>
              </w:rPr>
            </w:pPr>
            <w:r>
              <w:t>66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60B2ED3" w14:textId="77777777" w:rsidR="00427B4C" w:rsidRDefault="00427B4C" w:rsidP="009071EA">
            <w:pPr>
              <w:pStyle w:val="affffc"/>
              <w:jc w:val="right"/>
              <w:rPr>
                <w:b/>
              </w:rPr>
            </w:pPr>
            <w:r>
              <w:t>463643,91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1007FA" w14:textId="77777777" w:rsidR="00427B4C" w:rsidRDefault="00427B4C" w:rsidP="009071EA">
            <w:pPr>
              <w:pStyle w:val="affffc"/>
              <w:jc w:val="right"/>
              <w:rPr>
                <w:b/>
              </w:rPr>
            </w:pPr>
            <w:r>
              <w:t>2245597,80</w:t>
            </w:r>
          </w:p>
        </w:tc>
      </w:tr>
      <w:tr w:rsidR="00427B4C" w14:paraId="46CD31B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77D7801" w14:textId="77777777" w:rsidR="00427B4C" w:rsidRDefault="00427B4C" w:rsidP="009071EA">
            <w:pPr>
              <w:pStyle w:val="affffc"/>
              <w:jc w:val="center"/>
              <w:rPr>
                <w:b/>
              </w:rPr>
            </w:pPr>
            <w:r>
              <w:t>67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3718BD6" w14:textId="77777777" w:rsidR="00427B4C" w:rsidRDefault="00427B4C" w:rsidP="009071EA">
            <w:pPr>
              <w:pStyle w:val="affffc"/>
              <w:jc w:val="right"/>
              <w:rPr>
                <w:b/>
              </w:rPr>
            </w:pPr>
            <w:r>
              <w:t>463661,90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60E89E7" w14:textId="77777777" w:rsidR="00427B4C" w:rsidRDefault="00427B4C" w:rsidP="009071EA">
            <w:pPr>
              <w:pStyle w:val="affffc"/>
              <w:jc w:val="right"/>
              <w:rPr>
                <w:b/>
              </w:rPr>
            </w:pPr>
            <w:r>
              <w:t>2245629,65</w:t>
            </w:r>
          </w:p>
        </w:tc>
      </w:tr>
      <w:tr w:rsidR="00427B4C" w14:paraId="5C394BD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8FA2329" w14:textId="77777777" w:rsidR="00427B4C" w:rsidRDefault="00427B4C" w:rsidP="009071EA">
            <w:pPr>
              <w:pStyle w:val="affffc"/>
              <w:jc w:val="center"/>
              <w:rPr>
                <w:b/>
              </w:rPr>
            </w:pPr>
            <w:r>
              <w:t>68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F23AD44" w14:textId="77777777" w:rsidR="00427B4C" w:rsidRDefault="00427B4C" w:rsidP="009071EA">
            <w:pPr>
              <w:pStyle w:val="affffc"/>
              <w:jc w:val="right"/>
              <w:rPr>
                <w:b/>
              </w:rPr>
            </w:pPr>
            <w:r>
              <w:t>463657,74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6BAED95" w14:textId="77777777" w:rsidR="00427B4C" w:rsidRDefault="00427B4C" w:rsidP="009071EA">
            <w:pPr>
              <w:pStyle w:val="affffc"/>
              <w:jc w:val="right"/>
              <w:rPr>
                <w:b/>
              </w:rPr>
            </w:pPr>
            <w:r>
              <w:t>2245632,26</w:t>
            </w:r>
          </w:p>
        </w:tc>
      </w:tr>
      <w:tr w:rsidR="00427B4C" w14:paraId="407BB62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1F415D" w14:textId="77777777" w:rsidR="00427B4C" w:rsidRDefault="00427B4C" w:rsidP="009071EA">
            <w:pPr>
              <w:pStyle w:val="affffc"/>
              <w:jc w:val="center"/>
              <w:rPr>
                <w:b/>
              </w:rPr>
            </w:pPr>
            <w:r>
              <w:t>69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31B407C" w14:textId="77777777" w:rsidR="00427B4C" w:rsidRDefault="00427B4C" w:rsidP="009071EA">
            <w:pPr>
              <w:pStyle w:val="affffc"/>
              <w:jc w:val="right"/>
              <w:rPr>
                <w:b/>
              </w:rPr>
            </w:pPr>
            <w:r>
              <w:t>463630,08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85BB9F" w14:textId="77777777" w:rsidR="00427B4C" w:rsidRDefault="00427B4C" w:rsidP="009071EA">
            <w:pPr>
              <w:pStyle w:val="affffc"/>
              <w:jc w:val="right"/>
              <w:rPr>
                <w:b/>
              </w:rPr>
            </w:pPr>
            <w:r>
              <w:t>2245649,66</w:t>
            </w:r>
          </w:p>
        </w:tc>
      </w:tr>
      <w:tr w:rsidR="00427B4C" w14:paraId="25BFFF5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507C584" w14:textId="77777777" w:rsidR="00427B4C" w:rsidRDefault="00427B4C" w:rsidP="009071EA">
            <w:pPr>
              <w:pStyle w:val="affffc"/>
              <w:jc w:val="center"/>
              <w:rPr>
                <w:b/>
              </w:rPr>
            </w:pPr>
            <w:r>
              <w:t>70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6314080" w14:textId="77777777" w:rsidR="00427B4C" w:rsidRDefault="00427B4C" w:rsidP="009071EA">
            <w:pPr>
              <w:pStyle w:val="affffc"/>
              <w:jc w:val="right"/>
              <w:rPr>
                <w:b/>
              </w:rPr>
            </w:pPr>
            <w:r>
              <w:t>463586,58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846FC0" w14:textId="77777777" w:rsidR="00427B4C" w:rsidRDefault="00427B4C" w:rsidP="009071EA">
            <w:pPr>
              <w:pStyle w:val="affffc"/>
              <w:jc w:val="right"/>
              <w:rPr>
                <w:b/>
              </w:rPr>
            </w:pPr>
            <w:r>
              <w:t>2245665,04</w:t>
            </w:r>
          </w:p>
        </w:tc>
      </w:tr>
      <w:tr w:rsidR="00427B4C" w14:paraId="59D321B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1B3068B" w14:textId="77777777" w:rsidR="00427B4C" w:rsidRDefault="00427B4C" w:rsidP="009071EA">
            <w:pPr>
              <w:pStyle w:val="affffc"/>
              <w:jc w:val="center"/>
              <w:rPr>
                <w:b/>
              </w:rPr>
            </w:pPr>
            <w:r>
              <w:t>71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0ED1D8" w14:textId="77777777" w:rsidR="00427B4C" w:rsidRDefault="00427B4C" w:rsidP="009071EA">
            <w:pPr>
              <w:pStyle w:val="affffc"/>
              <w:jc w:val="right"/>
              <w:rPr>
                <w:b/>
              </w:rPr>
            </w:pPr>
            <w:r>
              <w:t>463451,57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F953305" w14:textId="77777777" w:rsidR="00427B4C" w:rsidRDefault="00427B4C" w:rsidP="009071EA">
            <w:pPr>
              <w:pStyle w:val="affffc"/>
              <w:jc w:val="right"/>
              <w:rPr>
                <w:b/>
              </w:rPr>
            </w:pPr>
            <w:r>
              <w:t>2245713,41</w:t>
            </w:r>
          </w:p>
        </w:tc>
      </w:tr>
      <w:tr w:rsidR="00427B4C" w14:paraId="6DA1570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3C0DCE5" w14:textId="77777777" w:rsidR="00427B4C" w:rsidRDefault="00427B4C" w:rsidP="009071EA">
            <w:pPr>
              <w:pStyle w:val="affffc"/>
              <w:jc w:val="center"/>
              <w:rPr>
                <w:b/>
              </w:rPr>
            </w:pPr>
            <w:r>
              <w:t>72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8E7033F" w14:textId="77777777" w:rsidR="00427B4C" w:rsidRDefault="00427B4C" w:rsidP="009071EA">
            <w:pPr>
              <w:pStyle w:val="affffc"/>
              <w:jc w:val="right"/>
              <w:rPr>
                <w:b/>
              </w:rPr>
            </w:pPr>
            <w:r>
              <w:t>463371,19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17481B9" w14:textId="77777777" w:rsidR="00427B4C" w:rsidRDefault="00427B4C" w:rsidP="009071EA">
            <w:pPr>
              <w:pStyle w:val="affffc"/>
              <w:jc w:val="right"/>
              <w:rPr>
                <w:b/>
              </w:rPr>
            </w:pPr>
            <w:r>
              <w:t>2245742,94</w:t>
            </w:r>
          </w:p>
        </w:tc>
      </w:tr>
      <w:tr w:rsidR="00427B4C" w14:paraId="6D38526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194393A" w14:textId="77777777" w:rsidR="00427B4C" w:rsidRDefault="00427B4C" w:rsidP="009071EA">
            <w:pPr>
              <w:pStyle w:val="affffc"/>
              <w:jc w:val="center"/>
              <w:rPr>
                <w:b/>
              </w:rPr>
            </w:pPr>
            <w:r>
              <w:t>73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E64465B" w14:textId="77777777" w:rsidR="00427B4C" w:rsidRDefault="00427B4C" w:rsidP="009071EA">
            <w:pPr>
              <w:pStyle w:val="affffc"/>
              <w:jc w:val="right"/>
              <w:rPr>
                <w:b/>
              </w:rPr>
            </w:pPr>
            <w:r>
              <w:t>463262,19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7EBD432" w14:textId="77777777" w:rsidR="00427B4C" w:rsidRDefault="00427B4C" w:rsidP="009071EA">
            <w:pPr>
              <w:pStyle w:val="affffc"/>
              <w:jc w:val="right"/>
              <w:rPr>
                <w:b/>
              </w:rPr>
            </w:pPr>
            <w:r>
              <w:t>2245785,08</w:t>
            </w:r>
          </w:p>
        </w:tc>
      </w:tr>
      <w:tr w:rsidR="00427B4C" w14:paraId="1D1CF71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BE7497" w14:textId="77777777" w:rsidR="00427B4C" w:rsidRDefault="00427B4C" w:rsidP="009071EA">
            <w:pPr>
              <w:pStyle w:val="affffc"/>
              <w:jc w:val="center"/>
              <w:rPr>
                <w:b/>
              </w:rPr>
            </w:pPr>
            <w:r>
              <w:t>74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98B94CE" w14:textId="77777777" w:rsidR="00427B4C" w:rsidRDefault="00427B4C" w:rsidP="009071EA">
            <w:pPr>
              <w:pStyle w:val="affffc"/>
              <w:jc w:val="right"/>
              <w:rPr>
                <w:b/>
              </w:rPr>
            </w:pPr>
            <w:r>
              <w:t>463249,60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AD87568" w14:textId="77777777" w:rsidR="00427B4C" w:rsidRDefault="00427B4C" w:rsidP="009071EA">
            <w:pPr>
              <w:pStyle w:val="affffc"/>
              <w:jc w:val="right"/>
              <w:rPr>
                <w:b/>
              </w:rPr>
            </w:pPr>
            <w:r>
              <w:t>2245789,95</w:t>
            </w:r>
          </w:p>
        </w:tc>
      </w:tr>
      <w:tr w:rsidR="00427B4C" w14:paraId="0F2FF31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B3F0A4F" w14:textId="77777777" w:rsidR="00427B4C" w:rsidRDefault="00427B4C" w:rsidP="009071EA">
            <w:pPr>
              <w:pStyle w:val="affffc"/>
              <w:jc w:val="center"/>
              <w:rPr>
                <w:b/>
              </w:rPr>
            </w:pPr>
            <w:r>
              <w:t>75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C7B6F50" w14:textId="77777777" w:rsidR="00427B4C" w:rsidRDefault="00427B4C" w:rsidP="009071EA">
            <w:pPr>
              <w:pStyle w:val="affffc"/>
              <w:jc w:val="right"/>
              <w:rPr>
                <w:b/>
              </w:rPr>
            </w:pPr>
            <w:r>
              <w:t>463114,34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66A1837" w14:textId="77777777" w:rsidR="00427B4C" w:rsidRDefault="00427B4C" w:rsidP="009071EA">
            <w:pPr>
              <w:pStyle w:val="affffc"/>
              <w:jc w:val="right"/>
              <w:rPr>
                <w:b/>
              </w:rPr>
            </w:pPr>
            <w:r>
              <w:t>2245842,24</w:t>
            </w:r>
          </w:p>
        </w:tc>
      </w:tr>
      <w:tr w:rsidR="00427B4C" w14:paraId="0826B5F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D8E600D" w14:textId="77777777" w:rsidR="00427B4C" w:rsidRDefault="00427B4C" w:rsidP="009071EA">
            <w:pPr>
              <w:pStyle w:val="affffc"/>
              <w:jc w:val="center"/>
              <w:rPr>
                <w:b/>
              </w:rPr>
            </w:pPr>
            <w:r>
              <w:t>76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079543" w14:textId="77777777" w:rsidR="00427B4C" w:rsidRDefault="00427B4C" w:rsidP="009071EA">
            <w:pPr>
              <w:pStyle w:val="affffc"/>
              <w:jc w:val="right"/>
              <w:rPr>
                <w:b/>
              </w:rPr>
            </w:pPr>
            <w:r>
              <w:t>462988,12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FF5EA35" w14:textId="77777777" w:rsidR="00427B4C" w:rsidRDefault="00427B4C" w:rsidP="009071EA">
            <w:pPr>
              <w:pStyle w:val="affffc"/>
              <w:jc w:val="right"/>
              <w:rPr>
                <w:b/>
              </w:rPr>
            </w:pPr>
            <w:r>
              <w:t>2245890,32</w:t>
            </w:r>
          </w:p>
        </w:tc>
      </w:tr>
      <w:tr w:rsidR="00427B4C" w14:paraId="5362724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01EAB5A" w14:textId="77777777" w:rsidR="00427B4C" w:rsidRDefault="00427B4C" w:rsidP="009071EA">
            <w:pPr>
              <w:pStyle w:val="affffc"/>
              <w:jc w:val="center"/>
              <w:rPr>
                <w:b/>
              </w:rPr>
            </w:pPr>
            <w:r>
              <w:t>77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3A07C81" w14:textId="77777777" w:rsidR="00427B4C" w:rsidRDefault="00427B4C" w:rsidP="009071EA">
            <w:pPr>
              <w:pStyle w:val="affffc"/>
              <w:jc w:val="right"/>
              <w:rPr>
                <w:b/>
              </w:rPr>
            </w:pPr>
            <w:r>
              <w:t>462895,43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ED52E69" w14:textId="77777777" w:rsidR="00427B4C" w:rsidRDefault="00427B4C" w:rsidP="009071EA">
            <w:pPr>
              <w:pStyle w:val="affffc"/>
              <w:jc w:val="right"/>
              <w:rPr>
                <w:b/>
              </w:rPr>
            </w:pPr>
            <w:r>
              <w:t>2245927,51</w:t>
            </w:r>
          </w:p>
        </w:tc>
      </w:tr>
      <w:tr w:rsidR="00427B4C" w14:paraId="1F4D586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2C6B24A" w14:textId="77777777" w:rsidR="00427B4C" w:rsidRDefault="00427B4C" w:rsidP="009071EA">
            <w:pPr>
              <w:pStyle w:val="affffc"/>
              <w:jc w:val="center"/>
              <w:rPr>
                <w:b/>
              </w:rPr>
            </w:pPr>
            <w:r>
              <w:t>78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BB25F9B" w14:textId="77777777" w:rsidR="00427B4C" w:rsidRDefault="00427B4C" w:rsidP="009071EA">
            <w:pPr>
              <w:pStyle w:val="affffc"/>
              <w:jc w:val="right"/>
              <w:rPr>
                <w:b/>
              </w:rPr>
            </w:pPr>
            <w:r>
              <w:t>462945,56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50A82EC" w14:textId="77777777" w:rsidR="00427B4C" w:rsidRDefault="00427B4C" w:rsidP="009071EA">
            <w:pPr>
              <w:pStyle w:val="affffc"/>
              <w:jc w:val="right"/>
              <w:rPr>
                <w:b/>
              </w:rPr>
            </w:pPr>
            <w:r>
              <w:t>2246010,70</w:t>
            </w:r>
          </w:p>
        </w:tc>
      </w:tr>
      <w:tr w:rsidR="00427B4C" w14:paraId="680860A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5451186" w14:textId="77777777" w:rsidR="00427B4C" w:rsidRDefault="00427B4C" w:rsidP="009071EA">
            <w:pPr>
              <w:pStyle w:val="affffc"/>
              <w:jc w:val="center"/>
              <w:rPr>
                <w:b/>
              </w:rPr>
            </w:pPr>
            <w:r>
              <w:t>79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5BE4507" w14:textId="77777777" w:rsidR="00427B4C" w:rsidRDefault="00427B4C" w:rsidP="009071EA">
            <w:pPr>
              <w:pStyle w:val="affffc"/>
              <w:jc w:val="right"/>
              <w:rPr>
                <w:b/>
              </w:rPr>
            </w:pPr>
            <w:r>
              <w:t>462999,55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F6B076B" w14:textId="77777777" w:rsidR="00427B4C" w:rsidRDefault="00427B4C" w:rsidP="009071EA">
            <w:pPr>
              <w:pStyle w:val="affffc"/>
              <w:jc w:val="right"/>
              <w:rPr>
                <w:b/>
              </w:rPr>
            </w:pPr>
            <w:r>
              <w:t>2246098,13</w:t>
            </w:r>
          </w:p>
        </w:tc>
      </w:tr>
      <w:tr w:rsidR="00427B4C" w14:paraId="13C7B81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71874B" w14:textId="77777777" w:rsidR="00427B4C" w:rsidRDefault="00427B4C" w:rsidP="009071EA">
            <w:pPr>
              <w:pStyle w:val="affffc"/>
              <w:jc w:val="center"/>
              <w:rPr>
                <w:b/>
              </w:rPr>
            </w:pPr>
            <w:r>
              <w:t>80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26015CC" w14:textId="77777777" w:rsidR="00427B4C" w:rsidRDefault="00427B4C" w:rsidP="009071EA">
            <w:pPr>
              <w:pStyle w:val="affffc"/>
              <w:jc w:val="right"/>
              <w:rPr>
                <w:b/>
              </w:rPr>
            </w:pPr>
            <w:r>
              <w:t>463002,53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310CE0" w14:textId="77777777" w:rsidR="00427B4C" w:rsidRDefault="00427B4C" w:rsidP="009071EA">
            <w:pPr>
              <w:pStyle w:val="affffc"/>
              <w:jc w:val="right"/>
              <w:rPr>
                <w:b/>
              </w:rPr>
            </w:pPr>
            <w:r>
              <w:t>2246102,96</w:t>
            </w:r>
          </w:p>
        </w:tc>
      </w:tr>
      <w:tr w:rsidR="00427B4C" w14:paraId="170E02F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FEDB4C6" w14:textId="77777777" w:rsidR="00427B4C" w:rsidRDefault="00427B4C" w:rsidP="009071EA">
            <w:pPr>
              <w:pStyle w:val="affffc"/>
              <w:jc w:val="center"/>
              <w:rPr>
                <w:b/>
              </w:rPr>
            </w:pPr>
            <w:r>
              <w:t>81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D3D0426" w14:textId="77777777" w:rsidR="00427B4C" w:rsidRDefault="00427B4C" w:rsidP="009071EA">
            <w:pPr>
              <w:pStyle w:val="affffc"/>
              <w:jc w:val="right"/>
              <w:rPr>
                <w:b/>
              </w:rPr>
            </w:pPr>
            <w:r>
              <w:t>463009,32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8D4CECA" w14:textId="77777777" w:rsidR="00427B4C" w:rsidRDefault="00427B4C" w:rsidP="009071EA">
            <w:pPr>
              <w:pStyle w:val="affffc"/>
              <w:jc w:val="right"/>
              <w:rPr>
                <w:b/>
              </w:rPr>
            </w:pPr>
            <w:r>
              <w:t>2246114,78</w:t>
            </w:r>
          </w:p>
        </w:tc>
      </w:tr>
      <w:tr w:rsidR="00427B4C" w14:paraId="6F96062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F9365DE" w14:textId="77777777" w:rsidR="00427B4C" w:rsidRDefault="00427B4C" w:rsidP="009071EA">
            <w:pPr>
              <w:pStyle w:val="affffc"/>
              <w:jc w:val="center"/>
              <w:rPr>
                <w:b/>
              </w:rPr>
            </w:pPr>
            <w:r>
              <w:t>82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4B79D5D" w14:textId="77777777" w:rsidR="00427B4C" w:rsidRDefault="00427B4C" w:rsidP="009071EA">
            <w:pPr>
              <w:pStyle w:val="affffc"/>
              <w:jc w:val="right"/>
              <w:rPr>
                <w:b/>
              </w:rPr>
            </w:pPr>
            <w:r>
              <w:t>463030,30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31CB69A" w14:textId="77777777" w:rsidR="00427B4C" w:rsidRDefault="00427B4C" w:rsidP="009071EA">
            <w:pPr>
              <w:pStyle w:val="affffc"/>
              <w:jc w:val="right"/>
              <w:rPr>
                <w:b/>
              </w:rPr>
            </w:pPr>
            <w:r>
              <w:t>2246151,31</w:t>
            </w:r>
          </w:p>
        </w:tc>
      </w:tr>
      <w:tr w:rsidR="00427B4C" w14:paraId="4B591E0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9775963" w14:textId="77777777" w:rsidR="00427B4C" w:rsidRDefault="00427B4C" w:rsidP="009071EA">
            <w:pPr>
              <w:pStyle w:val="affffc"/>
              <w:jc w:val="center"/>
              <w:rPr>
                <w:b/>
              </w:rPr>
            </w:pPr>
            <w:r>
              <w:t>83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2AD2CF8" w14:textId="77777777" w:rsidR="00427B4C" w:rsidRDefault="00427B4C" w:rsidP="009071EA">
            <w:pPr>
              <w:pStyle w:val="affffc"/>
              <w:jc w:val="right"/>
              <w:rPr>
                <w:b/>
              </w:rPr>
            </w:pPr>
            <w:r>
              <w:t>463130,86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8A2DF30" w14:textId="77777777" w:rsidR="00427B4C" w:rsidRDefault="00427B4C" w:rsidP="009071EA">
            <w:pPr>
              <w:pStyle w:val="affffc"/>
              <w:jc w:val="right"/>
              <w:rPr>
                <w:b/>
              </w:rPr>
            </w:pPr>
            <w:r>
              <w:t>2246325,23</w:t>
            </w:r>
          </w:p>
        </w:tc>
      </w:tr>
      <w:tr w:rsidR="00427B4C" w14:paraId="7D18332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4E1304F" w14:textId="77777777" w:rsidR="00427B4C" w:rsidRDefault="00427B4C" w:rsidP="009071EA">
            <w:pPr>
              <w:pStyle w:val="affffc"/>
              <w:jc w:val="center"/>
              <w:rPr>
                <w:b/>
              </w:rPr>
            </w:pPr>
            <w:r>
              <w:t>84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070AA9" w14:textId="77777777" w:rsidR="00427B4C" w:rsidRDefault="00427B4C" w:rsidP="009071EA">
            <w:pPr>
              <w:pStyle w:val="affffc"/>
              <w:jc w:val="right"/>
              <w:rPr>
                <w:b/>
              </w:rPr>
            </w:pPr>
            <w:r>
              <w:t>463140,69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F30C592" w14:textId="77777777" w:rsidR="00427B4C" w:rsidRDefault="00427B4C" w:rsidP="009071EA">
            <w:pPr>
              <w:pStyle w:val="affffc"/>
              <w:jc w:val="right"/>
              <w:rPr>
                <w:b/>
              </w:rPr>
            </w:pPr>
            <w:r>
              <w:t>2246342,24</w:t>
            </w:r>
          </w:p>
        </w:tc>
      </w:tr>
      <w:tr w:rsidR="00427B4C" w14:paraId="00FC28A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6F3317" w14:textId="77777777" w:rsidR="00427B4C" w:rsidRDefault="00427B4C" w:rsidP="009071EA">
            <w:pPr>
              <w:pStyle w:val="affffc"/>
              <w:jc w:val="center"/>
              <w:rPr>
                <w:b/>
              </w:rPr>
            </w:pPr>
            <w:r>
              <w:t>85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907BD9D" w14:textId="77777777" w:rsidR="00427B4C" w:rsidRDefault="00427B4C" w:rsidP="009071EA">
            <w:pPr>
              <w:pStyle w:val="affffc"/>
              <w:jc w:val="right"/>
              <w:rPr>
                <w:b/>
              </w:rPr>
            </w:pPr>
            <w:r>
              <w:t>463246,16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9021C16" w14:textId="77777777" w:rsidR="00427B4C" w:rsidRDefault="00427B4C" w:rsidP="009071EA">
            <w:pPr>
              <w:pStyle w:val="affffc"/>
              <w:jc w:val="right"/>
              <w:rPr>
                <w:b/>
              </w:rPr>
            </w:pPr>
            <w:r>
              <w:t>2246524,65</w:t>
            </w:r>
          </w:p>
        </w:tc>
      </w:tr>
      <w:tr w:rsidR="00427B4C" w14:paraId="5488E7D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4AF312E" w14:textId="77777777" w:rsidR="00427B4C" w:rsidRDefault="00427B4C" w:rsidP="009071EA">
            <w:pPr>
              <w:pStyle w:val="affffc"/>
              <w:jc w:val="center"/>
              <w:rPr>
                <w:b/>
              </w:rPr>
            </w:pPr>
            <w:r>
              <w:t>86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FFE8E40" w14:textId="77777777" w:rsidR="00427B4C" w:rsidRDefault="00427B4C" w:rsidP="009071EA">
            <w:pPr>
              <w:pStyle w:val="affffc"/>
              <w:jc w:val="right"/>
              <w:rPr>
                <w:b/>
              </w:rPr>
            </w:pPr>
            <w:r>
              <w:t>463269,17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3A3F8B4" w14:textId="77777777" w:rsidR="00427B4C" w:rsidRDefault="00427B4C" w:rsidP="009071EA">
            <w:pPr>
              <w:pStyle w:val="affffc"/>
              <w:jc w:val="right"/>
              <w:rPr>
                <w:b/>
              </w:rPr>
            </w:pPr>
            <w:r>
              <w:t>2246552,56</w:t>
            </w:r>
          </w:p>
        </w:tc>
      </w:tr>
      <w:tr w:rsidR="00427B4C" w14:paraId="1D5B3B4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333ADED" w14:textId="77777777" w:rsidR="00427B4C" w:rsidRDefault="00427B4C" w:rsidP="009071EA">
            <w:pPr>
              <w:pStyle w:val="affffc"/>
              <w:jc w:val="center"/>
              <w:rPr>
                <w:b/>
              </w:rPr>
            </w:pPr>
            <w:r>
              <w:t>87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0A4301F" w14:textId="77777777" w:rsidR="00427B4C" w:rsidRDefault="00427B4C" w:rsidP="009071EA">
            <w:pPr>
              <w:pStyle w:val="affffc"/>
              <w:jc w:val="right"/>
              <w:rPr>
                <w:b/>
              </w:rPr>
            </w:pPr>
            <w:r>
              <w:t>463280,96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5D6D2A2" w14:textId="77777777" w:rsidR="00427B4C" w:rsidRDefault="00427B4C" w:rsidP="009071EA">
            <w:pPr>
              <w:pStyle w:val="affffc"/>
              <w:jc w:val="right"/>
              <w:rPr>
                <w:b/>
              </w:rPr>
            </w:pPr>
            <w:r>
              <w:t>2246566,86</w:t>
            </w:r>
          </w:p>
        </w:tc>
      </w:tr>
      <w:tr w:rsidR="00427B4C" w14:paraId="42CF17A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FFD4BD6" w14:textId="77777777" w:rsidR="00427B4C" w:rsidRDefault="00427B4C" w:rsidP="009071EA">
            <w:pPr>
              <w:pStyle w:val="affffc"/>
              <w:jc w:val="center"/>
              <w:rPr>
                <w:b/>
              </w:rPr>
            </w:pPr>
            <w:r>
              <w:t>88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3532A0F" w14:textId="77777777" w:rsidR="00427B4C" w:rsidRDefault="00427B4C" w:rsidP="009071EA">
            <w:pPr>
              <w:pStyle w:val="affffc"/>
              <w:jc w:val="right"/>
              <w:rPr>
                <w:b/>
              </w:rPr>
            </w:pPr>
            <w:r>
              <w:t>463345,26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88148B4" w14:textId="77777777" w:rsidR="00427B4C" w:rsidRDefault="00427B4C" w:rsidP="009071EA">
            <w:pPr>
              <w:pStyle w:val="affffc"/>
              <w:jc w:val="right"/>
              <w:rPr>
                <w:b/>
              </w:rPr>
            </w:pPr>
            <w:r>
              <w:t>2246644,84</w:t>
            </w:r>
          </w:p>
        </w:tc>
      </w:tr>
      <w:tr w:rsidR="00427B4C" w14:paraId="4F62FFC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CA4718" w14:textId="77777777" w:rsidR="00427B4C" w:rsidRDefault="00427B4C" w:rsidP="009071EA">
            <w:pPr>
              <w:pStyle w:val="affffc"/>
              <w:jc w:val="center"/>
              <w:rPr>
                <w:b/>
              </w:rPr>
            </w:pPr>
            <w:r>
              <w:t>89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41621C2" w14:textId="77777777" w:rsidR="00427B4C" w:rsidRDefault="00427B4C" w:rsidP="009071EA">
            <w:pPr>
              <w:pStyle w:val="affffc"/>
              <w:jc w:val="right"/>
              <w:rPr>
                <w:b/>
              </w:rPr>
            </w:pPr>
            <w:r>
              <w:t>463380,12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019F89B" w14:textId="77777777" w:rsidR="00427B4C" w:rsidRDefault="00427B4C" w:rsidP="009071EA">
            <w:pPr>
              <w:pStyle w:val="affffc"/>
              <w:jc w:val="right"/>
              <w:rPr>
                <w:b/>
              </w:rPr>
            </w:pPr>
            <w:r>
              <w:t>2246743,23</w:t>
            </w:r>
          </w:p>
        </w:tc>
      </w:tr>
      <w:tr w:rsidR="00427B4C" w14:paraId="2ADC994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3FBCC0A" w14:textId="77777777" w:rsidR="00427B4C" w:rsidRDefault="00427B4C" w:rsidP="009071EA">
            <w:pPr>
              <w:pStyle w:val="affffc"/>
              <w:jc w:val="center"/>
              <w:rPr>
                <w:b/>
              </w:rPr>
            </w:pPr>
            <w:r>
              <w:t>90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DCF6571" w14:textId="77777777" w:rsidR="00427B4C" w:rsidRDefault="00427B4C" w:rsidP="009071EA">
            <w:pPr>
              <w:pStyle w:val="affffc"/>
              <w:jc w:val="right"/>
              <w:rPr>
                <w:b/>
              </w:rPr>
            </w:pPr>
            <w:r>
              <w:t>463363,83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873504D" w14:textId="77777777" w:rsidR="00427B4C" w:rsidRDefault="00427B4C" w:rsidP="009071EA">
            <w:pPr>
              <w:pStyle w:val="affffc"/>
              <w:jc w:val="right"/>
              <w:rPr>
                <w:b/>
              </w:rPr>
            </w:pPr>
            <w:r>
              <w:t>2246752,77</w:t>
            </w:r>
          </w:p>
        </w:tc>
      </w:tr>
      <w:tr w:rsidR="00427B4C" w14:paraId="250F0FE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BF10392" w14:textId="77777777" w:rsidR="00427B4C" w:rsidRDefault="00427B4C" w:rsidP="009071EA">
            <w:pPr>
              <w:pStyle w:val="affffc"/>
              <w:jc w:val="center"/>
              <w:rPr>
                <w:b/>
              </w:rPr>
            </w:pPr>
            <w:r>
              <w:t>91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822DC85" w14:textId="77777777" w:rsidR="00427B4C" w:rsidRDefault="00427B4C" w:rsidP="009071EA">
            <w:pPr>
              <w:pStyle w:val="affffc"/>
              <w:jc w:val="right"/>
              <w:rPr>
                <w:b/>
              </w:rPr>
            </w:pPr>
            <w:r>
              <w:t>463340,72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C72A420" w14:textId="77777777" w:rsidR="00427B4C" w:rsidRDefault="00427B4C" w:rsidP="009071EA">
            <w:pPr>
              <w:pStyle w:val="affffc"/>
              <w:jc w:val="right"/>
              <w:rPr>
                <w:b/>
              </w:rPr>
            </w:pPr>
            <w:r>
              <w:t>2246767,30</w:t>
            </w:r>
          </w:p>
        </w:tc>
      </w:tr>
      <w:tr w:rsidR="00427B4C" w14:paraId="358E300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DE103AD" w14:textId="77777777" w:rsidR="00427B4C" w:rsidRDefault="00427B4C" w:rsidP="009071EA">
            <w:pPr>
              <w:pStyle w:val="affffc"/>
              <w:jc w:val="center"/>
              <w:rPr>
                <w:b/>
              </w:rPr>
            </w:pPr>
            <w:r>
              <w:t>92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C56F4FD" w14:textId="77777777" w:rsidR="00427B4C" w:rsidRDefault="00427B4C" w:rsidP="009071EA">
            <w:pPr>
              <w:pStyle w:val="affffc"/>
              <w:jc w:val="right"/>
              <w:rPr>
                <w:b/>
              </w:rPr>
            </w:pPr>
            <w:r>
              <w:t>463336,73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F017264" w14:textId="77777777" w:rsidR="00427B4C" w:rsidRDefault="00427B4C" w:rsidP="009071EA">
            <w:pPr>
              <w:pStyle w:val="affffc"/>
              <w:jc w:val="right"/>
              <w:rPr>
                <w:b/>
              </w:rPr>
            </w:pPr>
            <w:r>
              <w:t>2246769,81</w:t>
            </w:r>
          </w:p>
        </w:tc>
      </w:tr>
      <w:tr w:rsidR="00427B4C" w14:paraId="27131E7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AD67F1A" w14:textId="77777777" w:rsidR="00427B4C" w:rsidRDefault="00427B4C" w:rsidP="009071EA">
            <w:pPr>
              <w:pStyle w:val="affffc"/>
              <w:jc w:val="center"/>
              <w:rPr>
                <w:b/>
              </w:rPr>
            </w:pPr>
            <w:r>
              <w:t>93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1D6BF26" w14:textId="77777777" w:rsidR="00427B4C" w:rsidRDefault="00427B4C" w:rsidP="009071EA">
            <w:pPr>
              <w:pStyle w:val="affffc"/>
              <w:jc w:val="right"/>
              <w:rPr>
                <w:b/>
              </w:rPr>
            </w:pPr>
            <w:r>
              <w:t>463094,77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66FB8D9" w14:textId="77777777" w:rsidR="00427B4C" w:rsidRDefault="00427B4C" w:rsidP="009071EA">
            <w:pPr>
              <w:pStyle w:val="affffc"/>
              <w:jc w:val="right"/>
              <w:rPr>
                <w:b/>
              </w:rPr>
            </w:pPr>
            <w:r>
              <w:t>2246911,38</w:t>
            </w:r>
          </w:p>
        </w:tc>
      </w:tr>
      <w:tr w:rsidR="00427B4C" w14:paraId="2517972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384D6EF" w14:textId="77777777" w:rsidR="00427B4C" w:rsidRDefault="00427B4C" w:rsidP="009071EA">
            <w:pPr>
              <w:pStyle w:val="affffc"/>
              <w:jc w:val="center"/>
              <w:rPr>
                <w:b/>
              </w:rPr>
            </w:pPr>
            <w:r>
              <w:t>94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A365389" w14:textId="77777777" w:rsidR="00427B4C" w:rsidRDefault="00427B4C" w:rsidP="009071EA">
            <w:pPr>
              <w:pStyle w:val="affffc"/>
              <w:jc w:val="right"/>
              <w:rPr>
                <w:b/>
              </w:rPr>
            </w:pPr>
            <w:r>
              <w:t>463093,37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12F77E6" w14:textId="77777777" w:rsidR="00427B4C" w:rsidRDefault="00427B4C" w:rsidP="009071EA">
            <w:pPr>
              <w:pStyle w:val="affffc"/>
              <w:jc w:val="right"/>
              <w:rPr>
                <w:b/>
              </w:rPr>
            </w:pPr>
            <w:r>
              <w:t>2246912,20</w:t>
            </w:r>
          </w:p>
        </w:tc>
      </w:tr>
      <w:tr w:rsidR="00427B4C" w14:paraId="53A3B54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50FBDBE" w14:textId="77777777" w:rsidR="00427B4C" w:rsidRDefault="00427B4C" w:rsidP="009071EA">
            <w:pPr>
              <w:pStyle w:val="affffc"/>
              <w:jc w:val="center"/>
              <w:rPr>
                <w:b/>
              </w:rPr>
            </w:pPr>
            <w:r>
              <w:t>95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7EEE96F" w14:textId="77777777" w:rsidR="00427B4C" w:rsidRDefault="00427B4C" w:rsidP="009071EA">
            <w:pPr>
              <w:pStyle w:val="affffc"/>
              <w:jc w:val="right"/>
              <w:rPr>
                <w:b/>
              </w:rPr>
            </w:pPr>
            <w:r>
              <w:t>463175,61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37DFEC5" w14:textId="77777777" w:rsidR="00427B4C" w:rsidRDefault="00427B4C" w:rsidP="009071EA">
            <w:pPr>
              <w:pStyle w:val="affffc"/>
              <w:jc w:val="right"/>
              <w:rPr>
                <w:b/>
              </w:rPr>
            </w:pPr>
            <w:r>
              <w:t>2247144,31</w:t>
            </w:r>
          </w:p>
        </w:tc>
      </w:tr>
      <w:tr w:rsidR="00427B4C" w14:paraId="5EAD8AD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A6EBD09" w14:textId="77777777" w:rsidR="00427B4C" w:rsidRDefault="00427B4C" w:rsidP="009071EA">
            <w:pPr>
              <w:pStyle w:val="affffc"/>
              <w:jc w:val="center"/>
              <w:rPr>
                <w:b/>
              </w:rPr>
            </w:pPr>
            <w:r>
              <w:t>96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556E45B" w14:textId="77777777" w:rsidR="00427B4C" w:rsidRDefault="00427B4C" w:rsidP="009071EA">
            <w:pPr>
              <w:pStyle w:val="affffc"/>
              <w:jc w:val="right"/>
              <w:rPr>
                <w:b/>
              </w:rPr>
            </w:pPr>
            <w:r>
              <w:t>463175,77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183219E" w14:textId="77777777" w:rsidR="00427B4C" w:rsidRDefault="00427B4C" w:rsidP="009071EA">
            <w:pPr>
              <w:pStyle w:val="affffc"/>
              <w:jc w:val="right"/>
              <w:rPr>
                <w:b/>
              </w:rPr>
            </w:pPr>
            <w:r>
              <w:t>2247144,74</w:t>
            </w:r>
          </w:p>
        </w:tc>
      </w:tr>
      <w:tr w:rsidR="00427B4C" w14:paraId="619BD7F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2B3DE74" w14:textId="77777777" w:rsidR="00427B4C" w:rsidRDefault="00427B4C" w:rsidP="009071EA">
            <w:pPr>
              <w:pStyle w:val="affffc"/>
              <w:jc w:val="center"/>
              <w:rPr>
                <w:b/>
              </w:rPr>
            </w:pPr>
            <w:r>
              <w:t>97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969D026" w14:textId="77777777" w:rsidR="00427B4C" w:rsidRDefault="00427B4C" w:rsidP="009071EA">
            <w:pPr>
              <w:pStyle w:val="affffc"/>
              <w:jc w:val="right"/>
              <w:rPr>
                <w:b/>
              </w:rPr>
            </w:pPr>
            <w:r>
              <w:t>463177,18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B630AA3" w14:textId="77777777" w:rsidR="00427B4C" w:rsidRDefault="00427B4C" w:rsidP="009071EA">
            <w:pPr>
              <w:pStyle w:val="affffc"/>
              <w:jc w:val="right"/>
              <w:rPr>
                <w:b/>
              </w:rPr>
            </w:pPr>
            <w:r>
              <w:t>2247148,49</w:t>
            </w:r>
          </w:p>
        </w:tc>
      </w:tr>
      <w:tr w:rsidR="00427B4C" w14:paraId="1CE2650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2B92D3F" w14:textId="77777777" w:rsidR="00427B4C" w:rsidRDefault="00427B4C" w:rsidP="009071EA">
            <w:pPr>
              <w:pStyle w:val="affffc"/>
              <w:jc w:val="center"/>
              <w:rPr>
                <w:b/>
              </w:rPr>
            </w:pPr>
            <w:r>
              <w:t>98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5098FCC" w14:textId="77777777" w:rsidR="00427B4C" w:rsidRDefault="00427B4C" w:rsidP="009071EA">
            <w:pPr>
              <w:pStyle w:val="affffc"/>
              <w:jc w:val="right"/>
              <w:rPr>
                <w:b/>
              </w:rPr>
            </w:pPr>
            <w:r>
              <w:t>463218,65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DE4AA4" w14:textId="77777777" w:rsidR="00427B4C" w:rsidRDefault="00427B4C" w:rsidP="009071EA">
            <w:pPr>
              <w:pStyle w:val="affffc"/>
              <w:jc w:val="right"/>
              <w:rPr>
                <w:b/>
              </w:rPr>
            </w:pPr>
            <w:r>
              <w:t>2247259,36</w:t>
            </w:r>
          </w:p>
        </w:tc>
      </w:tr>
      <w:tr w:rsidR="00427B4C" w14:paraId="62DD7C5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449684C" w14:textId="77777777" w:rsidR="00427B4C" w:rsidRDefault="00427B4C" w:rsidP="009071EA">
            <w:pPr>
              <w:pStyle w:val="affffc"/>
              <w:jc w:val="center"/>
              <w:rPr>
                <w:b/>
              </w:rPr>
            </w:pPr>
            <w:r>
              <w:t>99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F330765" w14:textId="77777777" w:rsidR="00427B4C" w:rsidRDefault="00427B4C" w:rsidP="009071EA">
            <w:pPr>
              <w:pStyle w:val="affffc"/>
              <w:jc w:val="right"/>
              <w:rPr>
                <w:b/>
              </w:rPr>
            </w:pPr>
            <w:r>
              <w:t>463222,91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3AF9B16" w14:textId="77777777" w:rsidR="00427B4C" w:rsidRDefault="00427B4C" w:rsidP="009071EA">
            <w:pPr>
              <w:pStyle w:val="affffc"/>
              <w:jc w:val="right"/>
              <w:rPr>
                <w:b/>
              </w:rPr>
            </w:pPr>
            <w:r>
              <w:t>2247270,75</w:t>
            </w:r>
          </w:p>
        </w:tc>
      </w:tr>
      <w:tr w:rsidR="00427B4C" w14:paraId="0516847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5F7541E" w14:textId="77777777" w:rsidR="00427B4C" w:rsidRDefault="00427B4C" w:rsidP="009071EA">
            <w:pPr>
              <w:pStyle w:val="affffc"/>
              <w:jc w:val="center"/>
              <w:rPr>
                <w:b/>
              </w:rPr>
            </w:pPr>
            <w:r>
              <w:t>100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62E62D" w14:textId="77777777" w:rsidR="00427B4C" w:rsidRDefault="00427B4C" w:rsidP="009071EA">
            <w:pPr>
              <w:pStyle w:val="affffc"/>
              <w:jc w:val="right"/>
              <w:rPr>
                <w:b/>
              </w:rPr>
            </w:pPr>
            <w:r>
              <w:t>463262,14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9254009" w14:textId="77777777" w:rsidR="00427B4C" w:rsidRDefault="00427B4C" w:rsidP="009071EA">
            <w:pPr>
              <w:pStyle w:val="affffc"/>
              <w:jc w:val="right"/>
              <w:rPr>
                <w:b/>
              </w:rPr>
            </w:pPr>
            <w:r>
              <w:t>2247375,61</w:t>
            </w:r>
          </w:p>
        </w:tc>
      </w:tr>
      <w:tr w:rsidR="00427B4C" w14:paraId="633BBA2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BE5ACD7" w14:textId="77777777" w:rsidR="00427B4C" w:rsidRDefault="00427B4C" w:rsidP="009071EA">
            <w:pPr>
              <w:pStyle w:val="affffc"/>
              <w:jc w:val="center"/>
              <w:rPr>
                <w:b/>
              </w:rPr>
            </w:pPr>
            <w:r>
              <w:t>101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24907E" w14:textId="77777777" w:rsidR="00427B4C" w:rsidRDefault="00427B4C" w:rsidP="009071EA">
            <w:pPr>
              <w:pStyle w:val="affffc"/>
              <w:jc w:val="right"/>
              <w:rPr>
                <w:b/>
              </w:rPr>
            </w:pPr>
            <w:r>
              <w:t>463257,22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6C80A31" w14:textId="77777777" w:rsidR="00427B4C" w:rsidRDefault="00427B4C" w:rsidP="009071EA">
            <w:pPr>
              <w:pStyle w:val="affffc"/>
              <w:jc w:val="right"/>
              <w:rPr>
                <w:b/>
              </w:rPr>
            </w:pPr>
            <w:r>
              <w:t>2247420,73</w:t>
            </w:r>
          </w:p>
        </w:tc>
      </w:tr>
      <w:tr w:rsidR="00427B4C" w14:paraId="0F350A2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561B83A" w14:textId="77777777" w:rsidR="00427B4C" w:rsidRDefault="00427B4C" w:rsidP="009071EA">
            <w:pPr>
              <w:pStyle w:val="affffc"/>
              <w:jc w:val="center"/>
              <w:rPr>
                <w:b/>
              </w:rPr>
            </w:pPr>
            <w:r>
              <w:t>102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0E529D1" w14:textId="77777777" w:rsidR="00427B4C" w:rsidRDefault="00427B4C" w:rsidP="009071EA">
            <w:pPr>
              <w:pStyle w:val="affffc"/>
              <w:jc w:val="right"/>
              <w:rPr>
                <w:b/>
              </w:rPr>
            </w:pPr>
            <w:r>
              <w:t>463252,54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281F8DD" w14:textId="77777777" w:rsidR="00427B4C" w:rsidRDefault="00427B4C" w:rsidP="009071EA">
            <w:pPr>
              <w:pStyle w:val="affffc"/>
              <w:jc w:val="right"/>
              <w:rPr>
                <w:b/>
              </w:rPr>
            </w:pPr>
            <w:r>
              <w:t>2247494,24</w:t>
            </w:r>
          </w:p>
        </w:tc>
      </w:tr>
      <w:tr w:rsidR="00427B4C" w14:paraId="65E016C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0D277A6" w14:textId="77777777" w:rsidR="00427B4C" w:rsidRDefault="00427B4C" w:rsidP="009071EA">
            <w:pPr>
              <w:pStyle w:val="affffc"/>
              <w:jc w:val="center"/>
              <w:rPr>
                <w:b/>
              </w:rPr>
            </w:pPr>
            <w:r>
              <w:t>103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544BEBF" w14:textId="77777777" w:rsidR="00427B4C" w:rsidRDefault="00427B4C" w:rsidP="009071EA">
            <w:pPr>
              <w:pStyle w:val="affffc"/>
              <w:jc w:val="right"/>
              <w:rPr>
                <w:b/>
              </w:rPr>
            </w:pPr>
            <w:r>
              <w:t>463256,33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9567C01" w14:textId="77777777" w:rsidR="00427B4C" w:rsidRDefault="00427B4C" w:rsidP="009071EA">
            <w:pPr>
              <w:pStyle w:val="affffc"/>
              <w:jc w:val="right"/>
              <w:rPr>
                <w:b/>
              </w:rPr>
            </w:pPr>
            <w:r>
              <w:t>2247496,85</w:t>
            </w:r>
          </w:p>
        </w:tc>
      </w:tr>
      <w:tr w:rsidR="00427B4C" w14:paraId="5D3463F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0D7B64C" w14:textId="77777777" w:rsidR="00427B4C" w:rsidRDefault="00427B4C" w:rsidP="009071EA">
            <w:pPr>
              <w:pStyle w:val="affffc"/>
              <w:jc w:val="center"/>
              <w:rPr>
                <w:b/>
              </w:rPr>
            </w:pPr>
            <w:r>
              <w:t>104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797D2A" w14:textId="77777777" w:rsidR="00427B4C" w:rsidRDefault="00427B4C" w:rsidP="009071EA">
            <w:pPr>
              <w:pStyle w:val="affffc"/>
              <w:jc w:val="right"/>
              <w:rPr>
                <w:b/>
              </w:rPr>
            </w:pPr>
            <w:r>
              <w:t>463309,56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5C3A241" w14:textId="77777777" w:rsidR="00427B4C" w:rsidRDefault="00427B4C" w:rsidP="009071EA">
            <w:pPr>
              <w:pStyle w:val="affffc"/>
              <w:jc w:val="right"/>
              <w:rPr>
                <w:b/>
              </w:rPr>
            </w:pPr>
            <w:r>
              <w:t>2247533,53</w:t>
            </w:r>
          </w:p>
        </w:tc>
      </w:tr>
      <w:tr w:rsidR="00427B4C" w14:paraId="71332BF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DEBD817" w14:textId="77777777" w:rsidR="00427B4C" w:rsidRDefault="00427B4C" w:rsidP="009071EA">
            <w:pPr>
              <w:pStyle w:val="affffc"/>
              <w:jc w:val="center"/>
              <w:rPr>
                <w:b/>
              </w:rPr>
            </w:pPr>
            <w:r>
              <w:t>105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BCDD0A3" w14:textId="77777777" w:rsidR="00427B4C" w:rsidRDefault="00427B4C" w:rsidP="009071EA">
            <w:pPr>
              <w:pStyle w:val="affffc"/>
              <w:jc w:val="right"/>
              <w:rPr>
                <w:b/>
              </w:rPr>
            </w:pPr>
            <w:r>
              <w:t>463313,32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1C9AE5E" w14:textId="77777777" w:rsidR="00427B4C" w:rsidRDefault="00427B4C" w:rsidP="009071EA">
            <w:pPr>
              <w:pStyle w:val="affffc"/>
              <w:jc w:val="right"/>
              <w:rPr>
                <w:b/>
              </w:rPr>
            </w:pPr>
            <w:r>
              <w:t>2247536,12</w:t>
            </w:r>
          </w:p>
        </w:tc>
      </w:tr>
      <w:tr w:rsidR="00427B4C" w14:paraId="044F3E8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2B223C" w14:textId="77777777" w:rsidR="00427B4C" w:rsidRDefault="00427B4C" w:rsidP="009071EA">
            <w:pPr>
              <w:pStyle w:val="affffc"/>
              <w:jc w:val="center"/>
              <w:rPr>
                <w:b/>
              </w:rPr>
            </w:pPr>
            <w:r>
              <w:t>106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8CD40EC" w14:textId="77777777" w:rsidR="00427B4C" w:rsidRDefault="00427B4C" w:rsidP="009071EA">
            <w:pPr>
              <w:pStyle w:val="affffc"/>
              <w:jc w:val="right"/>
              <w:rPr>
                <w:b/>
              </w:rPr>
            </w:pPr>
            <w:r>
              <w:t>463325,12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5407181" w14:textId="77777777" w:rsidR="00427B4C" w:rsidRDefault="00427B4C" w:rsidP="009071EA">
            <w:pPr>
              <w:pStyle w:val="affffc"/>
              <w:jc w:val="right"/>
              <w:rPr>
                <w:b/>
              </w:rPr>
            </w:pPr>
            <w:r>
              <w:t>2247544,25</w:t>
            </w:r>
          </w:p>
        </w:tc>
      </w:tr>
      <w:tr w:rsidR="00427B4C" w14:paraId="326C508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F1F7525" w14:textId="77777777" w:rsidR="00427B4C" w:rsidRDefault="00427B4C" w:rsidP="009071EA">
            <w:pPr>
              <w:pStyle w:val="affffc"/>
              <w:jc w:val="center"/>
              <w:rPr>
                <w:b/>
              </w:rPr>
            </w:pPr>
            <w:r>
              <w:t>107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4DE090D" w14:textId="77777777" w:rsidR="00427B4C" w:rsidRDefault="00427B4C" w:rsidP="009071EA">
            <w:pPr>
              <w:pStyle w:val="affffc"/>
              <w:jc w:val="right"/>
              <w:rPr>
                <w:b/>
              </w:rPr>
            </w:pPr>
            <w:r>
              <w:t>463356,64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50DEDE5" w14:textId="77777777" w:rsidR="00427B4C" w:rsidRDefault="00427B4C" w:rsidP="009071EA">
            <w:pPr>
              <w:pStyle w:val="affffc"/>
              <w:jc w:val="right"/>
              <w:rPr>
                <w:b/>
              </w:rPr>
            </w:pPr>
            <w:r>
              <w:t>2247644,16</w:t>
            </w:r>
          </w:p>
        </w:tc>
      </w:tr>
      <w:tr w:rsidR="00427B4C" w14:paraId="789C3EA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05AC322" w14:textId="77777777" w:rsidR="00427B4C" w:rsidRDefault="00427B4C" w:rsidP="009071EA">
            <w:pPr>
              <w:pStyle w:val="affffc"/>
              <w:jc w:val="center"/>
              <w:rPr>
                <w:b/>
              </w:rPr>
            </w:pPr>
            <w:r>
              <w:t>108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4FCB2A3" w14:textId="77777777" w:rsidR="00427B4C" w:rsidRDefault="00427B4C" w:rsidP="009071EA">
            <w:pPr>
              <w:pStyle w:val="affffc"/>
              <w:jc w:val="right"/>
              <w:rPr>
                <w:b/>
              </w:rPr>
            </w:pPr>
            <w:r>
              <w:t>463578,87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D5DF566" w14:textId="77777777" w:rsidR="00427B4C" w:rsidRDefault="00427B4C" w:rsidP="009071EA">
            <w:pPr>
              <w:pStyle w:val="affffc"/>
              <w:jc w:val="right"/>
              <w:rPr>
                <w:b/>
              </w:rPr>
            </w:pPr>
            <w:r>
              <w:t>2248240,99</w:t>
            </w:r>
          </w:p>
        </w:tc>
      </w:tr>
      <w:tr w:rsidR="00427B4C" w14:paraId="7DF1804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1C0BB2" w14:textId="77777777" w:rsidR="00427B4C" w:rsidRDefault="00427B4C" w:rsidP="009071EA">
            <w:pPr>
              <w:pStyle w:val="affffc"/>
              <w:jc w:val="center"/>
              <w:rPr>
                <w:b/>
              </w:rPr>
            </w:pPr>
            <w:r>
              <w:t>109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F977B7" w14:textId="77777777" w:rsidR="00427B4C" w:rsidRDefault="00427B4C" w:rsidP="009071EA">
            <w:pPr>
              <w:pStyle w:val="affffc"/>
              <w:jc w:val="right"/>
              <w:rPr>
                <w:b/>
              </w:rPr>
            </w:pPr>
            <w:r>
              <w:t>463626,75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8728F55" w14:textId="77777777" w:rsidR="00427B4C" w:rsidRDefault="00427B4C" w:rsidP="009071EA">
            <w:pPr>
              <w:pStyle w:val="affffc"/>
              <w:jc w:val="right"/>
              <w:rPr>
                <w:b/>
              </w:rPr>
            </w:pPr>
            <w:r>
              <w:t>2248399,48</w:t>
            </w:r>
          </w:p>
        </w:tc>
      </w:tr>
      <w:tr w:rsidR="00427B4C" w14:paraId="30C4C56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4D2F9D0" w14:textId="77777777" w:rsidR="00427B4C" w:rsidRDefault="00427B4C" w:rsidP="009071EA">
            <w:pPr>
              <w:pStyle w:val="affffc"/>
              <w:jc w:val="center"/>
              <w:rPr>
                <w:b/>
              </w:rPr>
            </w:pPr>
            <w:r>
              <w:t>110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CC6681F" w14:textId="77777777" w:rsidR="00427B4C" w:rsidRDefault="00427B4C" w:rsidP="009071EA">
            <w:pPr>
              <w:pStyle w:val="affffc"/>
              <w:jc w:val="right"/>
              <w:rPr>
                <w:b/>
              </w:rPr>
            </w:pPr>
            <w:r>
              <w:t>463690,98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29532A6" w14:textId="77777777" w:rsidR="00427B4C" w:rsidRDefault="00427B4C" w:rsidP="009071EA">
            <w:pPr>
              <w:pStyle w:val="affffc"/>
              <w:jc w:val="right"/>
              <w:rPr>
                <w:b/>
              </w:rPr>
            </w:pPr>
            <w:r>
              <w:t>2248615,45</w:t>
            </w:r>
          </w:p>
        </w:tc>
      </w:tr>
      <w:tr w:rsidR="00427B4C" w14:paraId="58D5830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D6A625" w14:textId="77777777" w:rsidR="00427B4C" w:rsidRDefault="00427B4C" w:rsidP="009071EA">
            <w:pPr>
              <w:pStyle w:val="affffc"/>
              <w:jc w:val="center"/>
              <w:rPr>
                <w:b/>
              </w:rPr>
            </w:pPr>
            <w:r>
              <w:t>111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0B07EC1" w14:textId="77777777" w:rsidR="00427B4C" w:rsidRDefault="00427B4C" w:rsidP="009071EA">
            <w:pPr>
              <w:pStyle w:val="affffc"/>
              <w:jc w:val="right"/>
              <w:rPr>
                <w:b/>
              </w:rPr>
            </w:pPr>
            <w:r>
              <w:t>463727,80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DFB9D7D" w14:textId="77777777" w:rsidR="00427B4C" w:rsidRDefault="00427B4C" w:rsidP="009071EA">
            <w:pPr>
              <w:pStyle w:val="affffc"/>
              <w:jc w:val="right"/>
              <w:rPr>
                <w:b/>
              </w:rPr>
            </w:pPr>
            <w:r>
              <w:t>2248601,83</w:t>
            </w:r>
          </w:p>
        </w:tc>
      </w:tr>
      <w:tr w:rsidR="00427B4C" w14:paraId="1B54DE0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2115DDF" w14:textId="77777777" w:rsidR="00427B4C" w:rsidRDefault="00427B4C" w:rsidP="009071EA">
            <w:pPr>
              <w:pStyle w:val="affffc"/>
              <w:jc w:val="center"/>
              <w:rPr>
                <w:b/>
              </w:rPr>
            </w:pPr>
            <w:r>
              <w:t>112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F4AE6D0" w14:textId="77777777" w:rsidR="00427B4C" w:rsidRDefault="00427B4C" w:rsidP="009071EA">
            <w:pPr>
              <w:pStyle w:val="affffc"/>
              <w:jc w:val="right"/>
              <w:rPr>
                <w:b/>
              </w:rPr>
            </w:pPr>
            <w:r>
              <w:t>463853,00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785993F" w14:textId="77777777" w:rsidR="00427B4C" w:rsidRDefault="00427B4C" w:rsidP="009071EA">
            <w:pPr>
              <w:pStyle w:val="affffc"/>
              <w:jc w:val="right"/>
              <w:rPr>
                <w:b/>
              </w:rPr>
            </w:pPr>
            <w:r>
              <w:t>2248558,44</w:t>
            </w:r>
          </w:p>
        </w:tc>
      </w:tr>
      <w:tr w:rsidR="00427B4C" w14:paraId="426F721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1D59738" w14:textId="77777777" w:rsidR="00427B4C" w:rsidRDefault="00427B4C" w:rsidP="009071EA">
            <w:pPr>
              <w:pStyle w:val="affffc"/>
              <w:jc w:val="center"/>
              <w:rPr>
                <w:b/>
              </w:rPr>
            </w:pPr>
            <w:r>
              <w:t>113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17046E" w14:textId="77777777" w:rsidR="00427B4C" w:rsidRDefault="00427B4C" w:rsidP="009071EA">
            <w:pPr>
              <w:pStyle w:val="affffc"/>
              <w:jc w:val="right"/>
              <w:rPr>
                <w:b/>
              </w:rPr>
            </w:pPr>
            <w:r>
              <w:t>463941,96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011B593" w14:textId="77777777" w:rsidR="00427B4C" w:rsidRDefault="00427B4C" w:rsidP="009071EA">
            <w:pPr>
              <w:pStyle w:val="affffc"/>
              <w:jc w:val="right"/>
              <w:rPr>
                <w:b/>
              </w:rPr>
            </w:pPr>
            <w:r>
              <w:t>2248535,42</w:t>
            </w:r>
          </w:p>
        </w:tc>
      </w:tr>
      <w:tr w:rsidR="00427B4C" w14:paraId="3E910B2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877A95A" w14:textId="77777777" w:rsidR="00427B4C" w:rsidRDefault="00427B4C" w:rsidP="009071EA">
            <w:pPr>
              <w:pStyle w:val="affffc"/>
              <w:jc w:val="center"/>
              <w:rPr>
                <w:b/>
              </w:rPr>
            </w:pPr>
            <w:r>
              <w:t>114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1A8CB7F" w14:textId="77777777" w:rsidR="00427B4C" w:rsidRDefault="00427B4C" w:rsidP="009071EA">
            <w:pPr>
              <w:pStyle w:val="affffc"/>
              <w:jc w:val="right"/>
              <w:rPr>
                <w:b/>
              </w:rPr>
            </w:pPr>
            <w:r>
              <w:t>463985,92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3938CE5" w14:textId="77777777" w:rsidR="00427B4C" w:rsidRDefault="00427B4C" w:rsidP="009071EA">
            <w:pPr>
              <w:pStyle w:val="affffc"/>
              <w:jc w:val="right"/>
              <w:rPr>
                <w:b/>
              </w:rPr>
            </w:pPr>
            <w:r>
              <w:t>2248705,31</w:t>
            </w:r>
          </w:p>
        </w:tc>
      </w:tr>
      <w:tr w:rsidR="00427B4C" w14:paraId="201D898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D65A877" w14:textId="77777777" w:rsidR="00427B4C" w:rsidRDefault="00427B4C" w:rsidP="009071EA">
            <w:pPr>
              <w:pStyle w:val="affffc"/>
              <w:jc w:val="center"/>
              <w:rPr>
                <w:b/>
              </w:rPr>
            </w:pPr>
            <w:r>
              <w:t>115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FFCBA25" w14:textId="77777777" w:rsidR="00427B4C" w:rsidRDefault="00427B4C" w:rsidP="009071EA">
            <w:pPr>
              <w:pStyle w:val="affffc"/>
              <w:jc w:val="right"/>
              <w:rPr>
                <w:b/>
              </w:rPr>
            </w:pPr>
            <w:r>
              <w:t>463987,92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D7DD9E9" w14:textId="77777777" w:rsidR="00427B4C" w:rsidRDefault="00427B4C" w:rsidP="009071EA">
            <w:pPr>
              <w:pStyle w:val="affffc"/>
              <w:jc w:val="right"/>
              <w:rPr>
                <w:b/>
              </w:rPr>
            </w:pPr>
            <w:r>
              <w:t>2248713,02</w:t>
            </w:r>
          </w:p>
        </w:tc>
      </w:tr>
      <w:tr w:rsidR="00427B4C" w14:paraId="4AEC4F5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831B744" w14:textId="77777777" w:rsidR="00427B4C" w:rsidRDefault="00427B4C" w:rsidP="009071EA">
            <w:pPr>
              <w:pStyle w:val="affffc"/>
              <w:jc w:val="center"/>
              <w:rPr>
                <w:b/>
              </w:rPr>
            </w:pPr>
            <w:r>
              <w:t>116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6508086" w14:textId="77777777" w:rsidR="00427B4C" w:rsidRDefault="00427B4C" w:rsidP="009071EA">
            <w:pPr>
              <w:pStyle w:val="affffc"/>
              <w:jc w:val="right"/>
              <w:rPr>
                <w:b/>
              </w:rPr>
            </w:pPr>
            <w:r>
              <w:t>463992,74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95F5FD6" w14:textId="77777777" w:rsidR="00427B4C" w:rsidRDefault="00427B4C" w:rsidP="009071EA">
            <w:pPr>
              <w:pStyle w:val="affffc"/>
              <w:jc w:val="right"/>
              <w:rPr>
                <w:b/>
              </w:rPr>
            </w:pPr>
            <w:r>
              <w:t>2248731,66</w:t>
            </w:r>
          </w:p>
        </w:tc>
      </w:tr>
      <w:tr w:rsidR="00427B4C" w14:paraId="34F9B87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6AC71BA" w14:textId="77777777" w:rsidR="00427B4C" w:rsidRDefault="00427B4C" w:rsidP="009071EA">
            <w:pPr>
              <w:pStyle w:val="affffc"/>
              <w:jc w:val="center"/>
              <w:rPr>
                <w:b/>
              </w:rPr>
            </w:pPr>
            <w:r>
              <w:t>117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093E476" w14:textId="77777777" w:rsidR="00427B4C" w:rsidRDefault="00427B4C" w:rsidP="009071EA">
            <w:pPr>
              <w:pStyle w:val="affffc"/>
              <w:jc w:val="right"/>
              <w:rPr>
                <w:b/>
              </w:rPr>
            </w:pPr>
            <w:r>
              <w:t>464004,96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B027F5" w14:textId="77777777" w:rsidR="00427B4C" w:rsidRDefault="00427B4C" w:rsidP="009071EA">
            <w:pPr>
              <w:pStyle w:val="affffc"/>
              <w:jc w:val="right"/>
              <w:rPr>
                <w:b/>
              </w:rPr>
            </w:pPr>
            <w:r>
              <w:t>2248778,86</w:t>
            </w:r>
          </w:p>
        </w:tc>
      </w:tr>
      <w:tr w:rsidR="00427B4C" w14:paraId="5023855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B26D06C" w14:textId="77777777" w:rsidR="00427B4C" w:rsidRDefault="00427B4C" w:rsidP="009071EA">
            <w:pPr>
              <w:pStyle w:val="affffc"/>
              <w:jc w:val="center"/>
              <w:rPr>
                <w:b/>
              </w:rPr>
            </w:pPr>
            <w:r>
              <w:t>118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B16B09A" w14:textId="77777777" w:rsidR="00427B4C" w:rsidRDefault="00427B4C" w:rsidP="009071EA">
            <w:pPr>
              <w:pStyle w:val="affffc"/>
              <w:jc w:val="right"/>
              <w:rPr>
                <w:b/>
              </w:rPr>
            </w:pPr>
            <w:r>
              <w:t>464029,50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081D70B" w14:textId="77777777" w:rsidR="00427B4C" w:rsidRDefault="00427B4C" w:rsidP="009071EA">
            <w:pPr>
              <w:pStyle w:val="affffc"/>
              <w:jc w:val="right"/>
              <w:rPr>
                <w:b/>
              </w:rPr>
            </w:pPr>
            <w:r>
              <w:t>2248873,71</w:t>
            </w:r>
          </w:p>
        </w:tc>
      </w:tr>
      <w:tr w:rsidR="00427B4C" w14:paraId="48261E4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DBEDA87" w14:textId="77777777" w:rsidR="00427B4C" w:rsidRDefault="00427B4C" w:rsidP="009071EA">
            <w:pPr>
              <w:pStyle w:val="affffc"/>
              <w:jc w:val="center"/>
              <w:rPr>
                <w:b/>
              </w:rPr>
            </w:pPr>
            <w:r>
              <w:t>119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DD26648" w14:textId="77777777" w:rsidR="00427B4C" w:rsidRDefault="00427B4C" w:rsidP="009071EA">
            <w:pPr>
              <w:pStyle w:val="affffc"/>
              <w:jc w:val="right"/>
              <w:rPr>
                <w:b/>
              </w:rPr>
            </w:pPr>
            <w:r>
              <w:t>464032,60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AA87BD" w14:textId="77777777" w:rsidR="00427B4C" w:rsidRDefault="00427B4C" w:rsidP="009071EA">
            <w:pPr>
              <w:pStyle w:val="affffc"/>
              <w:jc w:val="right"/>
              <w:rPr>
                <w:b/>
              </w:rPr>
            </w:pPr>
            <w:r>
              <w:t>2248885,67</w:t>
            </w:r>
          </w:p>
        </w:tc>
      </w:tr>
      <w:tr w:rsidR="00427B4C" w14:paraId="5E209AE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96346C0" w14:textId="77777777" w:rsidR="00427B4C" w:rsidRDefault="00427B4C" w:rsidP="009071EA">
            <w:pPr>
              <w:pStyle w:val="affffc"/>
              <w:jc w:val="center"/>
              <w:rPr>
                <w:b/>
              </w:rPr>
            </w:pPr>
            <w:r>
              <w:t>120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09E3B38" w14:textId="77777777" w:rsidR="00427B4C" w:rsidRDefault="00427B4C" w:rsidP="009071EA">
            <w:pPr>
              <w:pStyle w:val="affffc"/>
              <w:jc w:val="right"/>
              <w:rPr>
                <w:b/>
              </w:rPr>
            </w:pPr>
            <w:r>
              <w:t>464405,31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152BCC6" w14:textId="77777777" w:rsidR="00427B4C" w:rsidRDefault="00427B4C" w:rsidP="009071EA">
            <w:pPr>
              <w:pStyle w:val="affffc"/>
              <w:jc w:val="right"/>
              <w:rPr>
                <w:b/>
              </w:rPr>
            </w:pPr>
            <w:r>
              <w:t>2249087,95</w:t>
            </w:r>
          </w:p>
        </w:tc>
      </w:tr>
      <w:tr w:rsidR="00427B4C" w14:paraId="34D34AB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3E422E8" w14:textId="77777777" w:rsidR="00427B4C" w:rsidRDefault="00427B4C" w:rsidP="009071EA">
            <w:pPr>
              <w:pStyle w:val="affffc"/>
              <w:jc w:val="center"/>
              <w:rPr>
                <w:b/>
              </w:rPr>
            </w:pPr>
            <w:r>
              <w:t>121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21BF50D" w14:textId="77777777" w:rsidR="00427B4C" w:rsidRDefault="00427B4C" w:rsidP="009071EA">
            <w:pPr>
              <w:pStyle w:val="affffc"/>
              <w:jc w:val="right"/>
              <w:rPr>
                <w:b/>
              </w:rPr>
            </w:pPr>
            <w:r>
              <w:t>464512,63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594B43D" w14:textId="77777777" w:rsidR="00427B4C" w:rsidRDefault="00427B4C" w:rsidP="009071EA">
            <w:pPr>
              <w:pStyle w:val="affffc"/>
              <w:jc w:val="right"/>
              <w:rPr>
                <w:b/>
              </w:rPr>
            </w:pPr>
            <w:r>
              <w:t>2249244,05</w:t>
            </w:r>
          </w:p>
        </w:tc>
      </w:tr>
      <w:tr w:rsidR="00427B4C" w14:paraId="31D31E6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8E58AE3" w14:textId="77777777" w:rsidR="00427B4C" w:rsidRDefault="00427B4C" w:rsidP="009071EA">
            <w:pPr>
              <w:pStyle w:val="affffc"/>
              <w:jc w:val="center"/>
              <w:rPr>
                <w:b/>
              </w:rPr>
            </w:pPr>
            <w:r>
              <w:t>122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90DF734" w14:textId="77777777" w:rsidR="00427B4C" w:rsidRDefault="00427B4C" w:rsidP="009071EA">
            <w:pPr>
              <w:pStyle w:val="affffc"/>
              <w:jc w:val="right"/>
              <w:rPr>
                <w:b/>
              </w:rPr>
            </w:pPr>
            <w:r>
              <w:t>464864,08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7D141B8" w14:textId="77777777" w:rsidR="00427B4C" w:rsidRDefault="00427B4C" w:rsidP="009071EA">
            <w:pPr>
              <w:pStyle w:val="affffc"/>
              <w:jc w:val="right"/>
              <w:rPr>
                <w:b/>
              </w:rPr>
            </w:pPr>
            <w:r>
              <w:t>2249641,17</w:t>
            </w:r>
          </w:p>
        </w:tc>
      </w:tr>
      <w:tr w:rsidR="00427B4C" w14:paraId="1643653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B421C87" w14:textId="77777777" w:rsidR="00427B4C" w:rsidRDefault="00427B4C" w:rsidP="009071EA">
            <w:pPr>
              <w:pStyle w:val="affffc"/>
              <w:jc w:val="center"/>
              <w:rPr>
                <w:b/>
              </w:rPr>
            </w:pPr>
            <w:r>
              <w:t>123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24D28FC" w14:textId="77777777" w:rsidR="00427B4C" w:rsidRDefault="00427B4C" w:rsidP="009071EA">
            <w:pPr>
              <w:pStyle w:val="affffc"/>
              <w:jc w:val="right"/>
              <w:rPr>
                <w:b/>
              </w:rPr>
            </w:pPr>
            <w:r>
              <w:t>465045,19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529F907" w14:textId="77777777" w:rsidR="00427B4C" w:rsidRDefault="00427B4C" w:rsidP="009071EA">
            <w:pPr>
              <w:pStyle w:val="affffc"/>
              <w:jc w:val="right"/>
              <w:rPr>
                <w:b/>
              </w:rPr>
            </w:pPr>
            <w:r>
              <w:t>2249480,88</w:t>
            </w:r>
          </w:p>
        </w:tc>
      </w:tr>
      <w:tr w:rsidR="00427B4C" w14:paraId="0D28BB4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28E3656" w14:textId="77777777" w:rsidR="00427B4C" w:rsidRDefault="00427B4C" w:rsidP="009071EA">
            <w:pPr>
              <w:pStyle w:val="affffc"/>
              <w:jc w:val="center"/>
              <w:rPr>
                <w:b/>
              </w:rPr>
            </w:pPr>
            <w:r>
              <w:t>124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C74ECC" w14:textId="77777777" w:rsidR="00427B4C" w:rsidRDefault="00427B4C" w:rsidP="009071EA">
            <w:pPr>
              <w:pStyle w:val="affffc"/>
              <w:jc w:val="right"/>
              <w:rPr>
                <w:b/>
              </w:rPr>
            </w:pPr>
            <w:r>
              <w:t>465085,12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D269B83" w14:textId="77777777" w:rsidR="00427B4C" w:rsidRDefault="00427B4C" w:rsidP="009071EA">
            <w:pPr>
              <w:pStyle w:val="affffc"/>
              <w:jc w:val="right"/>
              <w:rPr>
                <w:b/>
              </w:rPr>
            </w:pPr>
            <w:r>
              <w:t>2249445,55</w:t>
            </w:r>
          </w:p>
        </w:tc>
      </w:tr>
      <w:tr w:rsidR="00427B4C" w14:paraId="61ECC3E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EA609C1" w14:textId="77777777" w:rsidR="00427B4C" w:rsidRDefault="00427B4C" w:rsidP="009071EA">
            <w:pPr>
              <w:pStyle w:val="affffc"/>
              <w:jc w:val="center"/>
              <w:rPr>
                <w:b/>
              </w:rPr>
            </w:pPr>
            <w:r>
              <w:t>125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2D12553" w14:textId="77777777" w:rsidR="00427B4C" w:rsidRDefault="00427B4C" w:rsidP="009071EA">
            <w:pPr>
              <w:pStyle w:val="affffc"/>
              <w:jc w:val="right"/>
              <w:rPr>
                <w:b/>
              </w:rPr>
            </w:pPr>
            <w:r>
              <w:t>465086,27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91D6DD" w14:textId="77777777" w:rsidR="00427B4C" w:rsidRDefault="00427B4C" w:rsidP="009071EA">
            <w:pPr>
              <w:pStyle w:val="affffc"/>
              <w:jc w:val="right"/>
              <w:rPr>
                <w:b/>
              </w:rPr>
            </w:pPr>
            <w:r>
              <w:t>2249444,53</w:t>
            </w:r>
          </w:p>
        </w:tc>
      </w:tr>
      <w:tr w:rsidR="00427B4C" w14:paraId="6776AAB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24A380" w14:textId="77777777" w:rsidR="00427B4C" w:rsidRDefault="00427B4C" w:rsidP="009071EA">
            <w:pPr>
              <w:pStyle w:val="affffc"/>
              <w:jc w:val="center"/>
              <w:rPr>
                <w:b/>
              </w:rPr>
            </w:pPr>
            <w:r>
              <w:t>126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FA147E2" w14:textId="77777777" w:rsidR="00427B4C" w:rsidRDefault="00427B4C" w:rsidP="009071EA">
            <w:pPr>
              <w:pStyle w:val="affffc"/>
              <w:jc w:val="right"/>
              <w:rPr>
                <w:b/>
              </w:rPr>
            </w:pPr>
            <w:r>
              <w:t>465088,12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94F6F89" w14:textId="77777777" w:rsidR="00427B4C" w:rsidRDefault="00427B4C" w:rsidP="009071EA">
            <w:pPr>
              <w:pStyle w:val="affffc"/>
              <w:jc w:val="right"/>
              <w:rPr>
                <w:b/>
              </w:rPr>
            </w:pPr>
            <w:r>
              <w:t>2249442,89</w:t>
            </w:r>
          </w:p>
        </w:tc>
      </w:tr>
      <w:tr w:rsidR="00427B4C" w14:paraId="7179795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E80276A" w14:textId="77777777" w:rsidR="00427B4C" w:rsidRDefault="00427B4C" w:rsidP="009071EA">
            <w:pPr>
              <w:pStyle w:val="affffc"/>
              <w:jc w:val="center"/>
              <w:rPr>
                <w:b/>
              </w:rPr>
            </w:pPr>
            <w:r>
              <w:t>127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574EDCB" w14:textId="77777777" w:rsidR="00427B4C" w:rsidRDefault="00427B4C" w:rsidP="009071EA">
            <w:pPr>
              <w:pStyle w:val="affffc"/>
              <w:jc w:val="right"/>
              <w:rPr>
                <w:b/>
              </w:rPr>
            </w:pPr>
            <w:r>
              <w:t>465164,82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D347E3" w14:textId="77777777" w:rsidR="00427B4C" w:rsidRDefault="00427B4C" w:rsidP="009071EA">
            <w:pPr>
              <w:pStyle w:val="affffc"/>
              <w:jc w:val="right"/>
              <w:rPr>
                <w:b/>
              </w:rPr>
            </w:pPr>
            <w:r>
              <w:t>2249375,01</w:t>
            </w:r>
          </w:p>
        </w:tc>
      </w:tr>
      <w:tr w:rsidR="00427B4C" w14:paraId="22F8510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3139C6" w14:textId="77777777" w:rsidR="00427B4C" w:rsidRDefault="00427B4C" w:rsidP="009071EA">
            <w:pPr>
              <w:pStyle w:val="affffc"/>
              <w:jc w:val="center"/>
              <w:rPr>
                <w:b/>
              </w:rPr>
            </w:pPr>
            <w:r>
              <w:t>128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782573D" w14:textId="77777777" w:rsidR="00427B4C" w:rsidRDefault="00427B4C" w:rsidP="009071EA">
            <w:pPr>
              <w:pStyle w:val="affffc"/>
              <w:jc w:val="right"/>
              <w:rPr>
                <w:b/>
              </w:rPr>
            </w:pPr>
            <w:r>
              <w:t>465186,03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E59B819" w14:textId="77777777" w:rsidR="00427B4C" w:rsidRDefault="00427B4C" w:rsidP="009071EA">
            <w:pPr>
              <w:pStyle w:val="affffc"/>
              <w:jc w:val="right"/>
              <w:rPr>
                <w:b/>
              </w:rPr>
            </w:pPr>
            <w:r>
              <w:t>2249398,97</w:t>
            </w:r>
          </w:p>
        </w:tc>
      </w:tr>
      <w:tr w:rsidR="00427B4C" w14:paraId="4E71102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B485680" w14:textId="77777777" w:rsidR="00427B4C" w:rsidRDefault="00427B4C" w:rsidP="009071EA">
            <w:pPr>
              <w:pStyle w:val="affffc"/>
              <w:jc w:val="center"/>
              <w:rPr>
                <w:b/>
              </w:rPr>
            </w:pPr>
            <w:r>
              <w:t>129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12B3CC0" w14:textId="77777777" w:rsidR="00427B4C" w:rsidRDefault="00427B4C" w:rsidP="009071EA">
            <w:pPr>
              <w:pStyle w:val="affffc"/>
              <w:jc w:val="right"/>
              <w:rPr>
                <w:b/>
              </w:rPr>
            </w:pPr>
            <w:r>
              <w:t>465109,98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2C659D5" w14:textId="77777777" w:rsidR="00427B4C" w:rsidRDefault="00427B4C" w:rsidP="009071EA">
            <w:pPr>
              <w:pStyle w:val="affffc"/>
              <w:jc w:val="right"/>
              <w:rPr>
                <w:b/>
              </w:rPr>
            </w:pPr>
            <w:r>
              <w:t>2249466,28</w:t>
            </w:r>
          </w:p>
        </w:tc>
      </w:tr>
      <w:tr w:rsidR="00427B4C" w14:paraId="570682F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2867958" w14:textId="77777777" w:rsidR="00427B4C" w:rsidRDefault="00427B4C" w:rsidP="009071EA">
            <w:pPr>
              <w:pStyle w:val="affffc"/>
              <w:jc w:val="center"/>
              <w:rPr>
                <w:b/>
              </w:rPr>
            </w:pPr>
            <w:r>
              <w:t>130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BEA0D7E" w14:textId="77777777" w:rsidR="00427B4C" w:rsidRDefault="00427B4C" w:rsidP="009071EA">
            <w:pPr>
              <w:pStyle w:val="affffc"/>
              <w:jc w:val="right"/>
              <w:rPr>
                <w:b/>
              </w:rPr>
            </w:pPr>
            <w:r>
              <w:t>465108,43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D148386" w14:textId="77777777" w:rsidR="00427B4C" w:rsidRDefault="00427B4C" w:rsidP="009071EA">
            <w:pPr>
              <w:pStyle w:val="affffc"/>
              <w:jc w:val="right"/>
              <w:rPr>
                <w:b/>
              </w:rPr>
            </w:pPr>
            <w:r>
              <w:t>2249467,65</w:t>
            </w:r>
          </w:p>
        </w:tc>
      </w:tr>
      <w:tr w:rsidR="00427B4C" w14:paraId="562338B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FDB5563" w14:textId="77777777" w:rsidR="00427B4C" w:rsidRDefault="00427B4C" w:rsidP="009071EA">
            <w:pPr>
              <w:pStyle w:val="affffc"/>
              <w:jc w:val="center"/>
              <w:rPr>
                <w:b/>
              </w:rPr>
            </w:pPr>
            <w:r>
              <w:t>131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C678305" w14:textId="77777777" w:rsidR="00427B4C" w:rsidRDefault="00427B4C" w:rsidP="009071EA">
            <w:pPr>
              <w:pStyle w:val="affffc"/>
              <w:jc w:val="right"/>
              <w:rPr>
                <w:b/>
              </w:rPr>
            </w:pPr>
            <w:r>
              <w:t>465156,02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1A184D" w14:textId="77777777" w:rsidR="00427B4C" w:rsidRDefault="00427B4C" w:rsidP="009071EA">
            <w:pPr>
              <w:pStyle w:val="affffc"/>
              <w:jc w:val="right"/>
              <w:rPr>
                <w:b/>
              </w:rPr>
            </w:pPr>
            <w:r>
              <w:t>2249521,42</w:t>
            </w:r>
          </w:p>
        </w:tc>
      </w:tr>
      <w:tr w:rsidR="00427B4C" w14:paraId="76FFC03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0445A64" w14:textId="77777777" w:rsidR="00427B4C" w:rsidRDefault="00427B4C" w:rsidP="009071EA">
            <w:pPr>
              <w:pStyle w:val="affffc"/>
              <w:jc w:val="center"/>
              <w:rPr>
                <w:b/>
              </w:rPr>
            </w:pPr>
            <w:r>
              <w:t>132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94C7CDA" w14:textId="77777777" w:rsidR="00427B4C" w:rsidRDefault="00427B4C" w:rsidP="009071EA">
            <w:pPr>
              <w:pStyle w:val="affffc"/>
              <w:jc w:val="right"/>
              <w:rPr>
                <w:b/>
              </w:rPr>
            </w:pPr>
            <w:r>
              <w:t>465159,99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65E9ED3" w14:textId="77777777" w:rsidR="00427B4C" w:rsidRDefault="00427B4C" w:rsidP="009071EA">
            <w:pPr>
              <w:pStyle w:val="affffc"/>
              <w:jc w:val="right"/>
              <w:rPr>
                <w:b/>
              </w:rPr>
            </w:pPr>
            <w:r>
              <w:t>2249525,91</w:t>
            </w:r>
          </w:p>
        </w:tc>
      </w:tr>
      <w:tr w:rsidR="00427B4C" w14:paraId="7F36984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C7E0DB1" w14:textId="77777777" w:rsidR="00427B4C" w:rsidRDefault="00427B4C" w:rsidP="009071EA">
            <w:pPr>
              <w:pStyle w:val="affffc"/>
              <w:jc w:val="center"/>
              <w:rPr>
                <w:b/>
              </w:rPr>
            </w:pPr>
            <w:r>
              <w:t>133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E02821" w14:textId="77777777" w:rsidR="00427B4C" w:rsidRDefault="00427B4C" w:rsidP="009071EA">
            <w:pPr>
              <w:pStyle w:val="affffc"/>
              <w:jc w:val="right"/>
              <w:rPr>
                <w:b/>
              </w:rPr>
            </w:pPr>
            <w:r>
              <w:t>465174,54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47031E3" w14:textId="77777777" w:rsidR="00427B4C" w:rsidRDefault="00427B4C" w:rsidP="009071EA">
            <w:pPr>
              <w:pStyle w:val="affffc"/>
              <w:jc w:val="right"/>
              <w:rPr>
                <w:b/>
              </w:rPr>
            </w:pPr>
            <w:r>
              <w:t>2249542,34</w:t>
            </w:r>
          </w:p>
        </w:tc>
      </w:tr>
      <w:tr w:rsidR="00427B4C" w14:paraId="480FBB9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C7C81DB" w14:textId="77777777" w:rsidR="00427B4C" w:rsidRDefault="00427B4C" w:rsidP="009071EA">
            <w:pPr>
              <w:pStyle w:val="affffc"/>
              <w:jc w:val="center"/>
              <w:rPr>
                <w:b/>
              </w:rPr>
            </w:pPr>
            <w:r>
              <w:t>134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F8E92E2" w14:textId="77777777" w:rsidR="00427B4C" w:rsidRDefault="00427B4C" w:rsidP="009071EA">
            <w:pPr>
              <w:pStyle w:val="affffc"/>
              <w:jc w:val="right"/>
              <w:rPr>
                <w:b/>
              </w:rPr>
            </w:pPr>
            <w:r>
              <w:t>465188,79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BA5F0B3" w14:textId="77777777" w:rsidR="00427B4C" w:rsidRDefault="00427B4C" w:rsidP="009071EA">
            <w:pPr>
              <w:pStyle w:val="affffc"/>
              <w:jc w:val="right"/>
              <w:rPr>
                <w:b/>
              </w:rPr>
            </w:pPr>
            <w:r>
              <w:t>2249558,44</w:t>
            </w:r>
          </w:p>
        </w:tc>
      </w:tr>
      <w:tr w:rsidR="00427B4C" w14:paraId="32EF6A1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E9CBBBE" w14:textId="77777777" w:rsidR="00427B4C" w:rsidRDefault="00427B4C" w:rsidP="009071EA">
            <w:pPr>
              <w:pStyle w:val="affffc"/>
              <w:jc w:val="center"/>
              <w:rPr>
                <w:b/>
              </w:rPr>
            </w:pPr>
            <w:r>
              <w:t>135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DB35B8" w14:textId="77777777" w:rsidR="00427B4C" w:rsidRDefault="00427B4C" w:rsidP="009071EA">
            <w:pPr>
              <w:pStyle w:val="affffc"/>
              <w:jc w:val="right"/>
              <w:rPr>
                <w:b/>
              </w:rPr>
            </w:pPr>
            <w:r>
              <w:t>465521,34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DA8E1E8" w14:textId="77777777" w:rsidR="00427B4C" w:rsidRDefault="00427B4C" w:rsidP="009071EA">
            <w:pPr>
              <w:pStyle w:val="affffc"/>
              <w:jc w:val="right"/>
              <w:rPr>
                <w:b/>
              </w:rPr>
            </w:pPr>
            <w:r>
              <w:t>2249934,19</w:t>
            </w:r>
          </w:p>
        </w:tc>
      </w:tr>
      <w:tr w:rsidR="00427B4C" w14:paraId="0C6F6DC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5C66C12" w14:textId="77777777" w:rsidR="00427B4C" w:rsidRDefault="00427B4C" w:rsidP="009071EA">
            <w:pPr>
              <w:pStyle w:val="affffc"/>
              <w:jc w:val="center"/>
              <w:rPr>
                <w:b/>
              </w:rPr>
            </w:pPr>
            <w:r>
              <w:t>136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82CB559" w14:textId="77777777" w:rsidR="00427B4C" w:rsidRDefault="00427B4C" w:rsidP="009071EA">
            <w:pPr>
              <w:pStyle w:val="affffc"/>
              <w:jc w:val="right"/>
              <w:rPr>
                <w:b/>
              </w:rPr>
            </w:pPr>
            <w:r>
              <w:t>465969,86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35E3C2" w14:textId="77777777" w:rsidR="00427B4C" w:rsidRDefault="00427B4C" w:rsidP="009071EA">
            <w:pPr>
              <w:pStyle w:val="affffc"/>
              <w:jc w:val="right"/>
              <w:rPr>
                <w:b/>
              </w:rPr>
            </w:pPr>
            <w:r>
              <w:t>2250440,99</w:t>
            </w:r>
          </w:p>
        </w:tc>
      </w:tr>
      <w:tr w:rsidR="00427B4C" w14:paraId="661C12B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9D45A12" w14:textId="77777777" w:rsidR="00427B4C" w:rsidRDefault="00427B4C" w:rsidP="009071EA">
            <w:pPr>
              <w:pStyle w:val="affffc"/>
              <w:jc w:val="center"/>
              <w:rPr>
                <w:b/>
              </w:rPr>
            </w:pPr>
            <w:r>
              <w:t>137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2901D09" w14:textId="77777777" w:rsidR="00427B4C" w:rsidRDefault="00427B4C" w:rsidP="009071EA">
            <w:pPr>
              <w:pStyle w:val="affffc"/>
              <w:jc w:val="right"/>
              <w:rPr>
                <w:b/>
              </w:rPr>
            </w:pPr>
            <w:r>
              <w:t>465983,58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DB6BA75" w14:textId="77777777" w:rsidR="00427B4C" w:rsidRDefault="00427B4C" w:rsidP="009071EA">
            <w:pPr>
              <w:pStyle w:val="affffc"/>
              <w:jc w:val="right"/>
              <w:rPr>
                <w:b/>
              </w:rPr>
            </w:pPr>
            <w:r>
              <w:t>2250465,54</w:t>
            </w:r>
          </w:p>
        </w:tc>
      </w:tr>
      <w:tr w:rsidR="00427B4C" w14:paraId="2FEAEAF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E05D143" w14:textId="77777777" w:rsidR="00427B4C" w:rsidRDefault="00427B4C" w:rsidP="009071EA">
            <w:pPr>
              <w:pStyle w:val="affffc"/>
              <w:jc w:val="center"/>
              <w:rPr>
                <w:b/>
              </w:rPr>
            </w:pPr>
            <w:r>
              <w:t>138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039E3B0" w14:textId="77777777" w:rsidR="00427B4C" w:rsidRDefault="00427B4C" w:rsidP="009071EA">
            <w:pPr>
              <w:pStyle w:val="affffc"/>
              <w:jc w:val="right"/>
              <w:rPr>
                <w:b/>
              </w:rPr>
            </w:pPr>
            <w:r>
              <w:t>466117,87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7E0A370" w14:textId="77777777" w:rsidR="00427B4C" w:rsidRDefault="00427B4C" w:rsidP="009071EA">
            <w:pPr>
              <w:pStyle w:val="affffc"/>
              <w:jc w:val="right"/>
              <w:rPr>
                <w:b/>
              </w:rPr>
            </w:pPr>
            <w:r>
              <w:t>2250617,28</w:t>
            </w:r>
          </w:p>
        </w:tc>
      </w:tr>
      <w:tr w:rsidR="00427B4C" w14:paraId="61593BE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245A395" w14:textId="77777777" w:rsidR="00427B4C" w:rsidRDefault="00427B4C" w:rsidP="009071EA">
            <w:pPr>
              <w:pStyle w:val="affffc"/>
              <w:jc w:val="center"/>
              <w:rPr>
                <w:b/>
              </w:rPr>
            </w:pPr>
            <w:r>
              <w:t>139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4A16365" w14:textId="77777777" w:rsidR="00427B4C" w:rsidRDefault="00427B4C" w:rsidP="009071EA">
            <w:pPr>
              <w:pStyle w:val="affffc"/>
              <w:jc w:val="right"/>
              <w:rPr>
                <w:b/>
              </w:rPr>
            </w:pPr>
            <w:r>
              <w:t>466159,78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E6EF27B" w14:textId="77777777" w:rsidR="00427B4C" w:rsidRDefault="00427B4C" w:rsidP="009071EA">
            <w:pPr>
              <w:pStyle w:val="affffc"/>
              <w:jc w:val="right"/>
              <w:rPr>
                <w:b/>
              </w:rPr>
            </w:pPr>
            <w:r>
              <w:t>2250673,90</w:t>
            </w:r>
          </w:p>
        </w:tc>
      </w:tr>
      <w:tr w:rsidR="00427B4C" w14:paraId="5DC3A13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75B6030" w14:textId="77777777" w:rsidR="00427B4C" w:rsidRDefault="00427B4C" w:rsidP="009071EA">
            <w:pPr>
              <w:pStyle w:val="affffc"/>
              <w:jc w:val="center"/>
              <w:rPr>
                <w:b/>
              </w:rPr>
            </w:pPr>
            <w:r>
              <w:t>140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785DA6B" w14:textId="77777777" w:rsidR="00427B4C" w:rsidRDefault="00427B4C" w:rsidP="009071EA">
            <w:pPr>
              <w:pStyle w:val="affffc"/>
              <w:jc w:val="right"/>
              <w:rPr>
                <w:b/>
              </w:rPr>
            </w:pPr>
            <w:r>
              <w:t>466306,81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519118F" w14:textId="77777777" w:rsidR="00427B4C" w:rsidRDefault="00427B4C" w:rsidP="009071EA">
            <w:pPr>
              <w:pStyle w:val="affffc"/>
              <w:jc w:val="right"/>
              <w:rPr>
                <w:b/>
              </w:rPr>
            </w:pPr>
            <w:r>
              <w:t>2250565,06</w:t>
            </w:r>
          </w:p>
        </w:tc>
      </w:tr>
      <w:tr w:rsidR="00427B4C" w14:paraId="19B6CF6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50CCE5E" w14:textId="77777777" w:rsidR="00427B4C" w:rsidRDefault="00427B4C" w:rsidP="009071EA">
            <w:pPr>
              <w:pStyle w:val="affffc"/>
              <w:jc w:val="center"/>
              <w:rPr>
                <w:b/>
              </w:rPr>
            </w:pPr>
            <w:r>
              <w:t>141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755AAA3" w14:textId="77777777" w:rsidR="00427B4C" w:rsidRDefault="00427B4C" w:rsidP="009071EA">
            <w:pPr>
              <w:pStyle w:val="affffc"/>
              <w:jc w:val="right"/>
              <w:rPr>
                <w:b/>
              </w:rPr>
            </w:pPr>
            <w:r>
              <w:t>466308,91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C801BC9" w14:textId="77777777" w:rsidR="00427B4C" w:rsidRDefault="00427B4C" w:rsidP="009071EA">
            <w:pPr>
              <w:pStyle w:val="affffc"/>
              <w:jc w:val="right"/>
              <w:rPr>
                <w:b/>
              </w:rPr>
            </w:pPr>
            <w:r>
              <w:t>2250563,51</w:t>
            </w:r>
          </w:p>
        </w:tc>
      </w:tr>
      <w:tr w:rsidR="00427B4C" w14:paraId="4FEBF59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5406789" w14:textId="77777777" w:rsidR="00427B4C" w:rsidRDefault="00427B4C" w:rsidP="009071EA">
            <w:pPr>
              <w:pStyle w:val="affffc"/>
              <w:jc w:val="center"/>
              <w:rPr>
                <w:b/>
              </w:rPr>
            </w:pPr>
            <w:r>
              <w:t>142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2D0AB90" w14:textId="77777777" w:rsidR="00427B4C" w:rsidRDefault="00427B4C" w:rsidP="009071EA">
            <w:pPr>
              <w:pStyle w:val="affffc"/>
              <w:jc w:val="right"/>
              <w:rPr>
                <w:b/>
              </w:rPr>
            </w:pPr>
            <w:r>
              <w:t>466312,89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52A760" w14:textId="77777777" w:rsidR="00427B4C" w:rsidRDefault="00427B4C" w:rsidP="009071EA">
            <w:pPr>
              <w:pStyle w:val="affffc"/>
              <w:jc w:val="right"/>
              <w:rPr>
                <w:b/>
              </w:rPr>
            </w:pPr>
            <w:r>
              <w:t>2250560,57</w:t>
            </w:r>
          </w:p>
        </w:tc>
      </w:tr>
      <w:tr w:rsidR="00427B4C" w14:paraId="0EC2BF5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A38F13B" w14:textId="77777777" w:rsidR="00427B4C" w:rsidRDefault="00427B4C" w:rsidP="009071EA">
            <w:pPr>
              <w:pStyle w:val="affffc"/>
              <w:jc w:val="center"/>
              <w:rPr>
                <w:b/>
              </w:rPr>
            </w:pPr>
            <w:r>
              <w:t>143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58B1C54" w14:textId="77777777" w:rsidR="00427B4C" w:rsidRDefault="00427B4C" w:rsidP="009071EA">
            <w:pPr>
              <w:pStyle w:val="affffc"/>
              <w:jc w:val="right"/>
              <w:rPr>
                <w:b/>
              </w:rPr>
            </w:pPr>
            <w:r>
              <w:t>466340,29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4CAAFB0" w14:textId="77777777" w:rsidR="00427B4C" w:rsidRDefault="00427B4C" w:rsidP="009071EA">
            <w:pPr>
              <w:pStyle w:val="affffc"/>
              <w:jc w:val="right"/>
              <w:rPr>
                <w:b/>
              </w:rPr>
            </w:pPr>
            <w:r>
              <w:t>2250540,28</w:t>
            </w:r>
          </w:p>
        </w:tc>
      </w:tr>
      <w:tr w:rsidR="00427B4C" w14:paraId="0FAAF71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034371D" w14:textId="77777777" w:rsidR="00427B4C" w:rsidRDefault="00427B4C" w:rsidP="009071EA">
            <w:pPr>
              <w:pStyle w:val="affffc"/>
              <w:jc w:val="center"/>
              <w:rPr>
                <w:b/>
              </w:rPr>
            </w:pPr>
            <w:r>
              <w:t>144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3335B1" w14:textId="77777777" w:rsidR="00427B4C" w:rsidRDefault="00427B4C" w:rsidP="009071EA">
            <w:pPr>
              <w:pStyle w:val="affffc"/>
              <w:jc w:val="right"/>
              <w:rPr>
                <w:b/>
              </w:rPr>
            </w:pPr>
            <w:r>
              <w:t>466359,95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D9F9F32" w14:textId="77777777" w:rsidR="00427B4C" w:rsidRDefault="00427B4C" w:rsidP="009071EA">
            <w:pPr>
              <w:pStyle w:val="affffc"/>
              <w:jc w:val="right"/>
              <w:rPr>
                <w:b/>
              </w:rPr>
            </w:pPr>
            <w:r>
              <w:t>2250525,73</w:t>
            </w:r>
          </w:p>
        </w:tc>
      </w:tr>
      <w:tr w:rsidR="00427B4C" w14:paraId="548FC7C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CD6E4FC" w14:textId="77777777" w:rsidR="00427B4C" w:rsidRDefault="00427B4C" w:rsidP="009071EA">
            <w:pPr>
              <w:pStyle w:val="affffc"/>
              <w:jc w:val="center"/>
              <w:rPr>
                <w:b/>
              </w:rPr>
            </w:pPr>
            <w:r>
              <w:t>145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B1B5C08" w14:textId="77777777" w:rsidR="00427B4C" w:rsidRDefault="00427B4C" w:rsidP="009071EA">
            <w:pPr>
              <w:pStyle w:val="affffc"/>
              <w:jc w:val="right"/>
              <w:rPr>
                <w:b/>
              </w:rPr>
            </w:pPr>
            <w:r>
              <w:t>466444,65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3A6797E" w14:textId="77777777" w:rsidR="00427B4C" w:rsidRDefault="00427B4C" w:rsidP="009071EA">
            <w:pPr>
              <w:pStyle w:val="affffc"/>
              <w:jc w:val="right"/>
              <w:rPr>
                <w:b/>
              </w:rPr>
            </w:pPr>
            <w:r>
              <w:t>2250640,16</w:t>
            </w:r>
          </w:p>
        </w:tc>
      </w:tr>
      <w:tr w:rsidR="00427B4C" w14:paraId="13F69EE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AEF80BF" w14:textId="77777777" w:rsidR="00427B4C" w:rsidRDefault="00427B4C" w:rsidP="009071EA">
            <w:pPr>
              <w:pStyle w:val="affffc"/>
              <w:jc w:val="center"/>
              <w:rPr>
                <w:b/>
              </w:rPr>
            </w:pPr>
            <w:r>
              <w:t>146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12AF15C" w14:textId="77777777" w:rsidR="00427B4C" w:rsidRDefault="00427B4C" w:rsidP="009071EA">
            <w:pPr>
              <w:pStyle w:val="affffc"/>
              <w:jc w:val="right"/>
              <w:rPr>
                <w:b/>
              </w:rPr>
            </w:pPr>
            <w:r>
              <w:t>466675,81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77A2553" w14:textId="77777777" w:rsidR="00427B4C" w:rsidRDefault="00427B4C" w:rsidP="009071EA">
            <w:pPr>
              <w:pStyle w:val="affffc"/>
              <w:jc w:val="right"/>
              <w:rPr>
                <w:b/>
              </w:rPr>
            </w:pPr>
            <w:r>
              <w:t>2250952,44</w:t>
            </w:r>
          </w:p>
        </w:tc>
      </w:tr>
      <w:tr w:rsidR="00427B4C" w14:paraId="2B296E6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73A8470" w14:textId="77777777" w:rsidR="00427B4C" w:rsidRDefault="00427B4C" w:rsidP="009071EA">
            <w:pPr>
              <w:pStyle w:val="affffc"/>
              <w:jc w:val="center"/>
              <w:rPr>
                <w:b/>
              </w:rPr>
            </w:pPr>
            <w:r>
              <w:t>147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F7C74F" w14:textId="77777777" w:rsidR="00427B4C" w:rsidRDefault="00427B4C" w:rsidP="009071EA">
            <w:pPr>
              <w:pStyle w:val="affffc"/>
              <w:jc w:val="right"/>
              <w:rPr>
                <w:b/>
              </w:rPr>
            </w:pPr>
            <w:r>
              <w:t>466689,89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EA5D6AD" w14:textId="77777777" w:rsidR="00427B4C" w:rsidRDefault="00427B4C" w:rsidP="009071EA">
            <w:pPr>
              <w:pStyle w:val="affffc"/>
              <w:jc w:val="right"/>
              <w:rPr>
                <w:b/>
              </w:rPr>
            </w:pPr>
            <w:r>
              <w:t>2250971,47</w:t>
            </w:r>
          </w:p>
        </w:tc>
      </w:tr>
      <w:tr w:rsidR="00427B4C" w14:paraId="4F0295C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F7E6C04" w14:textId="77777777" w:rsidR="00427B4C" w:rsidRDefault="00427B4C" w:rsidP="009071EA">
            <w:pPr>
              <w:pStyle w:val="affffc"/>
              <w:jc w:val="center"/>
              <w:rPr>
                <w:b/>
              </w:rPr>
            </w:pPr>
            <w:r>
              <w:t>148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002D188" w14:textId="77777777" w:rsidR="00427B4C" w:rsidRDefault="00427B4C" w:rsidP="009071EA">
            <w:pPr>
              <w:pStyle w:val="affffc"/>
              <w:jc w:val="right"/>
              <w:rPr>
                <w:b/>
              </w:rPr>
            </w:pPr>
            <w:r>
              <w:t>466883,22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72D46D0" w14:textId="77777777" w:rsidR="00427B4C" w:rsidRDefault="00427B4C" w:rsidP="009071EA">
            <w:pPr>
              <w:pStyle w:val="affffc"/>
              <w:jc w:val="right"/>
              <w:rPr>
                <w:b/>
              </w:rPr>
            </w:pPr>
            <w:r>
              <w:t>2251232,65</w:t>
            </w:r>
          </w:p>
        </w:tc>
      </w:tr>
      <w:tr w:rsidR="00427B4C" w14:paraId="48851D2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1396CBB" w14:textId="77777777" w:rsidR="00427B4C" w:rsidRDefault="00427B4C" w:rsidP="009071EA">
            <w:pPr>
              <w:pStyle w:val="affffc"/>
              <w:jc w:val="center"/>
              <w:rPr>
                <w:b/>
              </w:rPr>
            </w:pPr>
            <w:r>
              <w:t>149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30D0F90" w14:textId="77777777" w:rsidR="00427B4C" w:rsidRDefault="00427B4C" w:rsidP="009071EA">
            <w:pPr>
              <w:pStyle w:val="affffc"/>
              <w:jc w:val="right"/>
              <w:rPr>
                <w:b/>
              </w:rPr>
            </w:pPr>
            <w:r>
              <w:t>466904,64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71AC1AF" w14:textId="77777777" w:rsidR="00427B4C" w:rsidRDefault="00427B4C" w:rsidP="009071EA">
            <w:pPr>
              <w:pStyle w:val="affffc"/>
              <w:jc w:val="right"/>
              <w:rPr>
                <w:b/>
              </w:rPr>
            </w:pPr>
            <w:r>
              <w:t>2251257,71</w:t>
            </w:r>
          </w:p>
        </w:tc>
      </w:tr>
      <w:tr w:rsidR="00427B4C" w14:paraId="6AD773A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5BC7C6C" w14:textId="77777777" w:rsidR="00427B4C" w:rsidRDefault="00427B4C" w:rsidP="009071EA">
            <w:pPr>
              <w:pStyle w:val="affffc"/>
              <w:jc w:val="center"/>
              <w:rPr>
                <w:b/>
              </w:rPr>
            </w:pPr>
            <w:r>
              <w:t>150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FDFC80" w14:textId="77777777" w:rsidR="00427B4C" w:rsidRDefault="00427B4C" w:rsidP="009071EA">
            <w:pPr>
              <w:pStyle w:val="affffc"/>
              <w:jc w:val="right"/>
              <w:rPr>
                <w:b/>
              </w:rPr>
            </w:pPr>
            <w:r>
              <w:t>467006,01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CCC75FF" w14:textId="77777777" w:rsidR="00427B4C" w:rsidRDefault="00427B4C" w:rsidP="009071EA">
            <w:pPr>
              <w:pStyle w:val="affffc"/>
              <w:jc w:val="right"/>
              <w:rPr>
                <w:b/>
              </w:rPr>
            </w:pPr>
            <w:r>
              <w:t>2251376,36</w:t>
            </w:r>
          </w:p>
        </w:tc>
      </w:tr>
      <w:tr w:rsidR="00427B4C" w14:paraId="240B547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67CBA76" w14:textId="77777777" w:rsidR="00427B4C" w:rsidRDefault="00427B4C" w:rsidP="009071EA">
            <w:pPr>
              <w:pStyle w:val="affffc"/>
              <w:jc w:val="center"/>
              <w:rPr>
                <w:b/>
              </w:rPr>
            </w:pPr>
            <w:r>
              <w:t>151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A0A372D" w14:textId="77777777" w:rsidR="00427B4C" w:rsidRDefault="00427B4C" w:rsidP="009071EA">
            <w:pPr>
              <w:pStyle w:val="affffc"/>
              <w:jc w:val="right"/>
              <w:rPr>
                <w:b/>
              </w:rPr>
            </w:pPr>
            <w:r>
              <w:t>467000,00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4F3B248" w14:textId="77777777" w:rsidR="00427B4C" w:rsidRDefault="00427B4C" w:rsidP="009071EA">
            <w:pPr>
              <w:pStyle w:val="affffc"/>
              <w:jc w:val="right"/>
              <w:rPr>
                <w:b/>
              </w:rPr>
            </w:pPr>
            <w:r>
              <w:t>2251394,00</w:t>
            </w:r>
          </w:p>
        </w:tc>
      </w:tr>
      <w:tr w:rsidR="00427B4C" w14:paraId="7B58EE9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1B3362F" w14:textId="77777777" w:rsidR="00427B4C" w:rsidRDefault="00427B4C" w:rsidP="009071EA">
            <w:pPr>
              <w:pStyle w:val="affffc"/>
              <w:jc w:val="center"/>
              <w:rPr>
                <w:b/>
              </w:rPr>
            </w:pPr>
            <w:r>
              <w:t>152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329FB0" w14:textId="77777777" w:rsidR="00427B4C" w:rsidRDefault="00427B4C" w:rsidP="009071EA">
            <w:pPr>
              <w:pStyle w:val="affffc"/>
              <w:jc w:val="right"/>
              <w:rPr>
                <w:b/>
              </w:rPr>
            </w:pPr>
            <w:r>
              <w:t>467008,69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824EB05" w14:textId="77777777" w:rsidR="00427B4C" w:rsidRDefault="00427B4C" w:rsidP="009071EA">
            <w:pPr>
              <w:pStyle w:val="affffc"/>
              <w:jc w:val="right"/>
              <w:rPr>
                <w:b/>
              </w:rPr>
            </w:pPr>
            <w:r>
              <w:t>2251397,12</w:t>
            </w:r>
          </w:p>
        </w:tc>
      </w:tr>
      <w:tr w:rsidR="00427B4C" w14:paraId="50D22C8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C6E809" w14:textId="77777777" w:rsidR="00427B4C" w:rsidRDefault="00427B4C" w:rsidP="009071EA">
            <w:pPr>
              <w:pStyle w:val="affffc"/>
              <w:jc w:val="center"/>
              <w:rPr>
                <w:b/>
              </w:rPr>
            </w:pPr>
            <w:r>
              <w:t>153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2C0636E" w14:textId="77777777" w:rsidR="00427B4C" w:rsidRDefault="00427B4C" w:rsidP="009071EA">
            <w:pPr>
              <w:pStyle w:val="affffc"/>
              <w:jc w:val="right"/>
              <w:rPr>
                <w:b/>
              </w:rPr>
            </w:pPr>
            <w:r>
              <w:t>467030,92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9B35BB6" w14:textId="77777777" w:rsidR="00427B4C" w:rsidRDefault="00427B4C" w:rsidP="009071EA">
            <w:pPr>
              <w:pStyle w:val="affffc"/>
              <w:jc w:val="right"/>
              <w:rPr>
                <w:b/>
              </w:rPr>
            </w:pPr>
            <w:r>
              <w:t>2251405,09</w:t>
            </w:r>
          </w:p>
        </w:tc>
      </w:tr>
      <w:tr w:rsidR="00427B4C" w14:paraId="29D64BE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A0442D1" w14:textId="77777777" w:rsidR="00427B4C" w:rsidRDefault="00427B4C" w:rsidP="009071EA">
            <w:pPr>
              <w:pStyle w:val="affffc"/>
              <w:jc w:val="center"/>
              <w:rPr>
                <w:b/>
              </w:rPr>
            </w:pPr>
            <w:r>
              <w:t>154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0840FBD" w14:textId="77777777" w:rsidR="00427B4C" w:rsidRDefault="00427B4C" w:rsidP="009071EA">
            <w:pPr>
              <w:pStyle w:val="affffc"/>
              <w:jc w:val="right"/>
              <w:rPr>
                <w:b/>
              </w:rPr>
            </w:pPr>
            <w:r>
              <w:t>467066,53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55C87E5" w14:textId="77777777" w:rsidR="00427B4C" w:rsidRDefault="00427B4C" w:rsidP="009071EA">
            <w:pPr>
              <w:pStyle w:val="affffc"/>
              <w:jc w:val="right"/>
              <w:rPr>
                <w:b/>
              </w:rPr>
            </w:pPr>
            <w:r>
              <w:t>2251417,86</w:t>
            </w:r>
          </w:p>
        </w:tc>
      </w:tr>
      <w:tr w:rsidR="00427B4C" w14:paraId="05053A0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2B0848" w14:textId="77777777" w:rsidR="00427B4C" w:rsidRDefault="00427B4C" w:rsidP="009071EA">
            <w:pPr>
              <w:pStyle w:val="affffc"/>
              <w:jc w:val="center"/>
              <w:rPr>
                <w:b/>
              </w:rPr>
            </w:pPr>
            <w:r>
              <w:t>155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6E97572" w14:textId="77777777" w:rsidR="00427B4C" w:rsidRDefault="00427B4C" w:rsidP="009071EA">
            <w:pPr>
              <w:pStyle w:val="affffc"/>
              <w:jc w:val="right"/>
              <w:rPr>
                <w:b/>
              </w:rPr>
            </w:pPr>
            <w:r>
              <w:t>467127,64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54B4E3D" w14:textId="77777777" w:rsidR="00427B4C" w:rsidRDefault="00427B4C" w:rsidP="009071EA">
            <w:pPr>
              <w:pStyle w:val="affffc"/>
              <w:jc w:val="right"/>
              <w:rPr>
                <w:b/>
              </w:rPr>
            </w:pPr>
            <w:r>
              <w:t>2251442,56</w:t>
            </w:r>
          </w:p>
        </w:tc>
      </w:tr>
      <w:tr w:rsidR="00427B4C" w14:paraId="6275F5A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48EE28D" w14:textId="77777777" w:rsidR="00427B4C" w:rsidRDefault="00427B4C" w:rsidP="009071EA">
            <w:pPr>
              <w:pStyle w:val="affffc"/>
              <w:jc w:val="center"/>
              <w:rPr>
                <w:b/>
              </w:rPr>
            </w:pPr>
            <w:r>
              <w:t>156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895F8D0" w14:textId="77777777" w:rsidR="00427B4C" w:rsidRDefault="00427B4C" w:rsidP="009071EA">
            <w:pPr>
              <w:pStyle w:val="affffc"/>
              <w:jc w:val="right"/>
              <w:rPr>
                <w:b/>
              </w:rPr>
            </w:pPr>
            <w:r>
              <w:t>467149,23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77293D" w14:textId="77777777" w:rsidR="00427B4C" w:rsidRDefault="00427B4C" w:rsidP="009071EA">
            <w:pPr>
              <w:pStyle w:val="affffc"/>
              <w:jc w:val="right"/>
              <w:rPr>
                <w:b/>
              </w:rPr>
            </w:pPr>
            <w:r>
              <w:t>2251450,20</w:t>
            </w:r>
          </w:p>
        </w:tc>
      </w:tr>
      <w:tr w:rsidR="00427B4C" w14:paraId="43591C9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25E0878" w14:textId="77777777" w:rsidR="00427B4C" w:rsidRDefault="00427B4C" w:rsidP="009071EA">
            <w:pPr>
              <w:pStyle w:val="affffc"/>
              <w:jc w:val="center"/>
              <w:rPr>
                <w:b/>
              </w:rPr>
            </w:pPr>
            <w:r>
              <w:t>157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C77C6A6" w14:textId="77777777" w:rsidR="00427B4C" w:rsidRDefault="00427B4C" w:rsidP="009071EA">
            <w:pPr>
              <w:pStyle w:val="affffc"/>
              <w:jc w:val="right"/>
              <w:rPr>
                <w:b/>
              </w:rPr>
            </w:pPr>
            <w:r>
              <w:t>467169,49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A0CAD17" w14:textId="77777777" w:rsidR="00427B4C" w:rsidRDefault="00427B4C" w:rsidP="009071EA">
            <w:pPr>
              <w:pStyle w:val="affffc"/>
              <w:jc w:val="right"/>
              <w:rPr>
                <w:b/>
              </w:rPr>
            </w:pPr>
            <w:r>
              <w:t>2251457,37</w:t>
            </w:r>
          </w:p>
        </w:tc>
      </w:tr>
      <w:tr w:rsidR="00427B4C" w14:paraId="6F120B1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CAA2FB5" w14:textId="77777777" w:rsidR="00427B4C" w:rsidRDefault="00427B4C" w:rsidP="009071EA">
            <w:pPr>
              <w:pStyle w:val="affffc"/>
              <w:jc w:val="center"/>
              <w:rPr>
                <w:b/>
              </w:rPr>
            </w:pPr>
            <w:r>
              <w:t>158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7F519B5" w14:textId="77777777" w:rsidR="00427B4C" w:rsidRDefault="00427B4C" w:rsidP="009071EA">
            <w:pPr>
              <w:pStyle w:val="affffc"/>
              <w:jc w:val="right"/>
              <w:rPr>
                <w:b/>
              </w:rPr>
            </w:pPr>
            <w:r>
              <w:t>467299,74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0E7FE42" w14:textId="77777777" w:rsidR="00427B4C" w:rsidRDefault="00427B4C" w:rsidP="009071EA">
            <w:pPr>
              <w:pStyle w:val="affffc"/>
              <w:jc w:val="right"/>
              <w:rPr>
                <w:b/>
              </w:rPr>
            </w:pPr>
            <w:r>
              <w:t>2251540,30</w:t>
            </w:r>
          </w:p>
        </w:tc>
      </w:tr>
      <w:tr w:rsidR="00427B4C" w14:paraId="796A880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2400E0E" w14:textId="77777777" w:rsidR="00427B4C" w:rsidRDefault="00427B4C" w:rsidP="009071EA">
            <w:pPr>
              <w:pStyle w:val="affffc"/>
              <w:jc w:val="center"/>
              <w:rPr>
                <w:b/>
              </w:rPr>
            </w:pPr>
            <w:r>
              <w:t>159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E67F872" w14:textId="77777777" w:rsidR="00427B4C" w:rsidRDefault="00427B4C" w:rsidP="009071EA">
            <w:pPr>
              <w:pStyle w:val="affffc"/>
              <w:jc w:val="right"/>
              <w:rPr>
                <w:b/>
              </w:rPr>
            </w:pPr>
            <w:r>
              <w:t>467325,28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5B2DA39" w14:textId="77777777" w:rsidR="00427B4C" w:rsidRDefault="00427B4C" w:rsidP="009071EA">
            <w:pPr>
              <w:pStyle w:val="affffc"/>
              <w:jc w:val="right"/>
              <w:rPr>
                <w:b/>
              </w:rPr>
            </w:pPr>
            <w:r>
              <w:t>2251556,53</w:t>
            </w:r>
          </w:p>
        </w:tc>
      </w:tr>
      <w:tr w:rsidR="00427B4C" w14:paraId="5488556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6F0A3A0" w14:textId="77777777" w:rsidR="00427B4C" w:rsidRDefault="00427B4C" w:rsidP="009071EA">
            <w:pPr>
              <w:pStyle w:val="affffc"/>
              <w:jc w:val="center"/>
              <w:rPr>
                <w:b/>
              </w:rPr>
            </w:pPr>
            <w:r>
              <w:t>160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8C1DE02" w14:textId="77777777" w:rsidR="00427B4C" w:rsidRDefault="00427B4C" w:rsidP="009071EA">
            <w:pPr>
              <w:pStyle w:val="affffc"/>
              <w:jc w:val="right"/>
              <w:rPr>
                <w:b/>
              </w:rPr>
            </w:pPr>
            <w:r>
              <w:t>467347,26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06EC500" w14:textId="77777777" w:rsidR="00427B4C" w:rsidRDefault="00427B4C" w:rsidP="009071EA">
            <w:pPr>
              <w:pStyle w:val="affffc"/>
              <w:jc w:val="right"/>
              <w:rPr>
                <w:b/>
              </w:rPr>
            </w:pPr>
            <w:r>
              <w:t>2251570,56</w:t>
            </w:r>
          </w:p>
        </w:tc>
      </w:tr>
      <w:tr w:rsidR="00427B4C" w14:paraId="0D5F6DB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D4170C5" w14:textId="77777777" w:rsidR="00427B4C" w:rsidRDefault="00427B4C" w:rsidP="009071EA">
            <w:pPr>
              <w:pStyle w:val="affffc"/>
              <w:jc w:val="center"/>
              <w:rPr>
                <w:b/>
              </w:rPr>
            </w:pPr>
            <w:r>
              <w:t>161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28FDDF4" w14:textId="77777777" w:rsidR="00427B4C" w:rsidRDefault="00427B4C" w:rsidP="009071EA">
            <w:pPr>
              <w:pStyle w:val="affffc"/>
              <w:jc w:val="right"/>
              <w:rPr>
                <w:b/>
              </w:rPr>
            </w:pPr>
            <w:r>
              <w:t>467350,37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442AFD0" w14:textId="77777777" w:rsidR="00427B4C" w:rsidRDefault="00427B4C" w:rsidP="009071EA">
            <w:pPr>
              <w:pStyle w:val="affffc"/>
              <w:jc w:val="right"/>
              <w:rPr>
                <w:b/>
              </w:rPr>
            </w:pPr>
            <w:r>
              <w:t>2251572,54</w:t>
            </w:r>
          </w:p>
        </w:tc>
      </w:tr>
      <w:tr w:rsidR="00427B4C" w14:paraId="27F1A37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10002CF" w14:textId="77777777" w:rsidR="00427B4C" w:rsidRDefault="00427B4C" w:rsidP="009071EA">
            <w:pPr>
              <w:pStyle w:val="affffc"/>
              <w:jc w:val="center"/>
              <w:rPr>
                <w:b/>
              </w:rPr>
            </w:pPr>
            <w:r>
              <w:t>162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8787B12" w14:textId="77777777" w:rsidR="00427B4C" w:rsidRDefault="00427B4C" w:rsidP="009071EA">
            <w:pPr>
              <w:pStyle w:val="affffc"/>
              <w:jc w:val="right"/>
              <w:rPr>
                <w:b/>
              </w:rPr>
            </w:pPr>
            <w:r>
              <w:t>467366,78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1161A09" w14:textId="77777777" w:rsidR="00427B4C" w:rsidRDefault="00427B4C" w:rsidP="009071EA">
            <w:pPr>
              <w:pStyle w:val="affffc"/>
              <w:jc w:val="right"/>
              <w:rPr>
                <w:b/>
              </w:rPr>
            </w:pPr>
            <w:r>
              <w:t>2251592,27</w:t>
            </w:r>
          </w:p>
        </w:tc>
      </w:tr>
      <w:tr w:rsidR="00427B4C" w14:paraId="35BABC5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C18B7AF" w14:textId="77777777" w:rsidR="00427B4C" w:rsidRDefault="00427B4C" w:rsidP="009071EA">
            <w:pPr>
              <w:pStyle w:val="affffc"/>
              <w:jc w:val="center"/>
              <w:rPr>
                <w:b/>
              </w:rPr>
            </w:pPr>
            <w:r>
              <w:t>163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B4BC243" w14:textId="77777777" w:rsidR="00427B4C" w:rsidRDefault="00427B4C" w:rsidP="009071EA">
            <w:pPr>
              <w:pStyle w:val="affffc"/>
              <w:jc w:val="right"/>
              <w:rPr>
                <w:b/>
              </w:rPr>
            </w:pPr>
            <w:r>
              <w:t>467377,85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46870C4" w14:textId="77777777" w:rsidR="00427B4C" w:rsidRDefault="00427B4C" w:rsidP="009071EA">
            <w:pPr>
              <w:pStyle w:val="affffc"/>
              <w:jc w:val="right"/>
              <w:rPr>
                <w:b/>
              </w:rPr>
            </w:pPr>
            <w:r>
              <w:t>2251606,46</w:t>
            </w:r>
          </w:p>
        </w:tc>
      </w:tr>
      <w:tr w:rsidR="00427B4C" w14:paraId="6B79BE7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7D709E0" w14:textId="77777777" w:rsidR="00427B4C" w:rsidRDefault="00427B4C" w:rsidP="009071EA">
            <w:pPr>
              <w:pStyle w:val="affffc"/>
              <w:jc w:val="center"/>
              <w:rPr>
                <w:b/>
              </w:rPr>
            </w:pPr>
            <w:r>
              <w:t>164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FA2B4C8" w14:textId="77777777" w:rsidR="00427B4C" w:rsidRDefault="00427B4C" w:rsidP="009071EA">
            <w:pPr>
              <w:pStyle w:val="affffc"/>
              <w:jc w:val="right"/>
              <w:rPr>
                <w:b/>
              </w:rPr>
            </w:pPr>
            <w:r>
              <w:t>467391,77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FFE57C3" w14:textId="77777777" w:rsidR="00427B4C" w:rsidRDefault="00427B4C" w:rsidP="009071EA">
            <w:pPr>
              <w:pStyle w:val="affffc"/>
              <w:jc w:val="right"/>
              <w:rPr>
                <w:b/>
              </w:rPr>
            </w:pPr>
            <w:r>
              <w:t>2251633,76</w:t>
            </w:r>
          </w:p>
        </w:tc>
      </w:tr>
      <w:tr w:rsidR="00427B4C" w14:paraId="5995623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88CA0EA" w14:textId="77777777" w:rsidR="00427B4C" w:rsidRDefault="00427B4C" w:rsidP="009071EA">
            <w:pPr>
              <w:pStyle w:val="affffc"/>
              <w:jc w:val="center"/>
              <w:rPr>
                <w:b/>
              </w:rPr>
            </w:pPr>
            <w:r>
              <w:t>165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6060827" w14:textId="77777777" w:rsidR="00427B4C" w:rsidRDefault="00427B4C" w:rsidP="009071EA">
            <w:pPr>
              <w:pStyle w:val="affffc"/>
              <w:jc w:val="right"/>
              <w:rPr>
                <w:b/>
              </w:rPr>
            </w:pPr>
            <w:r>
              <w:t>467399,73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0737D29" w14:textId="77777777" w:rsidR="00427B4C" w:rsidRDefault="00427B4C" w:rsidP="009071EA">
            <w:pPr>
              <w:pStyle w:val="affffc"/>
              <w:jc w:val="right"/>
              <w:rPr>
                <w:b/>
              </w:rPr>
            </w:pPr>
            <w:r>
              <w:t>2251660,89</w:t>
            </w:r>
          </w:p>
        </w:tc>
      </w:tr>
      <w:tr w:rsidR="00427B4C" w14:paraId="6B0C61E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2E4B28A" w14:textId="77777777" w:rsidR="00427B4C" w:rsidRDefault="00427B4C" w:rsidP="009071EA">
            <w:pPr>
              <w:pStyle w:val="affffc"/>
              <w:jc w:val="center"/>
              <w:rPr>
                <w:b/>
              </w:rPr>
            </w:pPr>
            <w:r>
              <w:t>166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AA22F93" w14:textId="77777777" w:rsidR="00427B4C" w:rsidRDefault="00427B4C" w:rsidP="009071EA">
            <w:pPr>
              <w:pStyle w:val="affffc"/>
              <w:jc w:val="right"/>
              <w:rPr>
                <w:b/>
              </w:rPr>
            </w:pPr>
            <w:r>
              <w:t>467406,57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07F345" w14:textId="77777777" w:rsidR="00427B4C" w:rsidRDefault="00427B4C" w:rsidP="009071EA">
            <w:pPr>
              <w:pStyle w:val="affffc"/>
              <w:jc w:val="right"/>
              <w:rPr>
                <w:b/>
              </w:rPr>
            </w:pPr>
            <w:r>
              <w:t>2251687,71</w:t>
            </w:r>
          </w:p>
        </w:tc>
      </w:tr>
      <w:tr w:rsidR="00427B4C" w14:paraId="1E0934C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13B6F9" w14:textId="77777777" w:rsidR="00427B4C" w:rsidRDefault="00427B4C" w:rsidP="009071EA">
            <w:pPr>
              <w:pStyle w:val="affffc"/>
              <w:jc w:val="center"/>
              <w:rPr>
                <w:b/>
              </w:rPr>
            </w:pPr>
            <w:r>
              <w:t>167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05F5E2C" w14:textId="77777777" w:rsidR="00427B4C" w:rsidRDefault="00427B4C" w:rsidP="009071EA">
            <w:pPr>
              <w:pStyle w:val="affffc"/>
              <w:jc w:val="right"/>
              <w:rPr>
                <w:b/>
              </w:rPr>
            </w:pPr>
            <w:r>
              <w:t>467412,81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5ACB785" w14:textId="77777777" w:rsidR="00427B4C" w:rsidRDefault="00427B4C" w:rsidP="009071EA">
            <w:pPr>
              <w:pStyle w:val="affffc"/>
              <w:jc w:val="right"/>
              <w:rPr>
                <w:b/>
              </w:rPr>
            </w:pPr>
            <w:r>
              <w:t>2251719,11</w:t>
            </w:r>
          </w:p>
        </w:tc>
      </w:tr>
      <w:tr w:rsidR="00427B4C" w14:paraId="2047B38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23A4008" w14:textId="77777777" w:rsidR="00427B4C" w:rsidRDefault="00427B4C" w:rsidP="009071EA">
            <w:pPr>
              <w:pStyle w:val="affffc"/>
              <w:jc w:val="center"/>
              <w:rPr>
                <w:b/>
              </w:rPr>
            </w:pPr>
            <w:r>
              <w:t>168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FB76445" w14:textId="77777777" w:rsidR="00427B4C" w:rsidRDefault="00427B4C" w:rsidP="009071EA">
            <w:pPr>
              <w:pStyle w:val="affffc"/>
              <w:jc w:val="right"/>
              <w:rPr>
                <w:b/>
              </w:rPr>
            </w:pPr>
            <w:r>
              <w:t>467415,64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98EA473" w14:textId="77777777" w:rsidR="00427B4C" w:rsidRDefault="00427B4C" w:rsidP="009071EA">
            <w:pPr>
              <w:pStyle w:val="affffc"/>
              <w:jc w:val="right"/>
              <w:rPr>
                <w:b/>
              </w:rPr>
            </w:pPr>
            <w:r>
              <w:t>2251737,81</w:t>
            </w:r>
          </w:p>
        </w:tc>
      </w:tr>
      <w:tr w:rsidR="00427B4C" w14:paraId="0DC6474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9BE52FF" w14:textId="77777777" w:rsidR="00427B4C" w:rsidRDefault="00427B4C" w:rsidP="009071EA">
            <w:pPr>
              <w:pStyle w:val="affffc"/>
              <w:jc w:val="center"/>
              <w:rPr>
                <w:b/>
              </w:rPr>
            </w:pPr>
            <w:r>
              <w:t>169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582F980" w14:textId="77777777" w:rsidR="00427B4C" w:rsidRDefault="00427B4C" w:rsidP="009071EA">
            <w:pPr>
              <w:pStyle w:val="affffc"/>
              <w:jc w:val="right"/>
              <w:rPr>
                <w:b/>
              </w:rPr>
            </w:pPr>
            <w:r>
              <w:t>467420,70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AA5686" w14:textId="77777777" w:rsidR="00427B4C" w:rsidRDefault="00427B4C" w:rsidP="009071EA">
            <w:pPr>
              <w:pStyle w:val="affffc"/>
              <w:jc w:val="right"/>
              <w:rPr>
                <w:b/>
              </w:rPr>
            </w:pPr>
            <w:r>
              <w:t>2251775,62</w:t>
            </w:r>
          </w:p>
        </w:tc>
      </w:tr>
      <w:tr w:rsidR="00427B4C" w14:paraId="2474810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AA8EDD3" w14:textId="77777777" w:rsidR="00427B4C" w:rsidRDefault="00427B4C" w:rsidP="009071EA">
            <w:pPr>
              <w:pStyle w:val="affffc"/>
              <w:jc w:val="center"/>
              <w:rPr>
                <w:b/>
              </w:rPr>
            </w:pPr>
            <w:r>
              <w:t>170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DB85D45" w14:textId="77777777" w:rsidR="00427B4C" w:rsidRDefault="00427B4C" w:rsidP="009071EA">
            <w:pPr>
              <w:pStyle w:val="affffc"/>
              <w:jc w:val="right"/>
              <w:rPr>
                <w:b/>
              </w:rPr>
            </w:pPr>
            <w:r>
              <w:t>467425,88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4DEDA95" w14:textId="77777777" w:rsidR="00427B4C" w:rsidRDefault="00427B4C" w:rsidP="009071EA">
            <w:pPr>
              <w:pStyle w:val="affffc"/>
              <w:jc w:val="right"/>
              <w:rPr>
                <w:b/>
              </w:rPr>
            </w:pPr>
            <w:r>
              <w:t>2251802,79</w:t>
            </w:r>
          </w:p>
        </w:tc>
      </w:tr>
      <w:tr w:rsidR="00427B4C" w14:paraId="5C0671E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8625BC" w14:textId="77777777" w:rsidR="00427B4C" w:rsidRDefault="00427B4C" w:rsidP="009071EA">
            <w:pPr>
              <w:pStyle w:val="affffc"/>
              <w:jc w:val="center"/>
              <w:rPr>
                <w:b/>
              </w:rPr>
            </w:pPr>
            <w:r>
              <w:t>171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626860" w14:textId="77777777" w:rsidR="00427B4C" w:rsidRDefault="00427B4C" w:rsidP="009071EA">
            <w:pPr>
              <w:pStyle w:val="affffc"/>
              <w:jc w:val="right"/>
              <w:rPr>
                <w:b/>
              </w:rPr>
            </w:pPr>
            <w:r>
              <w:t>467433,47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F4B04DD" w14:textId="77777777" w:rsidR="00427B4C" w:rsidRDefault="00427B4C" w:rsidP="009071EA">
            <w:pPr>
              <w:pStyle w:val="affffc"/>
              <w:jc w:val="right"/>
              <w:rPr>
                <w:b/>
              </w:rPr>
            </w:pPr>
            <w:r>
              <w:t>2251826,98</w:t>
            </w:r>
          </w:p>
        </w:tc>
      </w:tr>
      <w:tr w:rsidR="00427B4C" w14:paraId="6979FBF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E4C2F56" w14:textId="77777777" w:rsidR="00427B4C" w:rsidRDefault="00427B4C" w:rsidP="009071EA">
            <w:pPr>
              <w:pStyle w:val="affffc"/>
              <w:jc w:val="center"/>
              <w:rPr>
                <w:b/>
              </w:rPr>
            </w:pPr>
            <w:r>
              <w:t>172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BC0EB94" w14:textId="77777777" w:rsidR="00427B4C" w:rsidRDefault="00427B4C" w:rsidP="009071EA">
            <w:pPr>
              <w:pStyle w:val="affffc"/>
              <w:jc w:val="right"/>
              <w:rPr>
                <w:b/>
              </w:rPr>
            </w:pPr>
            <w:r>
              <w:t>467445,40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31A77FD" w14:textId="77777777" w:rsidR="00427B4C" w:rsidRDefault="00427B4C" w:rsidP="009071EA">
            <w:pPr>
              <w:pStyle w:val="affffc"/>
              <w:jc w:val="right"/>
              <w:rPr>
                <w:b/>
              </w:rPr>
            </w:pPr>
            <w:r>
              <w:t>2251852,40</w:t>
            </w:r>
          </w:p>
        </w:tc>
      </w:tr>
      <w:tr w:rsidR="00427B4C" w14:paraId="152D68C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C48236" w14:textId="77777777" w:rsidR="00427B4C" w:rsidRDefault="00427B4C" w:rsidP="009071EA">
            <w:pPr>
              <w:pStyle w:val="affffc"/>
              <w:jc w:val="center"/>
              <w:rPr>
                <w:b/>
              </w:rPr>
            </w:pPr>
            <w:r>
              <w:t>173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8C403AC" w14:textId="77777777" w:rsidR="00427B4C" w:rsidRDefault="00427B4C" w:rsidP="009071EA">
            <w:pPr>
              <w:pStyle w:val="affffc"/>
              <w:jc w:val="right"/>
              <w:rPr>
                <w:b/>
              </w:rPr>
            </w:pPr>
            <w:r>
              <w:t>467463,51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2CD9DD9" w14:textId="77777777" w:rsidR="00427B4C" w:rsidRDefault="00427B4C" w:rsidP="009071EA">
            <w:pPr>
              <w:pStyle w:val="affffc"/>
              <w:jc w:val="right"/>
              <w:rPr>
                <w:b/>
              </w:rPr>
            </w:pPr>
            <w:r>
              <w:t>2251868,33</w:t>
            </w:r>
          </w:p>
        </w:tc>
      </w:tr>
      <w:tr w:rsidR="00427B4C" w14:paraId="7E08C4A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A1A2138" w14:textId="77777777" w:rsidR="00427B4C" w:rsidRDefault="00427B4C" w:rsidP="009071EA">
            <w:pPr>
              <w:pStyle w:val="affffc"/>
              <w:jc w:val="center"/>
              <w:rPr>
                <w:b/>
              </w:rPr>
            </w:pPr>
            <w:r>
              <w:t>174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7792348" w14:textId="77777777" w:rsidR="00427B4C" w:rsidRDefault="00427B4C" w:rsidP="009071EA">
            <w:pPr>
              <w:pStyle w:val="affffc"/>
              <w:jc w:val="right"/>
              <w:rPr>
                <w:b/>
              </w:rPr>
            </w:pPr>
            <w:r>
              <w:t>467484,02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D4B5500" w14:textId="77777777" w:rsidR="00427B4C" w:rsidRDefault="00427B4C" w:rsidP="009071EA">
            <w:pPr>
              <w:pStyle w:val="affffc"/>
              <w:jc w:val="right"/>
              <w:rPr>
                <w:b/>
              </w:rPr>
            </w:pPr>
            <w:r>
              <w:t>2251886,06</w:t>
            </w:r>
          </w:p>
        </w:tc>
      </w:tr>
      <w:tr w:rsidR="00427B4C" w14:paraId="502E98D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16D2AFD" w14:textId="77777777" w:rsidR="00427B4C" w:rsidRDefault="00427B4C" w:rsidP="009071EA">
            <w:pPr>
              <w:pStyle w:val="affffc"/>
              <w:jc w:val="center"/>
              <w:rPr>
                <w:b/>
              </w:rPr>
            </w:pPr>
            <w:r>
              <w:t>175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416EA2D" w14:textId="77777777" w:rsidR="00427B4C" w:rsidRDefault="00427B4C" w:rsidP="009071EA">
            <w:pPr>
              <w:pStyle w:val="affffc"/>
              <w:jc w:val="right"/>
              <w:rPr>
                <w:b/>
              </w:rPr>
            </w:pPr>
            <w:r>
              <w:t>467529,53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E229804" w14:textId="77777777" w:rsidR="00427B4C" w:rsidRDefault="00427B4C" w:rsidP="009071EA">
            <w:pPr>
              <w:pStyle w:val="affffc"/>
              <w:jc w:val="right"/>
              <w:rPr>
                <w:b/>
              </w:rPr>
            </w:pPr>
            <w:r>
              <w:t>2251924,60</w:t>
            </w:r>
          </w:p>
        </w:tc>
      </w:tr>
      <w:tr w:rsidR="00427B4C" w14:paraId="15AA5F2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6AB0DBC" w14:textId="77777777" w:rsidR="00427B4C" w:rsidRDefault="00427B4C" w:rsidP="009071EA">
            <w:pPr>
              <w:pStyle w:val="affffc"/>
              <w:jc w:val="center"/>
              <w:rPr>
                <w:b/>
              </w:rPr>
            </w:pPr>
            <w:r>
              <w:t>176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B3AA8A9" w14:textId="77777777" w:rsidR="00427B4C" w:rsidRDefault="00427B4C" w:rsidP="009071EA">
            <w:pPr>
              <w:pStyle w:val="affffc"/>
              <w:jc w:val="right"/>
              <w:rPr>
                <w:b/>
              </w:rPr>
            </w:pPr>
            <w:r>
              <w:t>467561,82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4651A2F" w14:textId="77777777" w:rsidR="00427B4C" w:rsidRDefault="00427B4C" w:rsidP="009071EA">
            <w:pPr>
              <w:pStyle w:val="affffc"/>
              <w:jc w:val="right"/>
              <w:rPr>
                <w:b/>
              </w:rPr>
            </w:pPr>
            <w:r>
              <w:t>2251953,00</w:t>
            </w:r>
          </w:p>
        </w:tc>
      </w:tr>
      <w:tr w:rsidR="00427B4C" w14:paraId="74B9F45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4115274" w14:textId="77777777" w:rsidR="00427B4C" w:rsidRDefault="00427B4C" w:rsidP="009071EA">
            <w:pPr>
              <w:pStyle w:val="affffc"/>
              <w:jc w:val="center"/>
              <w:rPr>
                <w:b/>
              </w:rPr>
            </w:pPr>
            <w:r>
              <w:t>177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7950C92" w14:textId="77777777" w:rsidR="00427B4C" w:rsidRDefault="00427B4C" w:rsidP="009071EA">
            <w:pPr>
              <w:pStyle w:val="affffc"/>
              <w:jc w:val="right"/>
              <w:rPr>
                <w:b/>
              </w:rPr>
            </w:pPr>
            <w:r>
              <w:t>467599,74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103479" w14:textId="77777777" w:rsidR="00427B4C" w:rsidRDefault="00427B4C" w:rsidP="009071EA">
            <w:pPr>
              <w:pStyle w:val="affffc"/>
              <w:jc w:val="right"/>
              <w:rPr>
                <w:b/>
              </w:rPr>
            </w:pPr>
            <w:r>
              <w:t>2251990,43</w:t>
            </w:r>
          </w:p>
        </w:tc>
      </w:tr>
      <w:tr w:rsidR="00427B4C" w14:paraId="4CC59B5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CDF0359" w14:textId="77777777" w:rsidR="00427B4C" w:rsidRDefault="00427B4C" w:rsidP="009071EA">
            <w:pPr>
              <w:pStyle w:val="affffc"/>
              <w:jc w:val="center"/>
              <w:rPr>
                <w:b/>
              </w:rPr>
            </w:pPr>
            <w:r>
              <w:t>178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2903617" w14:textId="77777777" w:rsidR="00427B4C" w:rsidRDefault="00427B4C" w:rsidP="009071EA">
            <w:pPr>
              <w:pStyle w:val="affffc"/>
              <w:jc w:val="right"/>
              <w:rPr>
                <w:b/>
              </w:rPr>
            </w:pPr>
            <w:r>
              <w:t>467619,30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177D224" w14:textId="77777777" w:rsidR="00427B4C" w:rsidRDefault="00427B4C" w:rsidP="009071EA">
            <w:pPr>
              <w:pStyle w:val="affffc"/>
              <w:jc w:val="right"/>
              <w:rPr>
                <w:b/>
              </w:rPr>
            </w:pPr>
            <w:r>
              <w:t>2252015,49</w:t>
            </w:r>
          </w:p>
        </w:tc>
      </w:tr>
      <w:tr w:rsidR="00427B4C" w14:paraId="411E985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E5913A" w14:textId="77777777" w:rsidR="00427B4C" w:rsidRDefault="00427B4C" w:rsidP="009071EA">
            <w:pPr>
              <w:pStyle w:val="affffc"/>
              <w:jc w:val="center"/>
              <w:rPr>
                <w:b/>
              </w:rPr>
            </w:pPr>
            <w:r>
              <w:t>179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9014D7E" w14:textId="77777777" w:rsidR="00427B4C" w:rsidRDefault="00427B4C" w:rsidP="009071EA">
            <w:pPr>
              <w:pStyle w:val="affffc"/>
              <w:jc w:val="right"/>
              <w:rPr>
                <w:b/>
              </w:rPr>
            </w:pPr>
            <w:r>
              <w:t>467649,25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2069212" w14:textId="77777777" w:rsidR="00427B4C" w:rsidRDefault="00427B4C" w:rsidP="009071EA">
            <w:pPr>
              <w:pStyle w:val="affffc"/>
              <w:jc w:val="right"/>
              <w:rPr>
                <w:b/>
              </w:rPr>
            </w:pPr>
            <w:r>
              <w:t>2252048,77</w:t>
            </w:r>
          </w:p>
        </w:tc>
      </w:tr>
      <w:tr w:rsidR="00427B4C" w14:paraId="59C3FA7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DC6958C" w14:textId="77777777" w:rsidR="00427B4C" w:rsidRDefault="00427B4C" w:rsidP="009071EA">
            <w:pPr>
              <w:pStyle w:val="affffc"/>
              <w:jc w:val="center"/>
              <w:rPr>
                <w:b/>
              </w:rPr>
            </w:pPr>
            <w:r>
              <w:t>180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663FD31" w14:textId="77777777" w:rsidR="00427B4C" w:rsidRDefault="00427B4C" w:rsidP="009071EA">
            <w:pPr>
              <w:pStyle w:val="affffc"/>
              <w:jc w:val="right"/>
              <w:rPr>
                <w:b/>
              </w:rPr>
            </w:pPr>
            <w:r>
              <w:t>467659,93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4F518C4" w14:textId="77777777" w:rsidR="00427B4C" w:rsidRDefault="00427B4C" w:rsidP="009071EA">
            <w:pPr>
              <w:pStyle w:val="affffc"/>
              <w:jc w:val="right"/>
              <w:rPr>
                <w:b/>
              </w:rPr>
            </w:pPr>
            <w:r>
              <w:t>2252077,59</w:t>
            </w:r>
          </w:p>
        </w:tc>
      </w:tr>
      <w:tr w:rsidR="00427B4C" w14:paraId="3151862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E6D345F" w14:textId="77777777" w:rsidR="00427B4C" w:rsidRDefault="00427B4C" w:rsidP="009071EA">
            <w:pPr>
              <w:pStyle w:val="affffc"/>
              <w:jc w:val="center"/>
              <w:rPr>
                <w:b/>
              </w:rPr>
            </w:pPr>
            <w:r>
              <w:t>181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7F0BBC" w14:textId="77777777" w:rsidR="00427B4C" w:rsidRDefault="00427B4C" w:rsidP="009071EA">
            <w:pPr>
              <w:pStyle w:val="affffc"/>
              <w:jc w:val="right"/>
              <w:rPr>
                <w:b/>
              </w:rPr>
            </w:pPr>
            <w:r>
              <w:t>467686,93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F2025C" w14:textId="77777777" w:rsidR="00427B4C" w:rsidRDefault="00427B4C" w:rsidP="009071EA">
            <w:pPr>
              <w:pStyle w:val="affffc"/>
              <w:jc w:val="right"/>
              <w:rPr>
                <w:b/>
              </w:rPr>
            </w:pPr>
            <w:r>
              <w:t>2252122,57</w:t>
            </w:r>
          </w:p>
        </w:tc>
      </w:tr>
      <w:tr w:rsidR="00427B4C" w14:paraId="587F0F1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F951E7A" w14:textId="77777777" w:rsidR="00427B4C" w:rsidRDefault="00427B4C" w:rsidP="009071EA">
            <w:pPr>
              <w:pStyle w:val="affffc"/>
              <w:jc w:val="center"/>
              <w:rPr>
                <w:b/>
              </w:rPr>
            </w:pPr>
            <w:r>
              <w:t>182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6BEF5A7" w14:textId="77777777" w:rsidR="00427B4C" w:rsidRDefault="00427B4C" w:rsidP="009071EA">
            <w:pPr>
              <w:pStyle w:val="affffc"/>
              <w:jc w:val="right"/>
              <w:rPr>
                <w:b/>
              </w:rPr>
            </w:pPr>
            <w:r>
              <w:t>467710,86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6E2DE82" w14:textId="77777777" w:rsidR="00427B4C" w:rsidRDefault="00427B4C" w:rsidP="009071EA">
            <w:pPr>
              <w:pStyle w:val="affffc"/>
              <w:jc w:val="right"/>
              <w:rPr>
                <w:b/>
              </w:rPr>
            </w:pPr>
            <w:r>
              <w:t>2252150,73</w:t>
            </w:r>
          </w:p>
        </w:tc>
      </w:tr>
      <w:tr w:rsidR="00427B4C" w14:paraId="6363BE1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720A52" w14:textId="77777777" w:rsidR="00427B4C" w:rsidRDefault="00427B4C" w:rsidP="009071EA">
            <w:pPr>
              <w:pStyle w:val="affffc"/>
              <w:jc w:val="center"/>
              <w:rPr>
                <w:b/>
              </w:rPr>
            </w:pPr>
            <w:r>
              <w:t>183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B02AB07" w14:textId="77777777" w:rsidR="00427B4C" w:rsidRDefault="00427B4C" w:rsidP="009071EA">
            <w:pPr>
              <w:pStyle w:val="affffc"/>
              <w:jc w:val="right"/>
              <w:rPr>
                <w:b/>
              </w:rPr>
            </w:pPr>
            <w:r>
              <w:t>467736,37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681111" w14:textId="77777777" w:rsidR="00427B4C" w:rsidRDefault="00427B4C" w:rsidP="009071EA">
            <w:pPr>
              <w:pStyle w:val="affffc"/>
              <w:jc w:val="right"/>
              <w:rPr>
                <w:b/>
              </w:rPr>
            </w:pPr>
            <w:r>
              <w:t>2252172,57</w:t>
            </w:r>
          </w:p>
        </w:tc>
      </w:tr>
      <w:tr w:rsidR="00427B4C" w14:paraId="01224E8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480A7EB" w14:textId="77777777" w:rsidR="00427B4C" w:rsidRDefault="00427B4C" w:rsidP="009071EA">
            <w:pPr>
              <w:pStyle w:val="affffc"/>
              <w:jc w:val="center"/>
              <w:rPr>
                <w:b/>
              </w:rPr>
            </w:pPr>
            <w:r>
              <w:t>184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6B685E3" w14:textId="77777777" w:rsidR="00427B4C" w:rsidRDefault="00427B4C" w:rsidP="009071EA">
            <w:pPr>
              <w:pStyle w:val="affffc"/>
              <w:jc w:val="right"/>
              <w:rPr>
                <w:b/>
              </w:rPr>
            </w:pPr>
            <w:r>
              <w:t>467769,05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33B330D" w14:textId="77777777" w:rsidR="00427B4C" w:rsidRDefault="00427B4C" w:rsidP="009071EA">
            <w:pPr>
              <w:pStyle w:val="affffc"/>
              <w:jc w:val="right"/>
              <w:rPr>
                <w:b/>
              </w:rPr>
            </w:pPr>
            <w:r>
              <w:t>2252195,60</w:t>
            </w:r>
          </w:p>
        </w:tc>
      </w:tr>
      <w:tr w:rsidR="00427B4C" w14:paraId="5C9A55B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C2BF5A7" w14:textId="77777777" w:rsidR="00427B4C" w:rsidRDefault="00427B4C" w:rsidP="009071EA">
            <w:pPr>
              <w:pStyle w:val="affffc"/>
              <w:jc w:val="center"/>
              <w:rPr>
                <w:b/>
              </w:rPr>
            </w:pPr>
            <w:r>
              <w:t>185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D7BC243" w14:textId="77777777" w:rsidR="00427B4C" w:rsidRDefault="00427B4C" w:rsidP="009071EA">
            <w:pPr>
              <w:pStyle w:val="affffc"/>
              <w:jc w:val="right"/>
              <w:rPr>
                <w:b/>
              </w:rPr>
            </w:pPr>
            <w:r>
              <w:t>467791,19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FD86B54" w14:textId="77777777" w:rsidR="00427B4C" w:rsidRDefault="00427B4C" w:rsidP="009071EA">
            <w:pPr>
              <w:pStyle w:val="affffc"/>
              <w:jc w:val="right"/>
              <w:rPr>
                <w:b/>
              </w:rPr>
            </w:pPr>
            <w:r>
              <w:t>2252206,64</w:t>
            </w:r>
          </w:p>
        </w:tc>
      </w:tr>
      <w:tr w:rsidR="00427B4C" w14:paraId="2484375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7D77CBD" w14:textId="77777777" w:rsidR="00427B4C" w:rsidRDefault="00427B4C" w:rsidP="009071EA">
            <w:pPr>
              <w:pStyle w:val="affffc"/>
              <w:jc w:val="center"/>
              <w:rPr>
                <w:b/>
              </w:rPr>
            </w:pPr>
            <w:r>
              <w:t>186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0D93308" w14:textId="77777777" w:rsidR="00427B4C" w:rsidRDefault="00427B4C" w:rsidP="009071EA">
            <w:pPr>
              <w:pStyle w:val="affffc"/>
              <w:jc w:val="right"/>
              <w:rPr>
                <w:b/>
              </w:rPr>
            </w:pPr>
            <w:r>
              <w:t>467829,83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787819C" w14:textId="77777777" w:rsidR="00427B4C" w:rsidRDefault="00427B4C" w:rsidP="009071EA">
            <w:pPr>
              <w:pStyle w:val="affffc"/>
              <w:jc w:val="right"/>
              <w:rPr>
                <w:b/>
              </w:rPr>
            </w:pPr>
            <w:r>
              <w:t>2252227,55</w:t>
            </w:r>
          </w:p>
        </w:tc>
      </w:tr>
      <w:tr w:rsidR="00427B4C" w14:paraId="108C813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F4C774B" w14:textId="77777777" w:rsidR="00427B4C" w:rsidRDefault="00427B4C" w:rsidP="009071EA">
            <w:pPr>
              <w:pStyle w:val="affffc"/>
              <w:jc w:val="center"/>
              <w:rPr>
                <w:b/>
              </w:rPr>
            </w:pPr>
            <w:r>
              <w:t>187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898543" w14:textId="77777777" w:rsidR="00427B4C" w:rsidRDefault="00427B4C" w:rsidP="009071EA">
            <w:pPr>
              <w:pStyle w:val="affffc"/>
              <w:jc w:val="right"/>
              <w:rPr>
                <w:b/>
              </w:rPr>
            </w:pPr>
            <w:r>
              <w:t>467871,62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DCA2F7C" w14:textId="77777777" w:rsidR="00427B4C" w:rsidRDefault="00427B4C" w:rsidP="009071EA">
            <w:pPr>
              <w:pStyle w:val="affffc"/>
              <w:jc w:val="right"/>
              <w:rPr>
                <w:b/>
              </w:rPr>
            </w:pPr>
            <w:r>
              <w:t>2252243,37</w:t>
            </w:r>
          </w:p>
        </w:tc>
      </w:tr>
      <w:tr w:rsidR="00427B4C" w14:paraId="65851BB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945D44C" w14:textId="77777777" w:rsidR="00427B4C" w:rsidRDefault="00427B4C" w:rsidP="009071EA">
            <w:pPr>
              <w:pStyle w:val="affffc"/>
              <w:jc w:val="center"/>
              <w:rPr>
                <w:b/>
              </w:rPr>
            </w:pPr>
            <w:r>
              <w:t>188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6EE6618" w14:textId="77777777" w:rsidR="00427B4C" w:rsidRDefault="00427B4C" w:rsidP="009071EA">
            <w:pPr>
              <w:pStyle w:val="affffc"/>
              <w:jc w:val="right"/>
              <w:rPr>
                <w:b/>
              </w:rPr>
            </w:pPr>
            <w:r>
              <w:t>467904,64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2CF4B37" w14:textId="77777777" w:rsidR="00427B4C" w:rsidRDefault="00427B4C" w:rsidP="009071EA">
            <w:pPr>
              <w:pStyle w:val="affffc"/>
              <w:jc w:val="right"/>
              <w:rPr>
                <w:b/>
              </w:rPr>
            </w:pPr>
            <w:r>
              <w:t>2252252,29</w:t>
            </w:r>
          </w:p>
        </w:tc>
      </w:tr>
      <w:tr w:rsidR="00427B4C" w14:paraId="6C17E49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E848E00" w14:textId="77777777" w:rsidR="00427B4C" w:rsidRDefault="00427B4C" w:rsidP="009071EA">
            <w:pPr>
              <w:pStyle w:val="affffc"/>
              <w:jc w:val="center"/>
              <w:rPr>
                <w:b/>
              </w:rPr>
            </w:pPr>
            <w:r>
              <w:t>189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E487D06" w14:textId="77777777" w:rsidR="00427B4C" w:rsidRDefault="00427B4C" w:rsidP="009071EA">
            <w:pPr>
              <w:pStyle w:val="affffc"/>
              <w:jc w:val="right"/>
              <w:rPr>
                <w:b/>
              </w:rPr>
            </w:pPr>
            <w:r>
              <w:t>467935,47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DF14604" w14:textId="77777777" w:rsidR="00427B4C" w:rsidRDefault="00427B4C" w:rsidP="009071EA">
            <w:pPr>
              <w:pStyle w:val="affffc"/>
              <w:jc w:val="right"/>
              <w:rPr>
                <w:b/>
              </w:rPr>
            </w:pPr>
            <w:r>
              <w:t>2252259,48</w:t>
            </w:r>
          </w:p>
        </w:tc>
      </w:tr>
      <w:tr w:rsidR="00427B4C" w14:paraId="528D21D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BA9463A" w14:textId="77777777" w:rsidR="00427B4C" w:rsidRDefault="00427B4C" w:rsidP="009071EA">
            <w:pPr>
              <w:pStyle w:val="affffc"/>
              <w:jc w:val="center"/>
              <w:rPr>
                <w:b/>
              </w:rPr>
            </w:pPr>
            <w:r>
              <w:t>190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F80319" w14:textId="77777777" w:rsidR="00427B4C" w:rsidRDefault="00427B4C" w:rsidP="009071EA">
            <w:pPr>
              <w:pStyle w:val="affffc"/>
              <w:jc w:val="right"/>
              <w:rPr>
                <w:b/>
              </w:rPr>
            </w:pPr>
            <w:r>
              <w:t>467945,92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09BC2CD" w14:textId="77777777" w:rsidR="00427B4C" w:rsidRDefault="00427B4C" w:rsidP="009071EA">
            <w:pPr>
              <w:pStyle w:val="affffc"/>
              <w:jc w:val="right"/>
              <w:rPr>
                <w:b/>
              </w:rPr>
            </w:pPr>
            <w:r>
              <w:t>2252261,19</w:t>
            </w:r>
          </w:p>
        </w:tc>
      </w:tr>
      <w:tr w:rsidR="00427B4C" w14:paraId="65C0FEE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B57259F" w14:textId="77777777" w:rsidR="00427B4C" w:rsidRDefault="00427B4C" w:rsidP="009071EA">
            <w:pPr>
              <w:pStyle w:val="affffc"/>
              <w:jc w:val="center"/>
              <w:rPr>
                <w:b/>
              </w:rPr>
            </w:pPr>
            <w:r>
              <w:t>191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94AFE4F" w14:textId="77777777" w:rsidR="00427B4C" w:rsidRDefault="00427B4C" w:rsidP="009071EA">
            <w:pPr>
              <w:pStyle w:val="affffc"/>
              <w:jc w:val="right"/>
              <w:rPr>
                <w:b/>
              </w:rPr>
            </w:pPr>
            <w:r>
              <w:t>467956,92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D0AE35B" w14:textId="77777777" w:rsidR="00427B4C" w:rsidRDefault="00427B4C" w:rsidP="009071EA">
            <w:pPr>
              <w:pStyle w:val="affffc"/>
              <w:jc w:val="right"/>
              <w:rPr>
                <w:b/>
              </w:rPr>
            </w:pPr>
            <w:r>
              <w:t>2252262,89</w:t>
            </w:r>
          </w:p>
        </w:tc>
      </w:tr>
      <w:tr w:rsidR="00427B4C" w14:paraId="2318A2C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8001D37" w14:textId="77777777" w:rsidR="00427B4C" w:rsidRDefault="00427B4C" w:rsidP="009071EA">
            <w:pPr>
              <w:pStyle w:val="affffc"/>
              <w:jc w:val="center"/>
              <w:rPr>
                <w:b/>
              </w:rPr>
            </w:pPr>
            <w:r>
              <w:t>192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76DA862" w14:textId="77777777" w:rsidR="00427B4C" w:rsidRDefault="00427B4C" w:rsidP="009071EA">
            <w:pPr>
              <w:pStyle w:val="affffc"/>
              <w:jc w:val="right"/>
              <w:rPr>
                <w:b/>
              </w:rPr>
            </w:pPr>
            <w:r>
              <w:t>467971,37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E1BCE6" w14:textId="77777777" w:rsidR="00427B4C" w:rsidRDefault="00427B4C" w:rsidP="009071EA">
            <w:pPr>
              <w:pStyle w:val="affffc"/>
              <w:jc w:val="right"/>
              <w:rPr>
                <w:b/>
              </w:rPr>
            </w:pPr>
            <w:r>
              <w:t>2252265,30</w:t>
            </w:r>
          </w:p>
        </w:tc>
      </w:tr>
      <w:tr w:rsidR="00427B4C" w14:paraId="631D1AC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329F40E" w14:textId="77777777" w:rsidR="00427B4C" w:rsidRDefault="00427B4C" w:rsidP="009071EA">
            <w:pPr>
              <w:pStyle w:val="affffc"/>
              <w:jc w:val="center"/>
              <w:rPr>
                <w:b/>
              </w:rPr>
            </w:pPr>
            <w:r>
              <w:t>193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B847A4D" w14:textId="77777777" w:rsidR="00427B4C" w:rsidRDefault="00427B4C" w:rsidP="009071EA">
            <w:pPr>
              <w:pStyle w:val="affffc"/>
              <w:jc w:val="right"/>
              <w:rPr>
                <w:b/>
              </w:rPr>
            </w:pPr>
            <w:r>
              <w:t>467990,73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454C52D" w14:textId="77777777" w:rsidR="00427B4C" w:rsidRDefault="00427B4C" w:rsidP="009071EA">
            <w:pPr>
              <w:pStyle w:val="affffc"/>
              <w:jc w:val="right"/>
              <w:rPr>
                <w:b/>
              </w:rPr>
            </w:pPr>
            <w:r>
              <w:t>2252267,57</w:t>
            </w:r>
          </w:p>
        </w:tc>
      </w:tr>
      <w:tr w:rsidR="00427B4C" w14:paraId="0C1697E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E9A00F0" w14:textId="77777777" w:rsidR="00427B4C" w:rsidRDefault="00427B4C" w:rsidP="009071EA">
            <w:pPr>
              <w:pStyle w:val="affffc"/>
              <w:jc w:val="center"/>
              <w:rPr>
                <w:b/>
              </w:rPr>
            </w:pPr>
            <w:r>
              <w:t>194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522E88E" w14:textId="77777777" w:rsidR="00427B4C" w:rsidRDefault="00427B4C" w:rsidP="009071EA">
            <w:pPr>
              <w:pStyle w:val="affffc"/>
              <w:jc w:val="right"/>
              <w:rPr>
                <w:b/>
              </w:rPr>
            </w:pPr>
            <w:r>
              <w:t>468003,98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74062AE" w14:textId="77777777" w:rsidR="00427B4C" w:rsidRDefault="00427B4C" w:rsidP="009071EA">
            <w:pPr>
              <w:pStyle w:val="affffc"/>
              <w:jc w:val="right"/>
              <w:rPr>
                <w:b/>
              </w:rPr>
            </w:pPr>
            <w:r>
              <w:t>2252269,03</w:t>
            </w:r>
          </w:p>
        </w:tc>
      </w:tr>
      <w:tr w:rsidR="00427B4C" w14:paraId="028C155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9CE924C" w14:textId="77777777" w:rsidR="00427B4C" w:rsidRDefault="00427B4C" w:rsidP="009071EA">
            <w:pPr>
              <w:pStyle w:val="affffc"/>
              <w:jc w:val="center"/>
              <w:rPr>
                <w:b/>
              </w:rPr>
            </w:pPr>
            <w:r>
              <w:t>195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4CF407A" w14:textId="77777777" w:rsidR="00427B4C" w:rsidRDefault="00427B4C" w:rsidP="009071EA">
            <w:pPr>
              <w:pStyle w:val="affffc"/>
              <w:jc w:val="right"/>
              <w:rPr>
                <w:b/>
              </w:rPr>
            </w:pPr>
            <w:r>
              <w:t>468038,18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DE98479" w14:textId="77777777" w:rsidR="00427B4C" w:rsidRDefault="00427B4C" w:rsidP="009071EA">
            <w:pPr>
              <w:pStyle w:val="affffc"/>
              <w:jc w:val="right"/>
              <w:rPr>
                <w:b/>
              </w:rPr>
            </w:pPr>
            <w:r>
              <w:t>2252280,30</w:t>
            </w:r>
          </w:p>
        </w:tc>
      </w:tr>
      <w:tr w:rsidR="00427B4C" w14:paraId="7DC61C6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1B55FD" w14:textId="77777777" w:rsidR="00427B4C" w:rsidRDefault="00427B4C" w:rsidP="009071EA">
            <w:pPr>
              <w:pStyle w:val="affffc"/>
              <w:jc w:val="center"/>
              <w:rPr>
                <w:b/>
              </w:rPr>
            </w:pPr>
            <w:r>
              <w:t>196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ABEAB45" w14:textId="77777777" w:rsidR="00427B4C" w:rsidRDefault="00427B4C" w:rsidP="009071EA">
            <w:pPr>
              <w:pStyle w:val="affffc"/>
              <w:jc w:val="right"/>
              <w:rPr>
                <w:b/>
              </w:rPr>
            </w:pPr>
            <w:r>
              <w:t>468073,01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FBD572C" w14:textId="77777777" w:rsidR="00427B4C" w:rsidRDefault="00427B4C" w:rsidP="009071EA">
            <w:pPr>
              <w:pStyle w:val="affffc"/>
              <w:jc w:val="right"/>
              <w:rPr>
                <w:b/>
              </w:rPr>
            </w:pPr>
            <w:r>
              <w:t>2252288,27</w:t>
            </w:r>
          </w:p>
        </w:tc>
      </w:tr>
      <w:tr w:rsidR="00427B4C" w14:paraId="09497C7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43CB16D" w14:textId="77777777" w:rsidR="00427B4C" w:rsidRDefault="00427B4C" w:rsidP="009071EA">
            <w:pPr>
              <w:pStyle w:val="affffc"/>
              <w:jc w:val="center"/>
              <w:rPr>
                <w:b/>
              </w:rPr>
            </w:pPr>
            <w:r>
              <w:t>197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76F6EF4" w14:textId="77777777" w:rsidR="00427B4C" w:rsidRDefault="00427B4C" w:rsidP="009071EA">
            <w:pPr>
              <w:pStyle w:val="affffc"/>
              <w:jc w:val="right"/>
              <w:rPr>
                <w:b/>
              </w:rPr>
            </w:pPr>
            <w:r>
              <w:t>468118,48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9003DA4" w14:textId="77777777" w:rsidR="00427B4C" w:rsidRDefault="00427B4C" w:rsidP="009071EA">
            <w:pPr>
              <w:pStyle w:val="affffc"/>
              <w:jc w:val="right"/>
              <w:rPr>
                <w:b/>
              </w:rPr>
            </w:pPr>
            <w:r>
              <w:t>2252301,10</w:t>
            </w:r>
          </w:p>
        </w:tc>
      </w:tr>
      <w:tr w:rsidR="00427B4C" w14:paraId="666A136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339C54A" w14:textId="77777777" w:rsidR="00427B4C" w:rsidRDefault="00427B4C" w:rsidP="009071EA">
            <w:pPr>
              <w:pStyle w:val="affffc"/>
              <w:jc w:val="center"/>
              <w:rPr>
                <w:b/>
              </w:rPr>
            </w:pPr>
            <w:r>
              <w:t>198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A5287B7" w14:textId="77777777" w:rsidR="00427B4C" w:rsidRDefault="00427B4C" w:rsidP="009071EA">
            <w:pPr>
              <w:pStyle w:val="affffc"/>
              <w:jc w:val="right"/>
              <w:rPr>
                <w:b/>
              </w:rPr>
            </w:pPr>
            <w:r>
              <w:t>468133,20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B2D5D89" w14:textId="77777777" w:rsidR="00427B4C" w:rsidRDefault="00427B4C" w:rsidP="009071EA">
            <w:pPr>
              <w:pStyle w:val="affffc"/>
              <w:jc w:val="right"/>
              <w:rPr>
                <w:b/>
              </w:rPr>
            </w:pPr>
            <w:r>
              <w:t>2252298,28</w:t>
            </w:r>
          </w:p>
        </w:tc>
      </w:tr>
      <w:tr w:rsidR="00427B4C" w14:paraId="2EE10FD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E765C70" w14:textId="77777777" w:rsidR="00427B4C" w:rsidRDefault="00427B4C" w:rsidP="009071EA">
            <w:pPr>
              <w:pStyle w:val="affffc"/>
              <w:jc w:val="center"/>
              <w:rPr>
                <w:b/>
              </w:rPr>
            </w:pPr>
            <w:r>
              <w:t>199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C4F340" w14:textId="77777777" w:rsidR="00427B4C" w:rsidRDefault="00427B4C" w:rsidP="009071EA">
            <w:pPr>
              <w:pStyle w:val="affffc"/>
              <w:jc w:val="right"/>
              <w:rPr>
                <w:b/>
              </w:rPr>
            </w:pPr>
            <w:r>
              <w:t>468142,92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7B4D1CA" w14:textId="77777777" w:rsidR="00427B4C" w:rsidRDefault="00427B4C" w:rsidP="009071EA">
            <w:pPr>
              <w:pStyle w:val="affffc"/>
              <w:jc w:val="right"/>
              <w:rPr>
                <w:b/>
              </w:rPr>
            </w:pPr>
            <w:r>
              <w:t>2252299,95</w:t>
            </w:r>
          </w:p>
        </w:tc>
      </w:tr>
      <w:tr w:rsidR="00427B4C" w14:paraId="2BC299F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B28B22D" w14:textId="77777777" w:rsidR="00427B4C" w:rsidRDefault="00427B4C" w:rsidP="009071EA">
            <w:pPr>
              <w:pStyle w:val="affffc"/>
              <w:jc w:val="center"/>
              <w:rPr>
                <w:b/>
              </w:rPr>
            </w:pPr>
            <w:r>
              <w:t>200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481561" w14:textId="77777777" w:rsidR="00427B4C" w:rsidRDefault="00427B4C" w:rsidP="009071EA">
            <w:pPr>
              <w:pStyle w:val="affffc"/>
              <w:jc w:val="right"/>
              <w:rPr>
                <w:b/>
              </w:rPr>
            </w:pPr>
            <w:r>
              <w:t>468162,96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F690A72" w14:textId="77777777" w:rsidR="00427B4C" w:rsidRDefault="00427B4C" w:rsidP="009071EA">
            <w:pPr>
              <w:pStyle w:val="affffc"/>
              <w:jc w:val="right"/>
              <w:rPr>
                <w:b/>
              </w:rPr>
            </w:pPr>
            <w:r>
              <w:t>2252302,47</w:t>
            </w:r>
          </w:p>
        </w:tc>
      </w:tr>
      <w:tr w:rsidR="00427B4C" w14:paraId="076BF2D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398AD5B" w14:textId="77777777" w:rsidR="00427B4C" w:rsidRDefault="00427B4C" w:rsidP="009071EA">
            <w:pPr>
              <w:pStyle w:val="affffc"/>
              <w:jc w:val="center"/>
              <w:rPr>
                <w:b/>
              </w:rPr>
            </w:pPr>
            <w:r>
              <w:t>201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33F7118" w14:textId="77777777" w:rsidR="00427B4C" w:rsidRDefault="00427B4C" w:rsidP="009071EA">
            <w:pPr>
              <w:pStyle w:val="affffc"/>
              <w:jc w:val="right"/>
              <w:rPr>
                <w:b/>
              </w:rPr>
            </w:pPr>
            <w:r>
              <w:t>468210,93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3E29B48" w14:textId="77777777" w:rsidR="00427B4C" w:rsidRDefault="00427B4C" w:rsidP="009071EA">
            <w:pPr>
              <w:pStyle w:val="affffc"/>
              <w:jc w:val="right"/>
              <w:rPr>
                <w:b/>
              </w:rPr>
            </w:pPr>
            <w:r>
              <w:t>2252310,92</w:t>
            </w:r>
          </w:p>
        </w:tc>
      </w:tr>
      <w:tr w:rsidR="00427B4C" w14:paraId="58589B2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503291" w14:textId="77777777" w:rsidR="00427B4C" w:rsidRDefault="00427B4C" w:rsidP="009071EA">
            <w:pPr>
              <w:pStyle w:val="affffc"/>
              <w:jc w:val="center"/>
              <w:rPr>
                <w:b/>
              </w:rPr>
            </w:pPr>
            <w:r>
              <w:t>202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6B0C64F" w14:textId="77777777" w:rsidR="00427B4C" w:rsidRDefault="00427B4C" w:rsidP="009071EA">
            <w:pPr>
              <w:pStyle w:val="affffc"/>
              <w:jc w:val="right"/>
              <w:rPr>
                <w:b/>
              </w:rPr>
            </w:pPr>
            <w:r>
              <w:t>468258,12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6B4922E" w14:textId="77777777" w:rsidR="00427B4C" w:rsidRDefault="00427B4C" w:rsidP="009071EA">
            <w:pPr>
              <w:pStyle w:val="affffc"/>
              <w:jc w:val="right"/>
              <w:rPr>
                <w:b/>
              </w:rPr>
            </w:pPr>
            <w:r>
              <w:t>2252319,92</w:t>
            </w:r>
          </w:p>
        </w:tc>
      </w:tr>
      <w:tr w:rsidR="00427B4C" w14:paraId="58E2F33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A44A944" w14:textId="77777777" w:rsidR="00427B4C" w:rsidRDefault="00427B4C" w:rsidP="009071EA">
            <w:pPr>
              <w:pStyle w:val="affffc"/>
              <w:jc w:val="center"/>
              <w:rPr>
                <w:b/>
              </w:rPr>
            </w:pPr>
            <w:r>
              <w:t>203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71E72D8" w14:textId="77777777" w:rsidR="00427B4C" w:rsidRDefault="00427B4C" w:rsidP="009071EA">
            <w:pPr>
              <w:pStyle w:val="affffc"/>
              <w:jc w:val="right"/>
              <w:rPr>
                <w:b/>
              </w:rPr>
            </w:pPr>
            <w:r>
              <w:t>468317,39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628737B" w14:textId="77777777" w:rsidR="00427B4C" w:rsidRDefault="00427B4C" w:rsidP="009071EA">
            <w:pPr>
              <w:pStyle w:val="affffc"/>
              <w:jc w:val="right"/>
              <w:rPr>
                <w:b/>
              </w:rPr>
            </w:pPr>
            <w:r>
              <w:t>2252333,41</w:t>
            </w:r>
          </w:p>
        </w:tc>
      </w:tr>
      <w:tr w:rsidR="00427B4C" w14:paraId="0734E39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598CA3D" w14:textId="77777777" w:rsidR="00427B4C" w:rsidRDefault="00427B4C" w:rsidP="009071EA">
            <w:pPr>
              <w:pStyle w:val="affffc"/>
              <w:jc w:val="center"/>
              <w:rPr>
                <w:b/>
              </w:rPr>
            </w:pPr>
            <w:r>
              <w:t>204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193506B" w14:textId="77777777" w:rsidR="00427B4C" w:rsidRDefault="00427B4C" w:rsidP="009071EA">
            <w:pPr>
              <w:pStyle w:val="affffc"/>
              <w:jc w:val="right"/>
              <w:rPr>
                <w:b/>
              </w:rPr>
            </w:pPr>
            <w:r>
              <w:t>468376,67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80CC93" w14:textId="77777777" w:rsidR="00427B4C" w:rsidRDefault="00427B4C" w:rsidP="009071EA">
            <w:pPr>
              <w:pStyle w:val="affffc"/>
              <w:jc w:val="right"/>
              <w:rPr>
                <w:b/>
              </w:rPr>
            </w:pPr>
            <w:r>
              <w:t>2252346,98</w:t>
            </w:r>
          </w:p>
        </w:tc>
      </w:tr>
      <w:tr w:rsidR="00427B4C" w14:paraId="105B484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30CF16E" w14:textId="77777777" w:rsidR="00427B4C" w:rsidRDefault="00427B4C" w:rsidP="009071EA">
            <w:pPr>
              <w:pStyle w:val="affffc"/>
              <w:jc w:val="center"/>
              <w:rPr>
                <w:b/>
              </w:rPr>
            </w:pPr>
            <w:r>
              <w:t>205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296B1F2" w14:textId="77777777" w:rsidR="00427B4C" w:rsidRDefault="00427B4C" w:rsidP="009071EA">
            <w:pPr>
              <w:pStyle w:val="affffc"/>
              <w:jc w:val="right"/>
              <w:rPr>
                <w:b/>
              </w:rPr>
            </w:pPr>
            <w:r>
              <w:t>468464,65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A357878" w14:textId="77777777" w:rsidR="00427B4C" w:rsidRDefault="00427B4C" w:rsidP="009071EA">
            <w:pPr>
              <w:pStyle w:val="affffc"/>
              <w:jc w:val="right"/>
              <w:rPr>
                <w:b/>
              </w:rPr>
            </w:pPr>
            <w:r>
              <w:t>2252365,13</w:t>
            </w:r>
          </w:p>
        </w:tc>
      </w:tr>
      <w:tr w:rsidR="00427B4C" w14:paraId="39BF084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8F04D25" w14:textId="77777777" w:rsidR="00427B4C" w:rsidRDefault="00427B4C" w:rsidP="009071EA">
            <w:pPr>
              <w:pStyle w:val="affffc"/>
              <w:jc w:val="center"/>
              <w:rPr>
                <w:b/>
              </w:rPr>
            </w:pPr>
            <w:r>
              <w:t>206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5CC4242" w14:textId="77777777" w:rsidR="00427B4C" w:rsidRDefault="00427B4C" w:rsidP="009071EA">
            <w:pPr>
              <w:pStyle w:val="affffc"/>
              <w:jc w:val="right"/>
              <w:rPr>
                <w:b/>
              </w:rPr>
            </w:pPr>
            <w:r>
              <w:t>468518,93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816B233" w14:textId="77777777" w:rsidR="00427B4C" w:rsidRDefault="00427B4C" w:rsidP="009071EA">
            <w:pPr>
              <w:pStyle w:val="affffc"/>
              <w:jc w:val="right"/>
              <w:rPr>
                <w:b/>
              </w:rPr>
            </w:pPr>
            <w:r>
              <w:t>2252376,13</w:t>
            </w:r>
          </w:p>
        </w:tc>
      </w:tr>
      <w:tr w:rsidR="00427B4C" w14:paraId="247CE36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0AE272B" w14:textId="77777777" w:rsidR="00427B4C" w:rsidRDefault="00427B4C" w:rsidP="009071EA">
            <w:pPr>
              <w:pStyle w:val="affffc"/>
              <w:jc w:val="center"/>
              <w:rPr>
                <w:b/>
              </w:rPr>
            </w:pPr>
            <w:r>
              <w:t>207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4219B79" w14:textId="77777777" w:rsidR="00427B4C" w:rsidRDefault="00427B4C" w:rsidP="009071EA">
            <w:pPr>
              <w:pStyle w:val="affffc"/>
              <w:jc w:val="right"/>
              <w:rPr>
                <w:b/>
              </w:rPr>
            </w:pPr>
            <w:r>
              <w:t>468576,12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8565EB9" w14:textId="77777777" w:rsidR="00427B4C" w:rsidRDefault="00427B4C" w:rsidP="009071EA">
            <w:pPr>
              <w:pStyle w:val="affffc"/>
              <w:jc w:val="right"/>
              <w:rPr>
                <w:b/>
              </w:rPr>
            </w:pPr>
            <w:r>
              <w:t>2252392,89</w:t>
            </w:r>
          </w:p>
        </w:tc>
      </w:tr>
      <w:tr w:rsidR="00427B4C" w14:paraId="011688F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62BE9F6" w14:textId="77777777" w:rsidR="00427B4C" w:rsidRDefault="00427B4C" w:rsidP="009071EA">
            <w:pPr>
              <w:pStyle w:val="affffc"/>
              <w:jc w:val="center"/>
              <w:rPr>
                <w:b/>
              </w:rPr>
            </w:pPr>
            <w:r>
              <w:t>208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DBB6785" w14:textId="77777777" w:rsidR="00427B4C" w:rsidRDefault="00427B4C" w:rsidP="009071EA">
            <w:pPr>
              <w:pStyle w:val="affffc"/>
              <w:jc w:val="right"/>
              <w:rPr>
                <w:b/>
              </w:rPr>
            </w:pPr>
            <w:r>
              <w:t>468619,17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97F3B65" w14:textId="77777777" w:rsidR="00427B4C" w:rsidRDefault="00427B4C" w:rsidP="009071EA">
            <w:pPr>
              <w:pStyle w:val="affffc"/>
              <w:jc w:val="right"/>
              <w:rPr>
                <w:b/>
              </w:rPr>
            </w:pPr>
            <w:r>
              <w:t>2252414,94</w:t>
            </w:r>
          </w:p>
        </w:tc>
      </w:tr>
      <w:tr w:rsidR="00427B4C" w14:paraId="2C883CF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891BF40" w14:textId="77777777" w:rsidR="00427B4C" w:rsidRDefault="00427B4C" w:rsidP="009071EA">
            <w:pPr>
              <w:pStyle w:val="affffc"/>
              <w:jc w:val="center"/>
              <w:rPr>
                <w:b/>
              </w:rPr>
            </w:pPr>
            <w:r>
              <w:t>209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A62F1AF" w14:textId="77777777" w:rsidR="00427B4C" w:rsidRDefault="00427B4C" w:rsidP="009071EA">
            <w:pPr>
              <w:pStyle w:val="affffc"/>
              <w:jc w:val="right"/>
              <w:rPr>
                <w:b/>
              </w:rPr>
            </w:pPr>
            <w:r>
              <w:t>468659,95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DEC068" w14:textId="77777777" w:rsidR="00427B4C" w:rsidRDefault="00427B4C" w:rsidP="009071EA">
            <w:pPr>
              <w:pStyle w:val="affffc"/>
              <w:jc w:val="right"/>
              <w:rPr>
                <w:b/>
              </w:rPr>
            </w:pPr>
            <w:r>
              <w:t>2252437,27</w:t>
            </w:r>
          </w:p>
        </w:tc>
      </w:tr>
      <w:tr w:rsidR="00427B4C" w14:paraId="112E43E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197617E" w14:textId="77777777" w:rsidR="00427B4C" w:rsidRDefault="00427B4C" w:rsidP="009071EA">
            <w:pPr>
              <w:pStyle w:val="affffc"/>
              <w:jc w:val="center"/>
              <w:rPr>
                <w:b/>
              </w:rPr>
            </w:pPr>
            <w:r>
              <w:t>210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783D420" w14:textId="77777777" w:rsidR="00427B4C" w:rsidRDefault="00427B4C" w:rsidP="009071EA">
            <w:pPr>
              <w:pStyle w:val="affffc"/>
              <w:jc w:val="right"/>
              <w:rPr>
                <w:b/>
              </w:rPr>
            </w:pPr>
            <w:r>
              <w:t>468702,96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76D8FB2" w14:textId="77777777" w:rsidR="00427B4C" w:rsidRDefault="00427B4C" w:rsidP="009071EA">
            <w:pPr>
              <w:pStyle w:val="affffc"/>
              <w:jc w:val="right"/>
              <w:rPr>
                <w:b/>
              </w:rPr>
            </w:pPr>
            <w:r>
              <w:t>2252460,32</w:t>
            </w:r>
          </w:p>
        </w:tc>
      </w:tr>
      <w:tr w:rsidR="00427B4C" w14:paraId="5C3D079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6EF6812" w14:textId="77777777" w:rsidR="00427B4C" w:rsidRDefault="00427B4C" w:rsidP="009071EA">
            <w:pPr>
              <w:pStyle w:val="affffc"/>
              <w:jc w:val="center"/>
              <w:rPr>
                <w:b/>
              </w:rPr>
            </w:pPr>
            <w:r>
              <w:t>211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9783B64" w14:textId="77777777" w:rsidR="00427B4C" w:rsidRDefault="00427B4C" w:rsidP="009071EA">
            <w:pPr>
              <w:pStyle w:val="affffc"/>
              <w:jc w:val="right"/>
              <w:rPr>
                <w:b/>
              </w:rPr>
            </w:pPr>
            <w:r>
              <w:t>468760,78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48B3A01" w14:textId="77777777" w:rsidR="00427B4C" w:rsidRDefault="00427B4C" w:rsidP="009071EA">
            <w:pPr>
              <w:pStyle w:val="affffc"/>
              <w:jc w:val="right"/>
              <w:rPr>
                <w:b/>
              </w:rPr>
            </w:pPr>
            <w:r>
              <w:t>2252491,62</w:t>
            </w:r>
          </w:p>
        </w:tc>
      </w:tr>
      <w:tr w:rsidR="00427B4C" w14:paraId="13CBA0C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C57F8EE" w14:textId="77777777" w:rsidR="00427B4C" w:rsidRDefault="00427B4C" w:rsidP="009071EA">
            <w:pPr>
              <w:pStyle w:val="affffc"/>
              <w:jc w:val="center"/>
              <w:rPr>
                <w:b/>
              </w:rPr>
            </w:pPr>
            <w:r>
              <w:t>212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F57F3A" w14:textId="77777777" w:rsidR="00427B4C" w:rsidRDefault="00427B4C" w:rsidP="009071EA">
            <w:pPr>
              <w:pStyle w:val="affffc"/>
              <w:jc w:val="right"/>
              <w:rPr>
                <w:b/>
              </w:rPr>
            </w:pPr>
            <w:r>
              <w:t>468799,95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1EB9D2" w14:textId="77777777" w:rsidR="00427B4C" w:rsidRDefault="00427B4C" w:rsidP="009071EA">
            <w:pPr>
              <w:pStyle w:val="affffc"/>
              <w:jc w:val="right"/>
              <w:rPr>
                <w:b/>
              </w:rPr>
            </w:pPr>
            <w:r>
              <w:t>2252512,85</w:t>
            </w:r>
          </w:p>
        </w:tc>
      </w:tr>
      <w:tr w:rsidR="00427B4C" w14:paraId="17A7F01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5E2E282" w14:textId="77777777" w:rsidR="00427B4C" w:rsidRDefault="00427B4C" w:rsidP="009071EA">
            <w:pPr>
              <w:pStyle w:val="affffc"/>
              <w:jc w:val="center"/>
              <w:rPr>
                <w:b/>
              </w:rPr>
            </w:pPr>
            <w:r>
              <w:t>213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C185942" w14:textId="77777777" w:rsidR="00427B4C" w:rsidRDefault="00427B4C" w:rsidP="009071EA">
            <w:pPr>
              <w:pStyle w:val="affffc"/>
              <w:jc w:val="right"/>
              <w:rPr>
                <w:b/>
              </w:rPr>
            </w:pPr>
            <w:r>
              <w:t>468843,94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D25367A" w14:textId="77777777" w:rsidR="00427B4C" w:rsidRDefault="00427B4C" w:rsidP="009071EA">
            <w:pPr>
              <w:pStyle w:val="affffc"/>
              <w:jc w:val="right"/>
              <w:rPr>
                <w:b/>
              </w:rPr>
            </w:pPr>
            <w:r>
              <w:t>2252537,95</w:t>
            </w:r>
          </w:p>
        </w:tc>
      </w:tr>
      <w:tr w:rsidR="00427B4C" w14:paraId="759F6B8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0B363E0" w14:textId="77777777" w:rsidR="00427B4C" w:rsidRDefault="00427B4C" w:rsidP="009071EA">
            <w:pPr>
              <w:pStyle w:val="affffc"/>
              <w:jc w:val="center"/>
              <w:rPr>
                <w:b/>
              </w:rPr>
            </w:pPr>
            <w:r>
              <w:t>214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D0B4BF6" w14:textId="77777777" w:rsidR="00427B4C" w:rsidRDefault="00427B4C" w:rsidP="009071EA">
            <w:pPr>
              <w:pStyle w:val="affffc"/>
              <w:jc w:val="right"/>
              <w:rPr>
                <w:b/>
              </w:rPr>
            </w:pPr>
            <w:r>
              <w:t>468863,77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56DF010" w14:textId="77777777" w:rsidR="00427B4C" w:rsidRDefault="00427B4C" w:rsidP="009071EA">
            <w:pPr>
              <w:pStyle w:val="affffc"/>
              <w:jc w:val="right"/>
              <w:rPr>
                <w:b/>
              </w:rPr>
            </w:pPr>
            <w:r>
              <w:t>2252549,48</w:t>
            </w:r>
          </w:p>
        </w:tc>
      </w:tr>
      <w:tr w:rsidR="00427B4C" w14:paraId="3F85AB8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FED1273" w14:textId="77777777" w:rsidR="00427B4C" w:rsidRDefault="00427B4C" w:rsidP="009071EA">
            <w:pPr>
              <w:pStyle w:val="affffc"/>
              <w:jc w:val="center"/>
              <w:rPr>
                <w:b/>
              </w:rPr>
            </w:pPr>
            <w:r>
              <w:t>215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4E9C215" w14:textId="77777777" w:rsidR="00427B4C" w:rsidRDefault="00427B4C" w:rsidP="009071EA">
            <w:pPr>
              <w:pStyle w:val="affffc"/>
              <w:jc w:val="right"/>
              <w:rPr>
                <w:b/>
              </w:rPr>
            </w:pPr>
            <w:r>
              <w:t>468883,18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6C786A7" w14:textId="77777777" w:rsidR="00427B4C" w:rsidRDefault="00427B4C" w:rsidP="009071EA">
            <w:pPr>
              <w:pStyle w:val="affffc"/>
              <w:jc w:val="right"/>
              <w:rPr>
                <w:b/>
              </w:rPr>
            </w:pPr>
            <w:r>
              <w:t>2252548,91</w:t>
            </w:r>
          </w:p>
        </w:tc>
      </w:tr>
      <w:tr w:rsidR="00427B4C" w14:paraId="7F1988A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61150DA" w14:textId="77777777" w:rsidR="00427B4C" w:rsidRDefault="00427B4C" w:rsidP="009071EA">
            <w:pPr>
              <w:pStyle w:val="affffc"/>
              <w:jc w:val="center"/>
              <w:rPr>
                <w:b/>
              </w:rPr>
            </w:pPr>
            <w:r>
              <w:t>216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1577EA1" w14:textId="77777777" w:rsidR="00427B4C" w:rsidRDefault="00427B4C" w:rsidP="009071EA">
            <w:pPr>
              <w:pStyle w:val="affffc"/>
              <w:jc w:val="right"/>
              <w:rPr>
                <w:b/>
              </w:rPr>
            </w:pPr>
            <w:r>
              <w:t>468897,75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4A1D29B" w14:textId="77777777" w:rsidR="00427B4C" w:rsidRDefault="00427B4C" w:rsidP="009071EA">
            <w:pPr>
              <w:pStyle w:val="affffc"/>
              <w:jc w:val="right"/>
              <w:rPr>
                <w:b/>
              </w:rPr>
            </w:pPr>
            <w:r>
              <w:t>2252551,88</w:t>
            </w:r>
          </w:p>
        </w:tc>
      </w:tr>
      <w:tr w:rsidR="00427B4C" w14:paraId="23C7823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19B804D" w14:textId="77777777" w:rsidR="00427B4C" w:rsidRDefault="00427B4C" w:rsidP="009071EA">
            <w:pPr>
              <w:pStyle w:val="affffc"/>
              <w:jc w:val="center"/>
              <w:rPr>
                <w:b/>
              </w:rPr>
            </w:pPr>
            <w:r>
              <w:t>217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595CE89" w14:textId="77777777" w:rsidR="00427B4C" w:rsidRDefault="00427B4C" w:rsidP="009071EA">
            <w:pPr>
              <w:pStyle w:val="affffc"/>
              <w:jc w:val="right"/>
              <w:rPr>
                <w:b/>
              </w:rPr>
            </w:pPr>
            <w:r>
              <w:t>468917,84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F2118F7" w14:textId="77777777" w:rsidR="00427B4C" w:rsidRDefault="00427B4C" w:rsidP="009071EA">
            <w:pPr>
              <w:pStyle w:val="affffc"/>
              <w:jc w:val="right"/>
              <w:rPr>
                <w:b/>
              </w:rPr>
            </w:pPr>
            <w:r>
              <w:t>2252562,78</w:t>
            </w:r>
          </w:p>
        </w:tc>
      </w:tr>
      <w:tr w:rsidR="00427B4C" w14:paraId="209A1BB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7DC3514" w14:textId="77777777" w:rsidR="00427B4C" w:rsidRDefault="00427B4C" w:rsidP="009071EA">
            <w:pPr>
              <w:pStyle w:val="affffc"/>
              <w:jc w:val="center"/>
              <w:rPr>
                <w:b/>
              </w:rPr>
            </w:pPr>
            <w:r>
              <w:t>218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5ED0EB8" w14:textId="77777777" w:rsidR="00427B4C" w:rsidRDefault="00427B4C" w:rsidP="009071EA">
            <w:pPr>
              <w:pStyle w:val="affffc"/>
              <w:jc w:val="right"/>
              <w:rPr>
                <w:b/>
              </w:rPr>
            </w:pPr>
            <w:r>
              <w:t>469137,54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25A6323" w14:textId="77777777" w:rsidR="00427B4C" w:rsidRDefault="00427B4C" w:rsidP="009071EA">
            <w:pPr>
              <w:pStyle w:val="affffc"/>
              <w:jc w:val="right"/>
              <w:rPr>
                <w:b/>
              </w:rPr>
            </w:pPr>
            <w:r>
              <w:t>2252692,15</w:t>
            </w:r>
          </w:p>
        </w:tc>
      </w:tr>
      <w:tr w:rsidR="00427B4C" w14:paraId="74E56D6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25374E" w14:textId="77777777" w:rsidR="00427B4C" w:rsidRDefault="00427B4C" w:rsidP="009071EA">
            <w:pPr>
              <w:pStyle w:val="affffc"/>
              <w:jc w:val="center"/>
              <w:rPr>
                <w:b/>
              </w:rPr>
            </w:pPr>
            <w:r>
              <w:t>219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5C79BA7" w14:textId="77777777" w:rsidR="00427B4C" w:rsidRDefault="00427B4C" w:rsidP="009071EA">
            <w:pPr>
              <w:pStyle w:val="affffc"/>
              <w:jc w:val="right"/>
              <w:rPr>
                <w:b/>
              </w:rPr>
            </w:pPr>
            <w:r>
              <w:t>469314,80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5AB3A38" w14:textId="77777777" w:rsidR="00427B4C" w:rsidRDefault="00427B4C" w:rsidP="009071EA">
            <w:pPr>
              <w:pStyle w:val="affffc"/>
              <w:jc w:val="right"/>
              <w:rPr>
                <w:b/>
              </w:rPr>
            </w:pPr>
            <w:r>
              <w:t>2252800,71</w:t>
            </w:r>
          </w:p>
        </w:tc>
      </w:tr>
      <w:tr w:rsidR="00427B4C" w14:paraId="7135C7F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0A2FA50" w14:textId="77777777" w:rsidR="00427B4C" w:rsidRDefault="00427B4C" w:rsidP="009071EA">
            <w:pPr>
              <w:pStyle w:val="affffc"/>
              <w:jc w:val="center"/>
              <w:rPr>
                <w:b/>
              </w:rPr>
            </w:pPr>
            <w:r>
              <w:t>220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7698623" w14:textId="77777777" w:rsidR="00427B4C" w:rsidRDefault="00427B4C" w:rsidP="009071EA">
            <w:pPr>
              <w:pStyle w:val="affffc"/>
              <w:jc w:val="right"/>
              <w:rPr>
                <w:b/>
              </w:rPr>
            </w:pPr>
            <w:r>
              <w:t>469385,14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64BB39A" w14:textId="77777777" w:rsidR="00427B4C" w:rsidRDefault="00427B4C" w:rsidP="009071EA">
            <w:pPr>
              <w:pStyle w:val="affffc"/>
              <w:jc w:val="right"/>
              <w:rPr>
                <w:b/>
              </w:rPr>
            </w:pPr>
            <w:r>
              <w:t>2252783,78</w:t>
            </w:r>
          </w:p>
        </w:tc>
      </w:tr>
      <w:tr w:rsidR="00427B4C" w14:paraId="1CC6EF2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745A207" w14:textId="77777777" w:rsidR="00427B4C" w:rsidRDefault="00427B4C" w:rsidP="009071EA">
            <w:pPr>
              <w:pStyle w:val="affffc"/>
              <w:jc w:val="center"/>
              <w:rPr>
                <w:b/>
              </w:rPr>
            </w:pPr>
            <w:r>
              <w:t>221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565C914" w14:textId="77777777" w:rsidR="00427B4C" w:rsidRDefault="00427B4C" w:rsidP="009071EA">
            <w:pPr>
              <w:pStyle w:val="affffc"/>
              <w:jc w:val="right"/>
              <w:rPr>
                <w:b/>
              </w:rPr>
            </w:pPr>
            <w:r>
              <w:t>469498,95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CDFB246" w14:textId="77777777" w:rsidR="00427B4C" w:rsidRDefault="00427B4C" w:rsidP="009071EA">
            <w:pPr>
              <w:pStyle w:val="affffc"/>
              <w:jc w:val="right"/>
              <w:rPr>
                <w:b/>
              </w:rPr>
            </w:pPr>
            <w:r>
              <w:t>2252943,29</w:t>
            </w:r>
          </w:p>
        </w:tc>
      </w:tr>
      <w:tr w:rsidR="00427B4C" w14:paraId="2F6383B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6D0E50A" w14:textId="77777777" w:rsidR="00427B4C" w:rsidRDefault="00427B4C" w:rsidP="009071EA">
            <w:pPr>
              <w:pStyle w:val="affffc"/>
              <w:jc w:val="center"/>
              <w:rPr>
                <w:b/>
              </w:rPr>
            </w:pPr>
            <w:r>
              <w:t>222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6EF6382" w14:textId="77777777" w:rsidR="00427B4C" w:rsidRDefault="00427B4C" w:rsidP="009071EA">
            <w:pPr>
              <w:pStyle w:val="affffc"/>
              <w:jc w:val="right"/>
              <w:rPr>
                <w:b/>
              </w:rPr>
            </w:pPr>
            <w:r>
              <w:t>469580,10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8C958E2" w14:textId="77777777" w:rsidR="00427B4C" w:rsidRDefault="00427B4C" w:rsidP="009071EA">
            <w:pPr>
              <w:pStyle w:val="affffc"/>
              <w:jc w:val="right"/>
              <w:rPr>
                <w:b/>
              </w:rPr>
            </w:pPr>
            <w:r>
              <w:t>2253061,31</w:t>
            </w:r>
          </w:p>
        </w:tc>
      </w:tr>
      <w:tr w:rsidR="00427B4C" w14:paraId="34708DE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7C18E87" w14:textId="77777777" w:rsidR="00427B4C" w:rsidRDefault="00427B4C" w:rsidP="009071EA">
            <w:pPr>
              <w:pStyle w:val="affffc"/>
              <w:jc w:val="center"/>
              <w:rPr>
                <w:b/>
              </w:rPr>
            </w:pPr>
            <w:r>
              <w:t>223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785929A" w14:textId="77777777" w:rsidR="00427B4C" w:rsidRDefault="00427B4C" w:rsidP="009071EA">
            <w:pPr>
              <w:pStyle w:val="affffc"/>
              <w:jc w:val="right"/>
              <w:rPr>
                <w:b/>
              </w:rPr>
            </w:pPr>
            <w:r>
              <w:t>469779,43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561BAC" w14:textId="77777777" w:rsidR="00427B4C" w:rsidRDefault="00427B4C" w:rsidP="009071EA">
            <w:pPr>
              <w:pStyle w:val="affffc"/>
              <w:jc w:val="right"/>
              <w:rPr>
                <w:b/>
              </w:rPr>
            </w:pPr>
            <w:r>
              <w:t>2253045,59</w:t>
            </w:r>
          </w:p>
        </w:tc>
      </w:tr>
      <w:tr w:rsidR="00427B4C" w14:paraId="1920D50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D00600F" w14:textId="77777777" w:rsidR="00427B4C" w:rsidRDefault="00427B4C" w:rsidP="009071EA">
            <w:pPr>
              <w:pStyle w:val="affffc"/>
              <w:jc w:val="center"/>
              <w:rPr>
                <w:b/>
              </w:rPr>
            </w:pPr>
            <w:r>
              <w:t>224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271FF6E" w14:textId="77777777" w:rsidR="00427B4C" w:rsidRDefault="00427B4C" w:rsidP="009071EA">
            <w:pPr>
              <w:pStyle w:val="affffc"/>
              <w:jc w:val="right"/>
              <w:rPr>
                <w:b/>
              </w:rPr>
            </w:pPr>
            <w:r>
              <w:t>469810,43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A6112F4" w14:textId="77777777" w:rsidR="00427B4C" w:rsidRDefault="00427B4C" w:rsidP="009071EA">
            <w:pPr>
              <w:pStyle w:val="affffc"/>
              <w:jc w:val="right"/>
              <w:rPr>
                <w:b/>
              </w:rPr>
            </w:pPr>
            <w:r>
              <w:t>2253090,69</w:t>
            </w:r>
          </w:p>
        </w:tc>
      </w:tr>
      <w:tr w:rsidR="00427B4C" w14:paraId="5B980D2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B989AAD" w14:textId="77777777" w:rsidR="00427B4C" w:rsidRDefault="00427B4C" w:rsidP="009071EA">
            <w:pPr>
              <w:pStyle w:val="affffc"/>
              <w:jc w:val="center"/>
              <w:rPr>
                <w:b/>
              </w:rPr>
            </w:pPr>
            <w:r>
              <w:t>225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872965F" w14:textId="77777777" w:rsidR="00427B4C" w:rsidRDefault="00427B4C" w:rsidP="009071EA">
            <w:pPr>
              <w:pStyle w:val="affffc"/>
              <w:jc w:val="right"/>
              <w:rPr>
                <w:b/>
              </w:rPr>
            </w:pPr>
            <w:r>
              <w:t>469809,11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EFF84D7" w14:textId="77777777" w:rsidR="00427B4C" w:rsidRDefault="00427B4C" w:rsidP="009071EA">
            <w:pPr>
              <w:pStyle w:val="affffc"/>
              <w:jc w:val="right"/>
              <w:rPr>
                <w:b/>
              </w:rPr>
            </w:pPr>
            <w:r>
              <w:t>2253245,70</w:t>
            </w:r>
          </w:p>
        </w:tc>
      </w:tr>
      <w:tr w:rsidR="00427B4C" w14:paraId="78B85AA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33CDA3E" w14:textId="77777777" w:rsidR="00427B4C" w:rsidRDefault="00427B4C" w:rsidP="009071EA">
            <w:pPr>
              <w:pStyle w:val="affffc"/>
              <w:jc w:val="center"/>
              <w:rPr>
                <w:b/>
              </w:rPr>
            </w:pPr>
            <w:r>
              <w:t>226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08D7743" w14:textId="77777777" w:rsidR="00427B4C" w:rsidRDefault="00427B4C" w:rsidP="009071EA">
            <w:pPr>
              <w:pStyle w:val="affffc"/>
              <w:jc w:val="right"/>
              <w:rPr>
                <w:b/>
              </w:rPr>
            </w:pPr>
            <w:r>
              <w:t>469889,43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E24E6D5" w14:textId="77777777" w:rsidR="00427B4C" w:rsidRDefault="00427B4C" w:rsidP="009071EA">
            <w:pPr>
              <w:pStyle w:val="affffc"/>
              <w:jc w:val="right"/>
              <w:rPr>
                <w:b/>
              </w:rPr>
            </w:pPr>
            <w:r>
              <w:t>2253516,72</w:t>
            </w:r>
          </w:p>
        </w:tc>
      </w:tr>
      <w:tr w:rsidR="00427B4C" w14:paraId="00A7D3C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79FBAD" w14:textId="77777777" w:rsidR="00427B4C" w:rsidRDefault="00427B4C" w:rsidP="009071EA">
            <w:pPr>
              <w:pStyle w:val="affffc"/>
              <w:jc w:val="center"/>
              <w:rPr>
                <w:b/>
              </w:rPr>
            </w:pPr>
            <w:r>
              <w:t>227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9B8FB63" w14:textId="77777777" w:rsidR="00427B4C" w:rsidRDefault="00427B4C" w:rsidP="009071EA">
            <w:pPr>
              <w:pStyle w:val="affffc"/>
              <w:jc w:val="right"/>
              <w:rPr>
                <w:b/>
              </w:rPr>
            </w:pPr>
            <w:r>
              <w:t>469898,83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890A8C9" w14:textId="77777777" w:rsidR="00427B4C" w:rsidRDefault="00427B4C" w:rsidP="009071EA">
            <w:pPr>
              <w:pStyle w:val="affffc"/>
              <w:jc w:val="right"/>
              <w:rPr>
                <w:b/>
              </w:rPr>
            </w:pPr>
            <w:r>
              <w:t>2253614,08</w:t>
            </w:r>
          </w:p>
        </w:tc>
      </w:tr>
      <w:tr w:rsidR="00427B4C" w14:paraId="56D2DE6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735773" w14:textId="77777777" w:rsidR="00427B4C" w:rsidRDefault="00427B4C" w:rsidP="009071EA">
            <w:pPr>
              <w:pStyle w:val="affffc"/>
              <w:jc w:val="center"/>
              <w:rPr>
                <w:b/>
              </w:rPr>
            </w:pPr>
            <w:r>
              <w:t>228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0EEA36F" w14:textId="77777777" w:rsidR="00427B4C" w:rsidRDefault="00427B4C" w:rsidP="009071EA">
            <w:pPr>
              <w:pStyle w:val="affffc"/>
              <w:jc w:val="right"/>
              <w:rPr>
                <w:b/>
              </w:rPr>
            </w:pPr>
            <w:r>
              <w:t>469917,41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E00914B" w14:textId="77777777" w:rsidR="00427B4C" w:rsidRDefault="00427B4C" w:rsidP="009071EA">
            <w:pPr>
              <w:pStyle w:val="affffc"/>
              <w:jc w:val="right"/>
              <w:rPr>
                <w:b/>
              </w:rPr>
            </w:pPr>
            <w:r>
              <w:t>2253806,72</w:t>
            </w:r>
          </w:p>
        </w:tc>
      </w:tr>
      <w:tr w:rsidR="00427B4C" w14:paraId="7C31581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2AA4FBB" w14:textId="77777777" w:rsidR="00427B4C" w:rsidRDefault="00427B4C" w:rsidP="009071EA">
            <w:pPr>
              <w:pStyle w:val="affffc"/>
              <w:jc w:val="center"/>
              <w:rPr>
                <w:b/>
              </w:rPr>
            </w:pPr>
            <w:r>
              <w:t>229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AC1BBFD" w14:textId="77777777" w:rsidR="00427B4C" w:rsidRDefault="00427B4C" w:rsidP="009071EA">
            <w:pPr>
              <w:pStyle w:val="affffc"/>
              <w:jc w:val="right"/>
              <w:rPr>
                <w:b/>
              </w:rPr>
            </w:pPr>
            <w:r>
              <w:t>469927,44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555808C" w14:textId="77777777" w:rsidR="00427B4C" w:rsidRDefault="00427B4C" w:rsidP="009071EA">
            <w:pPr>
              <w:pStyle w:val="affffc"/>
              <w:jc w:val="right"/>
              <w:rPr>
                <w:b/>
              </w:rPr>
            </w:pPr>
            <w:r>
              <w:t>2253910,86</w:t>
            </w:r>
          </w:p>
        </w:tc>
      </w:tr>
      <w:tr w:rsidR="00427B4C" w14:paraId="2E1ABF5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C0C82E2" w14:textId="77777777" w:rsidR="00427B4C" w:rsidRDefault="00427B4C" w:rsidP="009071EA">
            <w:pPr>
              <w:pStyle w:val="affffc"/>
              <w:jc w:val="center"/>
              <w:rPr>
                <w:b/>
              </w:rPr>
            </w:pPr>
            <w:r>
              <w:t>230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05D192" w14:textId="77777777" w:rsidR="00427B4C" w:rsidRDefault="00427B4C" w:rsidP="009071EA">
            <w:pPr>
              <w:pStyle w:val="affffc"/>
              <w:jc w:val="right"/>
              <w:rPr>
                <w:b/>
              </w:rPr>
            </w:pPr>
            <w:r>
              <w:t>469930,61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545B418" w14:textId="77777777" w:rsidR="00427B4C" w:rsidRDefault="00427B4C" w:rsidP="009071EA">
            <w:pPr>
              <w:pStyle w:val="affffc"/>
              <w:jc w:val="right"/>
              <w:rPr>
                <w:b/>
              </w:rPr>
            </w:pPr>
            <w:r>
              <w:t>2253943,63</w:t>
            </w:r>
          </w:p>
        </w:tc>
      </w:tr>
      <w:tr w:rsidR="00427B4C" w14:paraId="0B2C360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2AE5B6" w14:textId="77777777" w:rsidR="00427B4C" w:rsidRDefault="00427B4C" w:rsidP="009071EA">
            <w:pPr>
              <w:pStyle w:val="affffc"/>
              <w:jc w:val="center"/>
              <w:rPr>
                <w:b/>
              </w:rPr>
            </w:pPr>
            <w:r>
              <w:t>231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FBB5C0C" w14:textId="77777777" w:rsidR="00427B4C" w:rsidRDefault="00427B4C" w:rsidP="009071EA">
            <w:pPr>
              <w:pStyle w:val="affffc"/>
              <w:jc w:val="right"/>
              <w:rPr>
                <w:b/>
              </w:rPr>
            </w:pPr>
            <w:r>
              <w:t>469935,46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1C70589" w14:textId="77777777" w:rsidR="00427B4C" w:rsidRDefault="00427B4C" w:rsidP="009071EA">
            <w:pPr>
              <w:pStyle w:val="affffc"/>
              <w:jc w:val="right"/>
              <w:rPr>
                <w:b/>
              </w:rPr>
            </w:pPr>
            <w:r>
              <w:t>2253993,89</w:t>
            </w:r>
          </w:p>
        </w:tc>
      </w:tr>
      <w:tr w:rsidR="00427B4C" w14:paraId="7A2D170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A229665" w14:textId="77777777" w:rsidR="00427B4C" w:rsidRDefault="00427B4C" w:rsidP="009071EA">
            <w:pPr>
              <w:pStyle w:val="affffc"/>
              <w:jc w:val="center"/>
              <w:rPr>
                <w:b/>
              </w:rPr>
            </w:pPr>
            <w:r>
              <w:t>232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BF07C54" w14:textId="77777777" w:rsidR="00427B4C" w:rsidRDefault="00427B4C" w:rsidP="009071EA">
            <w:pPr>
              <w:pStyle w:val="affffc"/>
              <w:jc w:val="right"/>
              <w:rPr>
                <w:b/>
              </w:rPr>
            </w:pPr>
            <w:r>
              <w:t>469936,63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3DE81FA" w14:textId="77777777" w:rsidR="00427B4C" w:rsidRDefault="00427B4C" w:rsidP="009071EA">
            <w:pPr>
              <w:pStyle w:val="affffc"/>
              <w:jc w:val="right"/>
              <w:rPr>
                <w:b/>
              </w:rPr>
            </w:pPr>
            <w:r>
              <w:t>2254006,06</w:t>
            </w:r>
          </w:p>
        </w:tc>
      </w:tr>
      <w:tr w:rsidR="00427B4C" w14:paraId="1C77833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D96520" w14:textId="77777777" w:rsidR="00427B4C" w:rsidRDefault="00427B4C" w:rsidP="009071EA">
            <w:pPr>
              <w:pStyle w:val="affffc"/>
              <w:jc w:val="center"/>
              <w:rPr>
                <w:b/>
              </w:rPr>
            </w:pPr>
            <w:r>
              <w:t>233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5094095" w14:textId="77777777" w:rsidR="00427B4C" w:rsidRDefault="00427B4C" w:rsidP="009071EA">
            <w:pPr>
              <w:pStyle w:val="affffc"/>
              <w:jc w:val="right"/>
              <w:rPr>
                <w:b/>
              </w:rPr>
            </w:pPr>
            <w:r>
              <w:t>469938,55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EFF8AAB" w14:textId="77777777" w:rsidR="00427B4C" w:rsidRDefault="00427B4C" w:rsidP="009071EA">
            <w:pPr>
              <w:pStyle w:val="affffc"/>
              <w:jc w:val="right"/>
              <w:rPr>
                <w:b/>
              </w:rPr>
            </w:pPr>
            <w:r>
              <w:t>2254025,89</w:t>
            </w:r>
          </w:p>
        </w:tc>
      </w:tr>
      <w:tr w:rsidR="00427B4C" w14:paraId="7C24FCC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FF268B8" w14:textId="77777777" w:rsidR="00427B4C" w:rsidRDefault="00427B4C" w:rsidP="009071EA">
            <w:pPr>
              <w:pStyle w:val="affffc"/>
              <w:jc w:val="center"/>
              <w:rPr>
                <w:b/>
              </w:rPr>
            </w:pPr>
            <w:r>
              <w:t>234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1A81F1C" w14:textId="77777777" w:rsidR="00427B4C" w:rsidRDefault="00427B4C" w:rsidP="009071EA">
            <w:pPr>
              <w:pStyle w:val="affffc"/>
              <w:jc w:val="right"/>
              <w:rPr>
                <w:b/>
              </w:rPr>
            </w:pPr>
            <w:r>
              <w:t>469939,94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9BE147E" w14:textId="77777777" w:rsidR="00427B4C" w:rsidRDefault="00427B4C" w:rsidP="009071EA">
            <w:pPr>
              <w:pStyle w:val="affffc"/>
              <w:jc w:val="right"/>
              <w:rPr>
                <w:b/>
              </w:rPr>
            </w:pPr>
            <w:r>
              <w:t>2254035,10</w:t>
            </w:r>
          </w:p>
        </w:tc>
      </w:tr>
      <w:tr w:rsidR="00427B4C" w14:paraId="4D067CE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201CC20" w14:textId="77777777" w:rsidR="00427B4C" w:rsidRDefault="00427B4C" w:rsidP="009071EA">
            <w:pPr>
              <w:pStyle w:val="affffc"/>
              <w:jc w:val="center"/>
              <w:rPr>
                <w:b/>
              </w:rPr>
            </w:pPr>
            <w:r>
              <w:t>235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A00AC7D" w14:textId="77777777" w:rsidR="00427B4C" w:rsidRDefault="00427B4C" w:rsidP="009071EA">
            <w:pPr>
              <w:pStyle w:val="affffc"/>
              <w:jc w:val="right"/>
              <w:rPr>
                <w:b/>
              </w:rPr>
            </w:pPr>
            <w:r>
              <w:t>469941,57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6E5E81D" w14:textId="77777777" w:rsidR="00427B4C" w:rsidRDefault="00427B4C" w:rsidP="009071EA">
            <w:pPr>
              <w:pStyle w:val="affffc"/>
              <w:jc w:val="right"/>
              <w:rPr>
                <w:b/>
              </w:rPr>
            </w:pPr>
            <w:r>
              <w:t>2254045,90</w:t>
            </w:r>
          </w:p>
        </w:tc>
      </w:tr>
      <w:tr w:rsidR="00427B4C" w14:paraId="7B3771C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CF34227" w14:textId="77777777" w:rsidR="00427B4C" w:rsidRDefault="00427B4C" w:rsidP="009071EA">
            <w:pPr>
              <w:pStyle w:val="affffc"/>
              <w:jc w:val="center"/>
              <w:rPr>
                <w:b/>
              </w:rPr>
            </w:pPr>
            <w:r>
              <w:t>236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B3D9287" w14:textId="77777777" w:rsidR="00427B4C" w:rsidRDefault="00427B4C" w:rsidP="009071EA">
            <w:pPr>
              <w:pStyle w:val="affffc"/>
              <w:jc w:val="right"/>
              <w:rPr>
                <w:b/>
              </w:rPr>
            </w:pPr>
            <w:r>
              <w:t>469941,77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42B465F" w14:textId="77777777" w:rsidR="00427B4C" w:rsidRDefault="00427B4C" w:rsidP="009071EA">
            <w:pPr>
              <w:pStyle w:val="affffc"/>
              <w:jc w:val="right"/>
              <w:rPr>
                <w:b/>
              </w:rPr>
            </w:pPr>
            <w:r>
              <w:t>2254047,24</w:t>
            </w:r>
          </w:p>
        </w:tc>
      </w:tr>
      <w:tr w:rsidR="00427B4C" w14:paraId="27E3C27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9146271" w14:textId="77777777" w:rsidR="00427B4C" w:rsidRDefault="00427B4C" w:rsidP="009071EA">
            <w:pPr>
              <w:pStyle w:val="affffc"/>
              <w:jc w:val="center"/>
              <w:rPr>
                <w:b/>
              </w:rPr>
            </w:pPr>
            <w:r>
              <w:t>237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1154CE" w14:textId="77777777" w:rsidR="00427B4C" w:rsidRDefault="00427B4C" w:rsidP="009071EA">
            <w:pPr>
              <w:pStyle w:val="affffc"/>
              <w:jc w:val="right"/>
              <w:rPr>
                <w:b/>
              </w:rPr>
            </w:pPr>
            <w:r>
              <w:t>469942,37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9EF2ED0" w14:textId="77777777" w:rsidR="00427B4C" w:rsidRDefault="00427B4C" w:rsidP="009071EA">
            <w:pPr>
              <w:pStyle w:val="affffc"/>
              <w:jc w:val="right"/>
              <w:rPr>
                <w:b/>
              </w:rPr>
            </w:pPr>
            <w:r>
              <w:t>2254051,20</w:t>
            </w:r>
          </w:p>
        </w:tc>
      </w:tr>
      <w:tr w:rsidR="00427B4C" w14:paraId="0915D37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7A763EE" w14:textId="77777777" w:rsidR="00427B4C" w:rsidRDefault="00427B4C" w:rsidP="009071EA">
            <w:pPr>
              <w:pStyle w:val="affffc"/>
              <w:jc w:val="center"/>
              <w:rPr>
                <w:b/>
              </w:rPr>
            </w:pPr>
            <w:r>
              <w:t>238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BB19D78" w14:textId="77777777" w:rsidR="00427B4C" w:rsidRDefault="00427B4C" w:rsidP="009071EA">
            <w:pPr>
              <w:pStyle w:val="affffc"/>
              <w:jc w:val="right"/>
              <w:rPr>
                <w:b/>
              </w:rPr>
            </w:pPr>
            <w:r>
              <w:t>469952,40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7F2CFAD" w14:textId="77777777" w:rsidR="00427B4C" w:rsidRDefault="00427B4C" w:rsidP="009071EA">
            <w:pPr>
              <w:pStyle w:val="affffc"/>
              <w:jc w:val="right"/>
              <w:rPr>
                <w:b/>
              </w:rPr>
            </w:pPr>
            <w:r>
              <w:t>2254117,61</w:t>
            </w:r>
          </w:p>
        </w:tc>
      </w:tr>
      <w:tr w:rsidR="00427B4C" w14:paraId="3C4DE93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55EA891" w14:textId="77777777" w:rsidR="00427B4C" w:rsidRDefault="00427B4C" w:rsidP="009071EA">
            <w:pPr>
              <w:pStyle w:val="affffc"/>
              <w:jc w:val="center"/>
              <w:rPr>
                <w:b/>
              </w:rPr>
            </w:pPr>
            <w:r>
              <w:t>239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B7593D3" w14:textId="77777777" w:rsidR="00427B4C" w:rsidRDefault="00427B4C" w:rsidP="009071EA">
            <w:pPr>
              <w:pStyle w:val="affffc"/>
              <w:jc w:val="right"/>
              <w:rPr>
                <w:b/>
              </w:rPr>
            </w:pPr>
            <w:r>
              <w:t>469958,21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8B4D4A1" w14:textId="77777777" w:rsidR="00427B4C" w:rsidRDefault="00427B4C" w:rsidP="009071EA">
            <w:pPr>
              <w:pStyle w:val="affffc"/>
              <w:jc w:val="right"/>
              <w:rPr>
                <w:b/>
              </w:rPr>
            </w:pPr>
            <w:r>
              <w:t>2254156,15</w:t>
            </w:r>
          </w:p>
        </w:tc>
      </w:tr>
      <w:tr w:rsidR="00427B4C" w14:paraId="44A77F3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3F812A9" w14:textId="77777777" w:rsidR="00427B4C" w:rsidRDefault="00427B4C" w:rsidP="009071EA">
            <w:pPr>
              <w:pStyle w:val="affffc"/>
              <w:jc w:val="center"/>
              <w:rPr>
                <w:b/>
              </w:rPr>
            </w:pPr>
            <w:r>
              <w:t>240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EF09BA9" w14:textId="77777777" w:rsidR="00427B4C" w:rsidRDefault="00427B4C" w:rsidP="009071EA">
            <w:pPr>
              <w:pStyle w:val="affffc"/>
              <w:jc w:val="right"/>
              <w:rPr>
                <w:b/>
              </w:rPr>
            </w:pPr>
            <w:r>
              <w:t>469962,53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F907A0F" w14:textId="77777777" w:rsidR="00427B4C" w:rsidRDefault="00427B4C" w:rsidP="009071EA">
            <w:pPr>
              <w:pStyle w:val="affffc"/>
              <w:jc w:val="right"/>
              <w:rPr>
                <w:b/>
              </w:rPr>
            </w:pPr>
            <w:r>
              <w:t>2254197,88</w:t>
            </w:r>
          </w:p>
        </w:tc>
      </w:tr>
      <w:tr w:rsidR="00427B4C" w14:paraId="6A8D746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8C86527" w14:textId="77777777" w:rsidR="00427B4C" w:rsidRDefault="00427B4C" w:rsidP="009071EA">
            <w:pPr>
              <w:pStyle w:val="affffc"/>
              <w:jc w:val="center"/>
              <w:rPr>
                <w:b/>
              </w:rPr>
            </w:pPr>
            <w:r>
              <w:t>241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ADD72E4" w14:textId="77777777" w:rsidR="00427B4C" w:rsidRDefault="00427B4C" w:rsidP="009071EA">
            <w:pPr>
              <w:pStyle w:val="affffc"/>
              <w:jc w:val="right"/>
              <w:rPr>
                <w:b/>
              </w:rPr>
            </w:pPr>
            <w:r>
              <w:t>469963,14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C8D79FB" w14:textId="77777777" w:rsidR="00427B4C" w:rsidRDefault="00427B4C" w:rsidP="009071EA">
            <w:pPr>
              <w:pStyle w:val="affffc"/>
              <w:jc w:val="right"/>
              <w:rPr>
                <w:b/>
              </w:rPr>
            </w:pPr>
            <w:r>
              <w:t>2254203,77</w:t>
            </w:r>
          </w:p>
        </w:tc>
      </w:tr>
      <w:tr w:rsidR="00427B4C" w14:paraId="7E5E22E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FB7E55E" w14:textId="77777777" w:rsidR="00427B4C" w:rsidRDefault="00427B4C" w:rsidP="009071EA">
            <w:pPr>
              <w:pStyle w:val="affffc"/>
              <w:jc w:val="center"/>
              <w:rPr>
                <w:b/>
              </w:rPr>
            </w:pPr>
            <w:r>
              <w:t>242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E71F56" w14:textId="77777777" w:rsidR="00427B4C" w:rsidRDefault="00427B4C" w:rsidP="009071EA">
            <w:pPr>
              <w:pStyle w:val="affffc"/>
              <w:jc w:val="right"/>
              <w:rPr>
                <w:b/>
              </w:rPr>
            </w:pPr>
            <w:r>
              <w:t>469967,03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9AA1E6E" w14:textId="77777777" w:rsidR="00427B4C" w:rsidRDefault="00427B4C" w:rsidP="009071EA">
            <w:pPr>
              <w:pStyle w:val="affffc"/>
              <w:jc w:val="right"/>
              <w:rPr>
                <w:b/>
              </w:rPr>
            </w:pPr>
            <w:r>
              <w:t>2254241,36</w:t>
            </w:r>
          </w:p>
        </w:tc>
      </w:tr>
      <w:tr w:rsidR="00427B4C" w14:paraId="116B013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C6EA414" w14:textId="77777777" w:rsidR="00427B4C" w:rsidRDefault="00427B4C" w:rsidP="009071EA">
            <w:pPr>
              <w:pStyle w:val="affffc"/>
              <w:jc w:val="center"/>
              <w:rPr>
                <w:b/>
              </w:rPr>
            </w:pPr>
            <w:r>
              <w:t>243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B998648" w14:textId="77777777" w:rsidR="00427B4C" w:rsidRDefault="00427B4C" w:rsidP="009071EA">
            <w:pPr>
              <w:pStyle w:val="affffc"/>
              <w:jc w:val="right"/>
              <w:rPr>
                <w:b/>
              </w:rPr>
            </w:pPr>
            <w:r>
              <w:t>469973,57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BC14B1B" w14:textId="77777777" w:rsidR="00427B4C" w:rsidRDefault="00427B4C" w:rsidP="009071EA">
            <w:pPr>
              <w:pStyle w:val="affffc"/>
              <w:jc w:val="right"/>
              <w:rPr>
                <w:b/>
              </w:rPr>
            </w:pPr>
            <w:r>
              <w:t>2254320,55</w:t>
            </w:r>
          </w:p>
        </w:tc>
      </w:tr>
      <w:tr w:rsidR="00427B4C" w14:paraId="2D1E16C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11A2326" w14:textId="77777777" w:rsidR="00427B4C" w:rsidRDefault="00427B4C" w:rsidP="009071EA">
            <w:pPr>
              <w:pStyle w:val="affffc"/>
              <w:jc w:val="center"/>
              <w:rPr>
                <w:b/>
              </w:rPr>
            </w:pPr>
            <w:r>
              <w:t>244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2C33AEC" w14:textId="77777777" w:rsidR="00427B4C" w:rsidRDefault="00427B4C" w:rsidP="009071EA">
            <w:pPr>
              <w:pStyle w:val="affffc"/>
              <w:jc w:val="right"/>
              <w:rPr>
                <w:b/>
              </w:rPr>
            </w:pPr>
            <w:r>
              <w:t>470010,64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6B872EF" w14:textId="77777777" w:rsidR="00427B4C" w:rsidRDefault="00427B4C" w:rsidP="009071EA">
            <w:pPr>
              <w:pStyle w:val="affffc"/>
              <w:jc w:val="right"/>
              <w:rPr>
                <w:b/>
              </w:rPr>
            </w:pPr>
            <w:r>
              <w:t>2254361,49</w:t>
            </w:r>
          </w:p>
        </w:tc>
      </w:tr>
      <w:tr w:rsidR="00427B4C" w14:paraId="240E01B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65C0BCE" w14:textId="77777777" w:rsidR="00427B4C" w:rsidRDefault="00427B4C" w:rsidP="009071EA">
            <w:pPr>
              <w:pStyle w:val="affffc"/>
              <w:jc w:val="center"/>
              <w:rPr>
                <w:b/>
              </w:rPr>
            </w:pPr>
            <w:r>
              <w:t>245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43DDD4A" w14:textId="77777777" w:rsidR="00427B4C" w:rsidRDefault="00427B4C" w:rsidP="009071EA">
            <w:pPr>
              <w:pStyle w:val="affffc"/>
              <w:jc w:val="right"/>
              <w:rPr>
                <w:b/>
              </w:rPr>
            </w:pPr>
            <w:r>
              <w:t>470035,98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45F38AD" w14:textId="77777777" w:rsidR="00427B4C" w:rsidRDefault="00427B4C" w:rsidP="009071EA">
            <w:pPr>
              <w:pStyle w:val="affffc"/>
              <w:jc w:val="right"/>
              <w:rPr>
                <w:b/>
              </w:rPr>
            </w:pPr>
            <w:r>
              <w:t>2254727,80</w:t>
            </w:r>
          </w:p>
        </w:tc>
      </w:tr>
      <w:tr w:rsidR="00427B4C" w14:paraId="670E989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863A9A9" w14:textId="77777777" w:rsidR="00427B4C" w:rsidRDefault="00427B4C" w:rsidP="009071EA">
            <w:pPr>
              <w:pStyle w:val="affffc"/>
              <w:jc w:val="center"/>
              <w:rPr>
                <w:b/>
              </w:rPr>
            </w:pPr>
            <w:r>
              <w:t>246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2708160" w14:textId="77777777" w:rsidR="00427B4C" w:rsidRDefault="00427B4C" w:rsidP="009071EA">
            <w:pPr>
              <w:pStyle w:val="affffc"/>
              <w:jc w:val="right"/>
              <w:rPr>
                <w:b/>
              </w:rPr>
            </w:pPr>
            <w:r>
              <w:t>470039,32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1201692" w14:textId="77777777" w:rsidR="00427B4C" w:rsidRDefault="00427B4C" w:rsidP="009071EA">
            <w:pPr>
              <w:pStyle w:val="affffc"/>
              <w:jc w:val="right"/>
              <w:rPr>
                <w:b/>
              </w:rPr>
            </w:pPr>
            <w:r>
              <w:t>2254776,00</w:t>
            </w:r>
          </w:p>
        </w:tc>
      </w:tr>
      <w:tr w:rsidR="00427B4C" w14:paraId="2B912D5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6007927" w14:textId="77777777" w:rsidR="00427B4C" w:rsidRDefault="00427B4C" w:rsidP="009071EA">
            <w:pPr>
              <w:pStyle w:val="affffc"/>
              <w:jc w:val="center"/>
              <w:rPr>
                <w:b/>
              </w:rPr>
            </w:pPr>
            <w:r>
              <w:t>247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B348BA8" w14:textId="77777777" w:rsidR="00427B4C" w:rsidRDefault="00427B4C" w:rsidP="009071EA">
            <w:pPr>
              <w:pStyle w:val="affffc"/>
              <w:jc w:val="right"/>
              <w:rPr>
                <w:b/>
              </w:rPr>
            </w:pPr>
            <w:r>
              <w:t>470066,70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9DE989A" w14:textId="77777777" w:rsidR="00427B4C" w:rsidRDefault="00427B4C" w:rsidP="009071EA">
            <w:pPr>
              <w:pStyle w:val="affffc"/>
              <w:jc w:val="right"/>
              <w:rPr>
                <w:b/>
              </w:rPr>
            </w:pPr>
            <w:r>
              <w:t>2254800,21</w:t>
            </w:r>
          </w:p>
        </w:tc>
      </w:tr>
      <w:tr w:rsidR="00427B4C" w14:paraId="2B22BEC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B85B4A0" w14:textId="77777777" w:rsidR="00427B4C" w:rsidRDefault="00427B4C" w:rsidP="009071EA">
            <w:pPr>
              <w:pStyle w:val="affffc"/>
              <w:jc w:val="center"/>
              <w:rPr>
                <w:b/>
              </w:rPr>
            </w:pPr>
            <w:r>
              <w:t>248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36F63A5" w14:textId="77777777" w:rsidR="00427B4C" w:rsidRDefault="00427B4C" w:rsidP="009071EA">
            <w:pPr>
              <w:pStyle w:val="affffc"/>
              <w:jc w:val="right"/>
              <w:rPr>
                <w:b/>
              </w:rPr>
            </w:pPr>
            <w:r>
              <w:t>470067,35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34EA527" w14:textId="77777777" w:rsidR="00427B4C" w:rsidRDefault="00427B4C" w:rsidP="009071EA">
            <w:pPr>
              <w:pStyle w:val="affffc"/>
              <w:jc w:val="right"/>
              <w:rPr>
                <w:b/>
              </w:rPr>
            </w:pPr>
            <w:r>
              <w:t>2254872,87</w:t>
            </w:r>
          </w:p>
        </w:tc>
      </w:tr>
      <w:tr w:rsidR="00427B4C" w14:paraId="7A27AF5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EFEC591" w14:textId="77777777" w:rsidR="00427B4C" w:rsidRDefault="00427B4C" w:rsidP="009071EA">
            <w:pPr>
              <w:pStyle w:val="affffc"/>
              <w:jc w:val="center"/>
              <w:rPr>
                <w:b/>
              </w:rPr>
            </w:pPr>
            <w:r>
              <w:t>249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EE389F" w14:textId="77777777" w:rsidR="00427B4C" w:rsidRDefault="00427B4C" w:rsidP="009071EA">
            <w:pPr>
              <w:pStyle w:val="affffc"/>
              <w:jc w:val="right"/>
              <w:rPr>
                <w:b/>
              </w:rPr>
            </w:pPr>
            <w:r>
              <w:t>470079,23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3FF09CC" w14:textId="77777777" w:rsidR="00427B4C" w:rsidRDefault="00427B4C" w:rsidP="009071EA">
            <w:pPr>
              <w:pStyle w:val="affffc"/>
              <w:jc w:val="right"/>
              <w:rPr>
                <w:b/>
              </w:rPr>
            </w:pPr>
            <w:r>
              <w:t>2254963,01</w:t>
            </w:r>
          </w:p>
        </w:tc>
      </w:tr>
      <w:tr w:rsidR="00427B4C" w14:paraId="15E2493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F7FCEAA" w14:textId="77777777" w:rsidR="00427B4C" w:rsidRDefault="00427B4C" w:rsidP="009071EA">
            <w:pPr>
              <w:pStyle w:val="affffc"/>
              <w:jc w:val="center"/>
              <w:rPr>
                <w:b/>
              </w:rPr>
            </w:pPr>
            <w:r>
              <w:t>250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28330A" w14:textId="77777777" w:rsidR="00427B4C" w:rsidRDefault="00427B4C" w:rsidP="009071EA">
            <w:pPr>
              <w:pStyle w:val="affffc"/>
              <w:jc w:val="right"/>
              <w:rPr>
                <w:b/>
              </w:rPr>
            </w:pPr>
            <w:r>
              <w:t>470145,78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23AD3F6" w14:textId="77777777" w:rsidR="00427B4C" w:rsidRDefault="00427B4C" w:rsidP="009071EA">
            <w:pPr>
              <w:pStyle w:val="affffc"/>
              <w:jc w:val="right"/>
              <w:rPr>
                <w:b/>
              </w:rPr>
            </w:pPr>
            <w:r>
              <w:t>2255092,19</w:t>
            </w:r>
          </w:p>
        </w:tc>
      </w:tr>
      <w:tr w:rsidR="00427B4C" w14:paraId="2B3EFBA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5200D24" w14:textId="77777777" w:rsidR="00427B4C" w:rsidRDefault="00427B4C" w:rsidP="009071EA">
            <w:pPr>
              <w:pStyle w:val="affffc"/>
              <w:jc w:val="center"/>
              <w:rPr>
                <w:b/>
              </w:rPr>
            </w:pPr>
            <w:r>
              <w:t>251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9A4D41A" w14:textId="77777777" w:rsidR="00427B4C" w:rsidRDefault="00427B4C" w:rsidP="009071EA">
            <w:pPr>
              <w:pStyle w:val="affffc"/>
              <w:jc w:val="right"/>
              <w:rPr>
                <w:b/>
              </w:rPr>
            </w:pPr>
            <w:r>
              <w:t>470210,75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369C1DD" w14:textId="77777777" w:rsidR="00427B4C" w:rsidRDefault="00427B4C" w:rsidP="009071EA">
            <w:pPr>
              <w:pStyle w:val="affffc"/>
              <w:jc w:val="right"/>
              <w:rPr>
                <w:b/>
              </w:rPr>
            </w:pPr>
            <w:r>
              <w:t>2255202,44</w:t>
            </w:r>
          </w:p>
        </w:tc>
      </w:tr>
      <w:tr w:rsidR="00427B4C" w14:paraId="36B6645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A48EA45" w14:textId="77777777" w:rsidR="00427B4C" w:rsidRDefault="00427B4C" w:rsidP="009071EA">
            <w:pPr>
              <w:pStyle w:val="affffc"/>
              <w:jc w:val="center"/>
              <w:rPr>
                <w:b/>
              </w:rPr>
            </w:pPr>
            <w:r>
              <w:t>252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A50202C" w14:textId="77777777" w:rsidR="00427B4C" w:rsidRDefault="00427B4C" w:rsidP="009071EA">
            <w:pPr>
              <w:pStyle w:val="affffc"/>
              <w:jc w:val="right"/>
              <w:rPr>
                <w:b/>
              </w:rPr>
            </w:pPr>
            <w:r>
              <w:t>470211,31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EEF2048" w14:textId="77777777" w:rsidR="00427B4C" w:rsidRDefault="00427B4C" w:rsidP="009071EA">
            <w:pPr>
              <w:pStyle w:val="affffc"/>
              <w:jc w:val="right"/>
              <w:rPr>
                <w:b/>
              </w:rPr>
            </w:pPr>
            <w:r>
              <w:t>2255203,26</w:t>
            </w:r>
          </w:p>
        </w:tc>
      </w:tr>
      <w:tr w:rsidR="00427B4C" w14:paraId="3A952A7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E352785" w14:textId="77777777" w:rsidR="00427B4C" w:rsidRDefault="00427B4C" w:rsidP="009071EA">
            <w:pPr>
              <w:pStyle w:val="affffc"/>
              <w:jc w:val="center"/>
              <w:rPr>
                <w:b/>
              </w:rPr>
            </w:pPr>
            <w:r>
              <w:t>253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839C3BA" w14:textId="77777777" w:rsidR="00427B4C" w:rsidRDefault="00427B4C" w:rsidP="009071EA">
            <w:pPr>
              <w:pStyle w:val="affffc"/>
              <w:jc w:val="right"/>
              <w:rPr>
                <w:b/>
              </w:rPr>
            </w:pPr>
            <w:r>
              <w:t>470227,72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B168911" w14:textId="77777777" w:rsidR="00427B4C" w:rsidRDefault="00427B4C" w:rsidP="009071EA">
            <w:pPr>
              <w:pStyle w:val="affffc"/>
              <w:jc w:val="right"/>
              <w:rPr>
                <w:b/>
              </w:rPr>
            </w:pPr>
            <w:r>
              <w:t>2255227,64</w:t>
            </w:r>
          </w:p>
        </w:tc>
      </w:tr>
      <w:tr w:rsidR="00427B4C" w14:paraId="0C85256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8BEB09" w14:textId="77777777" w:rsidR="00427B4C" w:rsidRDefault="00427B4C" w:rsidP="009071EA">
            <w:pPr>
              <w:pStyle w:val="affffc"/>
              <w:jc w:val="center"/>
              <w:rPr>
                <w:b/>
              </w:rPr>
            </w:pPr>
            <w:r>
              <w:t>254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DC461C8" w14:textId="77777777" w:rsidR="00427B4C" w:rsidRDefault="00427B4C" w:rsidP="009071EA">
            <w:pPr>
              <w:pStyle w:val="affffc"/>
              <w:jc w:val="right"/>
              <w:rPr>
                <w:b/>
              </w:rPr>
            </w:pPr>
            <w:r>
              <w:t>470238,39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E80143" w14:textId="77777777" w:rsidR="00427B4C" w:rsidRDefault="00427B4C" w:rsidP="009071EA">
            <w:pPr>
              <w:pStyle w:val="affffc"/>
              <w:jc w:val="right"/>
              <w:rPr>
                <w:b/>
              </w:rPr>
            </w:pPr>
            <w:r>
              <w:t>2255243,48</w:t>
            </w:r>
          </w:p>
        </w:tc>
      </w:tr>
      <w:tr w:rsidR="00427B4C" w14:paraId="6805A91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AF7E35C" w14:textId="77777777" w:rsidR="00427B4C" w:rsidRDefault="00427B4C" w:rsidP="009071EA">
            <w:pPr>
              <w:pStyle w:val="affffc"/>
              <w:jc w:val="center"/>
              <w:rPr>
                <w:b/>
              </w:rPr>
            </w:pPr>
            <w:r>
              <w:t>255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2DA3A8E" w14:textId="77777777" w:rsidR="00427B4C" w:rsidRDefault="00427B4C" w:rsidP="009071EA">
            <w:pPr>
              <w:pStyle w:val="affffc"/>
              <w:jc w:val="right"/>
              <w:rPr>
                <w:b/>
              </w:rPr>
            </w:pPr>
            <w:r>
              <w:t>470265,29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905366C" w14:textId="77777777" w:rsidR="00427B4C" w:rsidRDefault="00427B4C" w:rsidP="009071EA">
            <w:pPr>
              <w:pStyle w:val="affffc"/>
              <w:jc w:val="right"/>
              <w:rPr>
                <w:b/>
              </w:rPr>
            </w:pPr>
            <w:r>
              <w:t>2255282,60</w:t>
            </w:r>
          </w:p>
        </w:tc>
      </w:tr>
      <w:tr w:rsidR="00427B4C" w14:paraId="3A01112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C34F215" w14:textId="77777777" w:rsidR="00427B4C" w:rsidRDefault="00427B4C" w:rsidP="009071EA">
            <w:pPr>
              <w:pStyle w:val="affffc"/>
              <w:jc w:val="center"/>
              <w:rPr>
                <w:b/>
              </w:rPr>
            </w:pPr>
            <w:r>
              <w:t>256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637ECD7" w14:textId="77777777" w:rsidR="00427B4C" w:rsidRDefault="00427B4C" w:rsidP="009071EA">
            <w:pPr>
              <w:pStyle w:val="affffc"/>
              <w:jc w:val="right"/>
              <w:rPr>
                <w:b/>
              </w:rPr>
            </w:pPr>
            <w:r>
              <w:t>470272,46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A85CC72" w14:textId="77777777" w:rsidR="00427B4C" w:rsidRDefault="00427B4C" w:rsidP="009071EA">
            <w:pPr>
              <w:pStyle w:val="affffc"/>
              <w:jc w:val="right"/>
              <w:rPr>
                <w:b/>
              </w:rPr>
            </w:pPr>
            <w:r>
              <w:t>2255293,76</w:t>
            </w:r>
          </w:p>
        </w:tc>
      </w:tr>
      <w:tr w:rsidR="00427B4C" w14:paraId="12F81BE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FCA411" w14:textId="77777777" w:rsidR="00427B4C" w:rsidRDefault="00427B4C" w:rsidP="009071EA">
            <w:pPr>
              <w:pStyle w:val="affffc"/>
              <w:jc w:val="center"/>
              <w:rPr>
                <w:b/>
              </w:rPr>
            </w:pPr>
            <w:r>
              <w:t>257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82F0D45" w14:textId="77777777" w:rsidR="00427B4C" w:rsidRDefault="00427B4C" w:rsidP="009071EA">
            <w:pPr>
              <w:pStyle w:val="affffc"/>
              <w:jc w:val="right"/>
              <w:rPr>
                <w:b/>
              </w:rPr>
            </w:pPr>
            <w:r>
              <w:t>470274,65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01CFBE4" w14:textId="77777777" w:rsidR="00427B4C" w:rsidRDefault="00427B4C" w:rsidP="009071EA">
            <w:pPr>
              <w:pStyle w:val="affffc"/>
              <w:jc w:val="right"/>
              <w:rPr>
                <w:b/>
              </w:rPr>
            </w:pPr>
            <w:r>
              <w:t>2255297,17</w:t>
            </w:r>
          </w:p>
        </w:tc>
      </w:tr>
      <w:tr w:rsidR="00427B4C" w14:paraId="17759A5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53C1CA" w14:textId="77777777" w:rsidR="00427B4C" w:rsidRDefault="00427B4C" w:rsidP="009071EA">
            <w:pPr>
              <w:pStyle w:val="affffc"/>
              <w:jc w:val="center"/>
              <w:rPr>
                <w:b/>
              </w:rPr>
            </w:pPr>
            <w:r>
              <w:t>258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F3E3DCB" w14:textId="77777777" w:rsidR="00427B4C" w:rsidRDefault="00427B4C" w:rsidP="009071EA">
            <w:pPr>
              <w:pStyle w:val="affffc"/>
              <w:jc w:val="right"/>
              <w:rPr>
                <w:b/>
              </w:rPr>
            </w:pPr>
            <w:r>
              <w:t>470349,21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1D585AA" w14:textId="77777777" w:rsidR="00427B4C" w:rsidRDefault="00427B4C" w:rsidP="009071EA">
            <w:pPr>
              <w:pStyle w:val="affffc"/>
              <w:jc w:val="right"/>
              <w:rPr>
                <w:b/>
              </w:rPr>
            </w:pPr>
            <w:r>
              <w:t>2255413,18</w:t>
            </w:r>
          </w:p>
        </w:tc>
      </w:tr>
      <w:tr w:rsidR="00427B4C" w14:paraId="4825FD0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5AE84F9" w14:textId="77777777" w:rsidR="00427B4C" w:rsidRDefault="00427B4C" w:rsidP="009071EA">
            <w:pPr>
              <w:pStyle w:val="affffc"/>
              <w:jc w:val="center"/>
              <w:rPr>
                <w:b/>
              </w:rPr>
            </w:pPr>
            <w:r>
              <w:t>259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33012FB" w14:textId="77777777" w:rsidR="00427B4C" w:rsidRDefault="00427B4C" w:rsidP="009071EA">
            <w:pPr>
              <w:pStyle w:val="affffc"/>
              <w:jc w:val="right"/>
              <w:rPr>
                <w:b/>
              </w:rPr>
            </w:pPr>
            <w:r>
              <w:t>470546,55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6550ECF" w14:textId="77777777" w:rsidR="00427B4C" w:rsidRDefault="00427B4C" w:rsidP="009071EA">
            <w:pPr>
              <w:pStyle w:val="affffc"/>
              <w:jc w:val="right"/>
              <w:rPr>
                <w:b/>
              </w:rPr>
            </w:pPr>
            <w:r>
              <w:t>2255720,23</w:t>
            </w:r>
          </w:p>
        </w:tc>
      </w:tr>
      <w:tr w:rsidR="00427B4C" w14:paraId="2862665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469E477" w14:textId="77777777" w:rsidR="00427B4C" w:rsidRDefault="00427B4C" w:rsidP="009071EA">
            <w:pPr>
              <w:pStyle w:val="affffc"/>
              <w:jc w:val="center"/>
              <w:rPr>
                <w:b/>
              </w:rPr>
            </w:pPr>
            <w:r>
              <w:t>260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D6E9607" w14:textId="77777777" w:rsidR="00427B4C" w:rsidRDefault="00427B4C" w:rsidP="009071EA">
            <w:pPr>
              <w:pStyle w:val="affffc"/>
              <w:jc w:val="right"/>
              <w:rPr>
                <w:b/>
              </w:rPr>
            </w:pPr>
            <w:r>
              <w:t>470482,18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67E5A7E" w14:textId="77777777" w:rsidR="00427B4C" w:rsidRDefault="00427B4C" w:rsidP="009071EA">
            <w:pPr>
              <w:pStyle w:val="affffc"/>
              <w:jc w:val="right"/>
              <w:rPr>
                <w:b/>
              </w:rPr>
            </w:pPr>
            <w:r>
              <w:t>2255762,85</w:t>
            </w:r>
          </w:p>
        </w:tc>
      </w:tr>
      <w:tr w:rsidR="00427B4C" w14:paraId="69F85C1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1FD1E40" w14:textId="77777777" w:rsidR="00427B4C" w:rsidRDefault="00427B4C" w:rsidP="009071EA">
            <w:pPr>
              <w:pStyle w:val="affffc"/>
              <w:jc w:val="center"/>
              <w:rPr>
                <w:b/>
              </w:rPr>
            </w:pPr>
            <w:r>
              <w:t>261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67E66C0" w14:textId="77777777" w:rsidR="00427B4C" w:rsidRDefault="00427B4C" w:rsidP="009071EA">
            <w:pPr>
              <w:pStyle w:val="affffc"/>
              <w:jc w:val="right"/>
              <w:rPr>
                <w:b/>
              </w:rPr>
            </w:pPr>
            <w:r>
              <w:t>470350,03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38A3FF" w14:textId="77777777" w:rsidR="00427B4C" w:rsidRDefault="00427B4C" w:rsidP="009071EA">
            <w:pPr>
              <w:pStyle w:val="affffc"/>
              <w:jc w:val="right"/>
              <w:rPr>
                <w:b/>
              </w:rPr>
            </w:pPr>
            <w:r>
              <w:t>2255850,27</w:t>
            </w:r>
          </w:p>
        </w:tc>
      </w:tr>
      <w:tr w:rsidR="00427B4C" w14:paraId="4A6E79E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7F16193" w14:textId="77777777" w:rsidR="00427B4C" w:rsidRDefault="00427B4C" w:rsidP="009071EA">
            <w:pPr>
              <w:pStyle w:val="affffc"/>
              <w:jc w:val="center"/>
              <w:rPr>
                <w:b/>
              </w:rPr>
            </w:pPr>
            <w:r>
              <w:t>262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2393D57" w14:textId="77777777" w:rsidR="00427B4C" w:rsidRDefault="00427B4C" w:rsidP="009071EA">
            <w:pPr>
              <w:pStyle w:val="affffc"/>
              <w:jc w:val="right"/>
              <w:rPr>
                <w:b/>
              </w:rPr>
            </w:pPr>
            <w:r>
              <w:t>470269,95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8F2ECAC" w14:textId="77777777" w:rsidR="00427B4C" w:rsidRDefault="00427B4C" w:rsidP="009071EA">
            <w:pPr>
              <w:pStyle w:val="affffc"/>
              <w:jc w:val="right"/>
              <w:rPr>
                <w:b/>
              </w:rPr>
            </w:pPr>
            <w:r>
              <w:t>2255903,36</w:t>
            </w:r>
          </w:p>
        </w:tc>
      </w:tr>
      <w:tr w:rsidR="00427B4C" w14:paraId="7623909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B4831BF" w14:textId="77777777" w:rsidR="00427B4C" w:rsidRDefault="00427B4C" w:rsidP="009071EA">
            <w:pPr>
              <w:pStyle w:val="affffc"/>
              <w:jc w:val="center"/>
              <w:rPr>
                <w:b/>
              </w:rPr>
            </w:pPr>
            <w:r>
              <w:t>263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BA92C26" w14:textId="77777777" w:rsidR="00427B4C" w:rsidRDefault="00427B4C" w:rsidP="009071EA">
            <w:pPr>
              <w:pStyle w:val="affffc"/>
              <w:jc w:val="right"/>
              <w:rPr>
                <w:b/>
              </w:rPr>
            </w:pPr>
            <w:r>
              <w:t>470157,71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40F9DBF" w14:textId="77777777" w:rsidR="00427B4C" w:rsidRDefault="00427B4C" w:rsidP="009071EA">
            <w:pPr>
              <w:pStyle w:val="affffc"/>
              <w:jc w:val="right"/>
              <w:rPr>
                <w:b/>
              </w:rPr>
            </w:pPr>
            <w:r>
              <w:t>2256002,89</w:t>
            </w:r>
          </w:p>
        </w:tc>
      </w:tr>
      <w:tr w:rsidR="00427B4C" w14:paraId="062550A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D6FA3E9" w14:textId="77777777" w:rsidR="00427B4C" w:rsidRDefault="00427B4C" w:rsidP="009071EA">
            <w:pPr>
              <w:pStyle w:val="affffc"/>
              <w:jc w:val="center"/>
              <w:rPr>
                <w:b/>
              </w:rPr>
            </w:pPr>
            <w:r>
              <w:t>264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F00992" w14:textId="77777777" w:rsidR="00427B4C" w:rsidRDefault="00427B4C" w:rsidP="009071EA">
            <w:pPr>
              <w:pStyle w:val="affffc"/>
              <w:jc w:val="right"/>
              <w:rPr>
                <w:b/>
              </w:rPr>
            </w:pPr>
            <w:r>
              <w:t>470155,75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9ABFD67" w14:textId="77777777" w:rsidR="00427B4C" w:rsidRDefault="00427B4C" w:rsidP="009071EA">
            <w:pPr>
              <w:pStyle w:val="affffc"/>
              <w:jc w:val="right"/>
              <w:rPr>
                <w:b/>
              </w:rPr>
            </w:pPr>
            <w:r>
              <w:t>2256004,45</w:t>
            </w:r>
          </w:p>
        </w:tc>
      </w:tr>
      <w:tr w:rsidR="00427B4C" w14:paraId="3840746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094EB24" w14:textId="77777777" w:rsidR="00427B4C" w:rsidRDefault="00427B4C" w:rsidP="009071EA">
            <w:pPr>
              <w:pStyle w:val="affffc"/>
              <w:jc w:val="center"/>
              <w:rPr>
                <w:b/>
              </w:rPr>
            </w:pPr>
            <w:r>
              <w:t>265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C0DAC4E" w14:textId="77777777" w:rsidR="00427B4C" w:rsidRDefault="00427B4C" w:rsidP="009071EA">
            <w:pPr>
              <w:pStyle w:val="affffc"/>
              <w:jc w:val="right"/>
              <w:rPr>
                <w:b/>
              </w:rPr>
            </w:pPr>
            <w:r>
              <w:t>470159,82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397F936" w14:textId="77777777" w:rsidR="00427B4C" w:rsidRDefault="00427B4C" w:rsidP="009071EA">
            <w:pPr>
              <w:pStyle w:val="affffc"/>
              <w:jc w:val="right"/>
              <w:rPr>
                <w:b/>
              </w:rPr>
            </w:pPr>
            <w:r>
              <w:t>2256031,68</w:t>
            </w:r>
          </w:p>
        </w:tc>
      </w:tr>
      <w:tr w:rsidR="00427B4C" w14:paraId="481D81D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BBE1020" w14:textId="77777777" w:rsidR="00427B4C" w:rsidRDefault="00427B4C" w:rsidP="009071EA">
            <w:pPr>
              <w:pStyle w:val="affffc"/>
              <w:jc w:val="center"/>
              <w:rPr>
                <w:b/>
              </w:rPr>
            </w:pPr>
            <w:r>
              <w:t>266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57D4F66" w14:textId="77777777" w:rsidR="00427B4C" w:rsidRDefault="00427B4C" w:rsidP="009071EA">
            <w:pPr>
              <w:pStyle w:val="affffc"/>
              <w:jc w:val="right"/>
              <w:rPr>
                <w:b/>
              </w:rPr>
            </w:pPr>
            <w:r>
              <w:t>470169,32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35BE99A" w14:textId="77777777" w:rsidR="00427B4C" w:rsidRDefault="00427B4C" w:rsidP="009071EA">
            <w:pPr>
              <w:pStyle w:val="affffc"/>
              <w:jc w:val="right"/>
              <w:rPr>
                <w:b/>
              </w:rPr>
            </w:pPr>
            <w:r>
              <w:t>2256040,10</w:t>
            </w:r>
          </w:p>
        </w:tc>
      </w:tr>
      <w:tr w:rsidR="00427B4C" w14:paraId="2229E26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F0B57EC" w14:textId="77777777" w:rsidR="00427B4C" w:rsidRDefault="00427B4C" w:rsidP="009071EA">
            <w:pPr>
              <w:pStyle w:val="affffc"/>
              <w:jc w:val="center"/>
              <w:rPr>
                <w:b/>
              </w:rPr>
            </w:pPr>
            <w:r>
              <w:t>267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138B666" w14:textId="77777777" w:rsidR="00427B4C" w:rsidRDefault="00427B4C" w:rsidP="009071EA">
            <w:pPr>
              <w:pStyle w:val="affffc"/>
              <w:jc w:val="right"/>
              <w:rPr>
                <w:b/>
              </w:rPr>
            </w:pPr>
            <w:r>
              <w:t>470213,63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BA53B3" w14:textId="77777777" w:rsidR="00427B4C" w:rsidRDefault="00427B4C" w:rsidP="009071EA">
            <w:pPr>
              <w:pStyle w:val="affffc"/>
              <w:jc w:val="right"/>
              <w:rPr>
                <w:b/>
              </w:rPr>
            </w:pPr>
            <w:r>
              <w:t>2256337,10</w:t>
            </w:r>
          </w:p>
        </w:tc>
      </w:tr>
      <w:tr w:rsidR="00427B4C" w14:paraId="195BCE8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BDF643B" w14:textId="77777777" w:rsidR="00427B4C" w:rsidRDefault="00427B4C" w:rsidP="009071EA">
            <w:pPr>
              <w:pStyle w:val="affffc"/>
              <w:jc w:val="center"/>
              <w:rPr>
                <w:b/>
              </w:rPr>
            </w:pPr>
            <w:r>
              <w:t>268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4150AF9" w14:textId="77777777" w:rsidR="00427B4C" w:rsidRDefault="00427B4C" w:rsidP="009071EA">
            <w:pPr>
              <w:pStyle w:val="affffc"/>
              <w:jc w:val="right"/>
              <w:rPr>
                <w:b/>
              </w:rPr>
            </w:pPr>
            <w:r>
              <w:t>470222,42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6529646" w14:textId="77777777" w:rsidR="00427B4C" w:rsidRDefault="00427B4C" w:rsidP="009071EA">
            <w:pPr>
              <w:pStyle w:val="affffc"/>
              <w:jc w:val="right"/>
              <w:rPr>
                <w:b/>
              </w:rPr>
            </w:pPr>
            <w:r>
              <w:t>2256395,99</w:t>
            </w:r>
          </w:p>
        </w:tc>
      </w:tr>
      <w:tr w:rsidR="00427B4C" w14:paraId="35B357B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20ED560" w14:textId="77777777" w:rsidR="00427B4C" w:rsidRDefault="00427B4C" w:rsidP="009071EA">
            <w:pPr>
              <w:pStyle w:val="affffc"/>
              <w:jc w:val="center"/>
              <w:rPr>
                <w:b/>
              </w:rPr>
            </w:pPr>
            <w:r>
              <w:t>269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1CB6E4" w14:textId="77777777" w:rsidR="00427B4C" w:rsidRDefault="00427B4C" w:rsidP="009071EA">
            <w:pPr>
              <w:pStyle w:val="affffc"/>
              <w:jc w:val="right"/>
              <w:rPr>
                <w:b/>
              </w:rPr>
            </w:pPr>
            <w:r>
              <w:t>470227,70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EA11BC5" w14:textId="77777777" w:rsidR="00427B4C" w:rsidRDefault="00427B4C" w:rsidP="009071EA">
            <w:pPr>
              <w:pStyle w:val="affffc"/>
              <w:jc w:val="right"/>
              <w:rPr>
                <w:b/>
              </w:rPr>
            </w:pPr>
            <w:r>
              <w:t>2256450,74</w:t>
            </w:r>
          </w:p>
        </w:tc>
      </w:tr>
      <w:tr w:rsidR="00427B4C" w14:paraId="1B11365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C37F658" w14:textId="77777777" w:rsidR="00427B4C" w:rsidRDefault="00427B4C" w:rsidP="009071EA">
            <w:pPr>
              <w:pStyle w:val="affffc"/>
              <w:jc w:val="center"/>
              <w:rPr>
                <w:b/>
              </w:rPr>
            </w:pPr>
            <w:r>
              <w:t>270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F26E07" w14:textId="77777777" w:rsidR="00427B4C" w:rsidRDefault="00427B4C" w:rsidP="009071EA">
            <w:pPr>
              <w:pStyle w:val="affffc"/>
              <w:jc w:val="right"/>
              <w:rPr>
                <w:b/>
              </w:rPr>
            </w:pPr>
            <w:r>
              <w:t>470345,73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473D722" w14:textId="77777777" w:rsidR="00427B4C" w:rsidRDefault="00427B4C" w:rsidP="009071EA">
            <w:pPr>
              <w:pStyle w:val="affffc"/>
              <w:jc w:val="right"/>
              <w:rPr>
                <w:b/>
              </w:rPr>
            </w:pPr>
            <w:r>
              <w:t>2257239,64</w:t>
            </w:r>
          </w:p>
        </w:tc>
      </w:tr>
      <w:tr w:rsidR="00427B4C" w14:paraId="2322681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E5DFB78" w14:textId="77777777" w:rsidR="00427B4C" w:rsidRDefault="00427B4C" w:rsidP="009071EA">
            <w:pPr>
              <w:pStyle w:val="affffc"/>
              <w:jc w:val="center"/>
              <w:rPr>
                <w:b/>
              </w:rPr>
            </w:pPr>
            <w:r>
              <w:t>271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6852B51" w14:textId="77777777" w:rsidR="00427B4C" w:rsidRDefault="00427B4C" w:rsidP="009071EA">
            <w:pPr>
              <w:pStyle w:val="affffc"/>
              <w:jc w:val="right"/>
              <w:rPr>
                <w:b/>
              </w:rPr>
            </w:pPr>
            <w:r>
              <w:t>470379,83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DDBC506" w14:textId="77777777" w:rsidR="00427B4C" w:rsidRDefault="00427B4C" w:rsidP="009071EA">
            <w:pPr>
              <w:pStyle w:val="affffc"/>
              <w:jc w:val="right"/>
              <w:rPr>
                <w:b/>
              </w:rPr>
            </w:pPr>
            <w:r>
              <w:t>2257443,22</w:t>
            </w:r>
          </w:p>
        </w:tc>
      </w:tr>
      <w:tr w:rsidR="00427B4C" w14:paraId="35E6A47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A0056BA" w14:textId="77777777" w:rsidR="00427B4C" w:rsidRDefault="00427B4C" w:rsidP="009071EA">
            <w:pPr>
              <w:pStyle w:val="affffc"/>
              <w:jc w:val="center"/>
              <w:rPr>
                <w:b/>
              </w:rPr>
            </w:pPr>
            <w:r>
              <w:t>272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A0C20FE" w14:textId="77777777" w:rsidR="00427B4C" w:rsidRDefault="00427B4C" w:rsidP="009071EA">
            <w:pPr>
              <w:pStyle w:val="affffc"/>
              <w:jc w:val="right"/>
              <w:rPr>
                <w:b/>
              </w:rPr>
            </w:pPr>
            <w:r>
              <w:t>470418,06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E5AA131" w14:textId="77777777" w:rsidR="00427B4C" w:rsidRDefault="00427B4C" w:rsidP="009071EA">
            <w:pPr>
              <w:pStyle w:val="affffc"/>
              <w:jc w:val="right"/>
              <w:rPr>
                <w:b/>
              </w:rPr>
            </w:pPr>
            <w:r>
              <w:t>2257733,16</w:t>
            </w:r>
          </w:p>
        </w:tc>
      </w:tr>
      <w:tr w:rsidR="00427B4C" w14:paraId="72FD544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C3FACD6" w14:textId="77777777" w:rsidR="00427B4C" w:rsidRDefault="00427B4C" w:rsidP="009071EA">
            <w:pPr>
              <w:pStyle w:val="affffc"/>
              <w:jc w:val="center"/>
              <w:rPr>
                <w:b/>
              </w:rPr>
            </w:pPr>
            <w:r>
              <w:t>273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1D67E82" w14:textId="77777777" w:rsidR="00427B4C" w:rsidRDefault="00427B4C" w:rsidP="009071EA">
            <w:pPr>
              <w:pStyle w:val="affffc"/>
              <w:jc w:val="right"/>
              <w:rPr>
                <w:b/>
              </w:rPr>
            </w:pPr>
            <w:r>
              <w:t>470426,66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CC0294C" w14:textId="77777777" w:rsidR="00427B4C" w:rsidRDefault="00427B4C" w:rsidP="009071EA">
            <w:pPr>
              <w:pStyle w:val="affffc"/>
              <w:jc w:val="right"/>
              <w:rPr>
                <w:b/>
              </w:rPr>
            </w:pPr>
            <w:r>
              <w:t>2257842,28</w:t>
            </w:r>
          </w:p>
        </w:tc>
      </w:tr>
      <w:tr w:rsidR="00427B4C" w14:paraId="4FD271B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B96F172" w14:textId="77777777" w:rsidR="00427B4C" w:rsidRDefault="00427B4C" w:rsidP="009071EA">
            <w:pPr>
              <w:pStyle w:val="affffc"/>
              <w:jc w:val="center"/>
              <w:rPr>
                <w:b/>
              </w:rPr>
            </w:pPr>
            <w:r>
              <w:t>274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8B99188" w14:textId="77777777" w:rsidR="00427B4C" w:rsidRDefault="00427B4C" w:rsidP="009071EA">
            <w:pPr>
              <w:pStyle w:val="affffc"/>
              <w:jc w:val="right"/>
              <w:rPr>
                <w:b/>
              </w:rPr>
            </w:pPr>
            <w:r>
              <w:t>470517,35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210F6A2" w14:textId="77777777" w:rsidR="00427B4C" w:rsidRDefault="00427B4C" w:rsidP="009071EA">
            <w:pPr>
              <w:pStyle w:val="affffc"/>
              <w:jc w:val="right"/>
              <w:rPr>
                <w:b/>
              </w:rPr>
            </w:pPr>
            <w:r>
              <w:t>2258530,25</w:t>
            </w:r>
          </w:p>
        </w:tc>
      </w:tr>
      <w:tr w:rsidR="00427B4C" w14:paraId="4815695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761D458" w14:textId="77777777" w:rsidR="00427B4C" w:rsidRDefault="00427B4C" w:rsidP="009071EA">
            <w:pPr>
              <w:pStyle w:val="affffc"/>
              <w:jc w:val="center"/>
              <w:rPr>
                <w:b/>
              </w:rPr>
            </w:pPr>
            <w:r>
              <w:t>275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F1C23C3" w14:textId="77777777" w:rsidR="00427B4C" w:rsidRDefault="00427B4C" w:rsidP="009071EA">
            <w:pPr>
              <w:pStyle w:val="affffc"/>
              <w:jc w:val="right"/>
              <w:rPr>
                <w:b/>
              </w:rPr>
            </w:pPr>
            <w:r>
              <w:t>470606,29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594C9FA" w14:textId="77777777" w:rsidR="00427B4C" w:rsidRDefault="00427B4C" w:rsidP="009071EA">
            <w:pPr>
              <w:pStyle w:val="affffc"/>
              <w:jc w:val="right"/>
              <w:rPr>
                <w:b/>
              </w:rPr>
            </w:pPr>
            <w:r>
              <w:t>2259061,19</w:t>
            </w:r>
          </w:p>
        </w:tc>
      </w:tr>
      <w:tr w:rsidR="00427B4C" w14:paraId="40137EB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878040D" w14:textId="77777777" w:rsidR="00427B4C" w:rsidRDefault="00427B4C" w:rsidP="009071EA">
            <w:pPr>
              <w:pStyle w:val="affffc"/>
              <w:jc w:val="center"/>
              <w:rPr>
                <w:b/>
              </w:rPr>
            </w:pPr>
            <w:r>
              <w:t>276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F405CD0" w14:textId="77777777" w:rsidR="00427B4C" w:rsidRDefault="00427B4C" w:rsidP="009071EA">
            <w:pPr>
              <w:pStyle w:val="affffc"/>
              <w:jc w:val="right"/>
              <w:rPr>
                <w:b/>
              </w:rPr>
            </w:pPr>
            <w:r>
              <w:t>470608,33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335553A" w14:textId="77777777" w:rsidR="00427B4C" w:rsidRDefault="00427B4C" w:rsidP="009071EA">
            <w:pPr>
              <w:pStyle w:val="affffc"/>
              <w:jc w:val="right"/>
              <w:rPr>
                <w:b/>
              </w:rPr>
            </w:pPr>
            <w:r>
              <w:t>2259060,83</w:t>
            </w:r>
          </w:p>
        </w:tc>
      </w:tr>
      <w:tr w:rsidR="00427B4C" w14:paraId="09ED508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6F11ADB" w14:textId="77777777" w:rsidR="00427B4C" w:rsidRDefault="00427B4C" w:rsidP="009071EA">
            <w:pPr>
              <w:pStyle w:val="affffc"/>
              <w:jc w:val="center"/>
              <w:rPr>
                <w:b/>
              </w:rPr>
            </w:pPr>
            <w:r>
              <w:t>277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AA01E60" w14:textId="77777777" w:rsidR="00427B4C" w:rsidRDefault="00427B4C" w:rsidP="009071EA">
            <w:pPr>
              <w:pStyle w:val="affffc"/>
              <w:jc w:val="right"/>
              <w:rPr>
                <w:b/>
              </w:rPr>
            </w:pPr>
            <w:r>
              <w:t>470885,16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BBA020B" w14:textId="77777777" w:rsidR="00427B4C" w:rsidRDefault="00427B4C" w:rsidP="009071EA">
            <w:pPr>
              <w:pStyle w:val="affffc"/>
              <w:jc w:val="right"/>
              <w:rPr>
                <w:b/>
              </w:rPr>
            </w:pPr>
            <w:r>
              <w:t>2259014,41</w:t>
            </w:r>
          </w:p>
        </w:tc>
      </w:tr>
      <w:tr w:rsidR="00427B4C" w14:paraId="3B64893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037913A" w14:textId="77777777" w:rsidR="00427B4C" w:rsidRDefault="00427B4C" w:rsidP="009071EA">
            <w:pPr>
              <w:pStyle w:val="affffc"/>
              <w:jc w:val="center"/>
              <w:rPr>
                <w:b/>
              </w:rPr>
            </w:pPr>
            <w:r>
              <w:t>278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ECB48C5" w14:textId="77777777" w:rsidR="00427B4C" w:rsidRDefault="00427B4C" w:rsidP="009071EA">
            <w:pPr>
              <w:pStyle w:val="affffc"/>
              <w:jc w:val="right"/>
              <w:rPr>
                <w:b/>
              </w:rPr>
            </w:pPr>
            <w:r>
              <w:t>470900,36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7B37A37" w14:textId="77777777" w:rsidR="00427B4C" w:rsidRDefault="00427B4C" w:rsidP="009071EA">
            <w:pPr>
              <w:pStyle w:val="affffc"/>
              <w:jc w:val="right"/>
              <w:rPr>
                <w:b/>
              </w:rPr>
            </w:pPr>
            <w:r>
              <w:t>2259029,35</w:t>
            </w:r>
          </w:p>
        </w:tc>
      </w:tr>
      <w:tr w:rsidR="00427B4C" w14:paraId="36FB512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AF0D8ED" w14:textId="77777777" w:rsidR="00427B4C" w:rsidRDefault="00427B4C" w:rsidP="009071EA">
            <w:pPr>
              <w:pStyle w:val="affffc"/>
              <w:jc w:val="center"/>
              <w:rPr>
                <w:b/>
              </w:rPr>
            </w:pPr>
            <w:r>
              <w:t>279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4BEBCB0" w14:textId="77777777" w:rsidR="00427B4C" w:rsidRDefault="00427B4C" w:rsidP="009071EA">
            <w:pPr>
              <w:pStyle w:val="affffc"/>
              <w:jc w:val="right"/>
              <w:rPr>
                <w:b/>
              </w:rPr>
            </w:pPr>
            <w:r>
              <w:t>470905,51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597571" w14:textId="77777777" w:rsidR="00427B4C" w:rsidRDefault="00427B4C" w:rsidP="009071EA">
            <w:pPr>
              <w:pStyle w:val="affffc"/>
              <w:jc w:val="right"/>
              <w:rPr>
                <w:b/>
              </w:rPr>
            </w:pPr>
            <w:r>
              <w:t>2259034,41</w:t>
            </w:r>
          </w:p>
        </w:tc>
      </w:tr>
      <w:tr w:rsidR="00427B4C" w14:paraId="2FA7F8A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26554F4" w14:textId="77777777" w:rsidR="00427B4C" w:rsidRDefault="00427B4C" w:rsidP="009071EA">
            <w:pPr>
              <w:pStyle w:val="affffc"/>
              <w:jc w:val="center"/>
              <w:rPr>
                <w:b/>
              </w:rPr>
            </w:pPr>
            <w:r>
              <w:t>280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4790448" w14:textId="77777777" w:rsidR="00427B4C" w:rsidRDefault="00427B4C" w:rsidP="009071EA">
            <w:pPr>
              <w:pStyle w:val="affffc"/>
              <w:jc w:val="right"/>
              <w:rPr>
                <w:b/>
              </w:rPr>
            </w:pPr>
            <w:r>
              <w:t>470955,83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A630BA" w14:textId="77777777" w:rsidR="00427B4C" w:rsidRDefault="00427B4C" w:rsidP="009071EA">
            <w:pPr>
              <w:pStyle w:val="affffc"/>
              <w:jc w:val="right"/>
              <w:rPr>
                <w:b/>
              </w:rPr>
            </w:pPr>
            <w:r>
              <w:t>2259083,84</w:t>
            </w:r>
          </w:p>
        </w:tc>
      </w:tr>
      <w:tr w:rsidR="00427B4C" w14:paraId="0FE3AF4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9FA2702" w14:textId="77777777" w:rsidR="00427B4C" w:rsidRDefault="00427B4C" w:rsidP="009071EA">
            <w:pPr>
              <w:pStyle w:val="affffc"/>
              <w:jc w:val="center"/>
              <w:rPr>
                <w:b/>
              </w:rPr>
            </w:pPr>
            <w:r>
              <w:t>281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CB74E7E" w14:textId="77777777" w:rsidR="00427B4C" w:rsidRDefault="00427B4C" w:rsidP="009071EA">
            <w:pPr>
              <w:pStyle w:val="affffc"/>
              <w:jc w:val="right"/>
              <w:rPr>
                <w:b/>
              </w:rPr>
            </w:pPr>
            <w:r>
              <w:t>471013,83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F4B1EA6" w14:textId="77777777" w:rsidR="00427B4C" w:rsidRDefault="00427B4C" w:rsidP="009071EA">
            <w:pPr>
              <w:pStyle w:val="affffc"/>
              <w:jc w:val="right"/>
              <w:rPr>
                <w:b/>
              </w:rPr>
            </w:pPr>
            <w:r>
              <w:t>2259140,82</w:t>
            </w:r>
          </w:p>
        </w:tc>
      </w:tr>
      <w:tr w:rsidR="00427B4C" w14:paraId="78A2E07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CC822FE" w14:textId="77777777" w:rsidR="00427B4C" w:rsidRDefault="00427B4C" w:rsidP="009071EA">
            <w:pPr>
              <w:pStyle w:val="affffc"/>
              <w:jc w:val="center"/>
              <w:rPr>
                <w:b/>
              </w:rPr>
            </w:pPr>
            <w:r>
              <w:t>282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F328D7" w14:textId="77777777" w:rsidR="00427B4C" w:rsidRDefault="00427B4C" w:rsidP="009071EA">
            <w:pPr>
              <w:pStyle w:val="affffc"/>
              <w:jc w:val="right"/>
              <w:rPr>
                <w:b/>
              </w:rPr>
            </w:pPr>
            <w:r>
              <w:t>471011,99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F728D48" w14:textId="77777777" w:rsidR="00427B4C" w:rsidRDefault="00427B4C" w:rsidP="009071EA">
            <w:pPr>
              <w:pStyle w:val="affffc"/>
              <w:jc w:val="right"/>
              <w:rPr>
                <w:b/>
              </w:rPr>
            </w:pPr>
            <w:r>
              <w:t>2259142,69</w:t>
            </w:r>
          </w:p>
        </w:tc>
      </w:tr>
      <w:tr w:rsidR="00427B4C" w14:paraId="5C7C070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B892E5D" w14:textId="77777777" w:rsidR="00427B4C" w:rsidRDefault="00427B4C" w:rsidP="009071EA">
            <w:pPr>
              <w:pStyle w:val="affffc"/>
              <w:jc w:val="center"/>
              <w:rPr>
                <w:b/>
              </w:rPr>
            </w:pPr>
            <w:r>
              <w:t>283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8C45B0E" w14:textId="77777777" w:rsidR="00427B4C" w:rsidRDefault="00427B4C" w:rsidP="009071EA">
            <w:pPr>
              <w:pStyle w:val="affffc"/>
              <w:jc w:val="right"/>
              <w:rPr>
                <w:b/>
              </w:rPr>
            </w:pPr>
            <w:r>
              <w:t>471001,84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FE62DE9" w14:textId="77777777" w:rsidR="00427B4C" w:rsidRDefault="00427B4C" w:rsidP="009071EA">
            <w:pPr>
              <w:pStyle w:val="affffc"/>
              <w:jc w:val="right"/>
              <w:rPr>
                <w:b/>
              </w:rPr>
            </w:pPr>
            <w:r>
              <w:t>2259153,03</w:t>
            </w:r>
          </w:p>
        </w:tc>
      </w:tr>
      <w:tr w:rsidR="00427B4C" w14:paraId="5A88E23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259685" w14:textId="77777777" w:rsidR="00427B4C" w:rsidRDefault="00427B4C" w:rsidP="009071EA">
            <w:pPr>
              <w:pStyle w:val="affffc"/>
              <w:jc w:val="center"/>
              <w:rPr>
                <w:b/>
              </w:rPr>
            </w:pPr>
            <w:r>
              <w:t>284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60C2809" w14:textId="77777777" w:rsidR="00427B4C" w:rsidRDefault="00427B4C" w:rsidP="009071EA">
            <w:pPr>
              <w:pStyle w:val="affffc"/>
              <w:jc w:val="right"/>
              <w:rPr>
                <w:b/>
              </w:rPr>
            </w:pPr>
            <w:r>
              <w:t>471020,60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B68B231" w14:textId="77777777" w:rsidR="00427B4C" w:rsidRDefault="00427B4C" w:rsidP="009071EA">
            <w:pPr>
              <w:pStyle w:val="affffc"/>
              <w:jc w:val="right"/>
              <w:rPr>
                <w:b/>
              </w:rPr>
            </w:pPr>
            <w:r>
              <w:t>2259165,04</w:t>
            </w:r>
          </w:p>
        </w:tc>
      </w:tr>
      <w:tr w:rsidR="00427B4C" w14:paraId="0838A41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05BE8DE" w14:textId="77777777" w:rsidR="00427B4C" w:rsidRDefault="00427B4C" w:rsidP="009071EA">
            <w:pPr>
              <w:pStyle w:val="affffc"/>
              <w:jc w:val="center"/>
              <w:rPr>
                <w:b/>
              </w:rPr>
            </w:pPr>
            <w:r>
              <w:t>285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1017B04" w14:textId="77777777" w:rsidR="00427B4C" w:rsidRDefault="00427B4C" w:rsidP="009071EA">
            <w:pPr>
              <w:pStyle w:val="affffc"/>
              <w:jc w:val="right"/>
              <w:rPr>
                <w:b/>
              </w:rPr>
            </w:pPr>
            <w:r>
              <w:t>471034,48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0D937A5" w14:textId="77777777" w:rsidR="00427B4C" w:rsidRDefault="00427B4C" w:rsidP="009071EA">
            <w:pPr>
              <w:pStyle w:val="affffc"/>
              <w:jc w:val="right"/>
              <w:rPr>
                <w:b/>
              </w:rPr>
            </w:pPr>
            <w:r>
              <w:t>2259165,81</w:t>
            </w:r>
          </w:p>
        </w:tc>
      </w:tr>
      <w:tr w:rsidR="00427B4C" w14:paraId="6F6524A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FFABB99" w14:textId="77777777" w:rsidR="00427B4C" w:rsidRDefault="00427B4C" w:rsidP="009071EA">
            <w:pPr>
              <w:pStyle w:val="affffc"/>
              <w:jc w:val="center"/>
              <w:rPr>
                <w:b/>
              </w:rPr>
            </w:pPr>
            <w:r>
              <w:t>286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0FBC8DA" w14:textId="77777777" w:rsidR="00427B4C" w:rsidRDefault="00427B4C" w:rsidP="009071EA">
            <w:pPr>
              <w:pStyle w:val="affffc"/>
              <w:jc w:val="right"/>
              <w:rPr>
                <w:b/>
              </w:rPr>
            </w:pPr>
            <w:r>
              <w:t>471033,81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6553F2A" w14:textId="77777777" w:rsidR="00427B4C" w:rsidRDefault="00427B4C" w:rsidP="009071EA">
            <w:pPr>
              <w:pStyle w:val="affffc"/>
              <w:jc w:val="right"/>
              <w:rPr>
                <w:b/>
              </w:rPr>
            </w:pPr>
            <w:r>
              <w:t>2259180,45</w:t>
            </w:r>
          </w:p>
        </w:tc>
      </w:tr>
      <w:tr w:rsidR="00427B4C" w14:paraId="6B58EB9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63BA77C" w14:textId="77777777" w:rsidR="00427B4C" w:rsidRDefault="00427B4C" w:rsidP="009071EA">
            <w:pPr>
              <w:pStyle w:val="affffc"/>
              <w:jc w:val="center"/>
              <w:rPr>
                <w:b/>
              </w:rPr>
            </w:pPr>
            <w:r>
              <w:t>287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994F5ED" w14:textId="77777777" w:rsidR="00427B4C" w:rsidRDefault="00427B4C" w:rsidP="009071EA">
            <w:pPr>
              <w:pStyle w:val="affffc"/>
              <w:jc w:val="right"/>
              <w:rPr>
                <w:b/>
              </w:rPr>
            </w:pPr>
            <w:r>
              <w:t>471040,71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2AB2937" w14:textId="77777777" w:rsidR="00427B4C" w:rsidRDefault="00427B4C" w:rsidP="009071EA">
            <w:pPr>
              <w:pStyle w:val="affffc"/>
              <w:jc w:val="right"/>
              <w:rPr>
                <w:b/>
              </w:rPr>
            </w:pPr>
            <w:r>
              <w:t>2259182,32</w:t>
            </w:r>
          </w:p>
        </w:tc>
      </w:tr>
      <w:tr w:rsidR="00427B4C" w14:paraId="5071B56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D52B3B5" w14:textId="77777777" w:rsidR="00427B4C" w:rsidRDefault="00427B4C" w:rsidP="009071EA">
            <w:pPr>
              <w:pStyle w:val="affffc"/>
              <w:jc w:val="center"/>
              <w:rPr>
                <w:b/>
              </w:rPr>
            </w:pPr>
            <w:r>
              <w:t>288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8C4F4E7" w14:textId="77777777" w:rsidR="00427B4C" w:rsidRDefault="00427B4C" w:rsidP="009071EA">
            <w:pPr>
              <w:pStyle w:val="affffc"/>
              <w:jc w:val="right"/>
              <w:rPr>
                <w:b/>
              </w:rPr>
            </w:pPr>
            <w:r>
              <w:t>471042,44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6F42D11" w14:textId="77777777" w:rsidR="00427B4C" w:rsidRDefault="00427B4C" w:rsidP="009071EA">
            <w:pPr>
              <w:pStyle w:val="affffc"/>
              <w:jc w:val="right"/>
              <w:rPr>
                <w:b/>
              </w:rPr>
            </w:pPr>
            <w:r>
              <w:t>2259184,45</w:t>
            </w:r>
          </w:p>
        </w:tc>
      </w:tr>
      <w:tr w:rsidR="00427B4C" w14:paraId="03202DB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549DEAE" w14:textId="77777777" w:rsidR="00427B4C" w:rsidRDefault="00427B4C" w:rsidP="009071EA">
            <w:pPr>
              <w:pStyle w:val="affffc"/>
              <w:jc w:val="center"/>
              <w:rPr>
                <w:b/>
              </w:rPr>
            </w:pPr>
            <w:r>
              <w:t>289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F08902" w14:textId="77777777" w:rsidR="00427B4C" w:rsidRDefault="00427B4C" w:rsidP="009071EA">
            <w:pPr>
              <w:pStyle w:val="affffc"/>
              <w:jc w:val="right"/>
              <w:rPr>
                <w:b/>
              </w:rPr>
            </w:pPr>
            <w:r>
              <w:t>471075,00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FC4FCB9" w14:textId="77777777" w:rsidR="00427B4C" w:rsidRDefault="00427B4C" w:rsidP="009071EA">
            <w:pPr>
              <w:pStyle w:val="affffc"/>
              <w:jc w:val="right"/>
              <w:rPr>
                <w:b/>
              </w:rPr>
            </w:pPr>
            <w:r>
              <w:t>2259200,18</w:t>
            </w:r>
          </w:p>
        </w:tc>
      </w:tr>
      <w:tr w:rsidR="00427B4C" w14:paraId="38227C1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48747B0" w14:textId="77777777" w:rsidR="00427B4C" w:rsidRDefault="00427B4C" w:rsidP="009071EA">
            <w:pPr>
              <w:pStyle w:val="affffc"/>
              <w:jc w:val="center"/>
              <w:rPr>
                <w:b/>
              </w:rPr>
            </w:pPr>
            <w:r>
              <w:t>290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4D5DBDE" w14:textId="77777777" w:rsidR="00427B4C" w:rsidRDefault="00427B4C" w:rsidP="009071EA">
            <w:pPr>
              <w:pStyle w:val="affffc"/>
              <w:jc w:val="right"/>
              <w:rPr>
                <w:b/>
              </w:rPr>
            </w:pPr>
            <w:r>
              <w:t>471076,82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60B592" w14:textId="77777777" w:rsidR="00427B4C" w:rsidRDefault="00427B4C" w:rsidP="009071EA">
            <w:pPr>
              <w:pStyle w:val="affffc"/>
              <w:jc w:val="right"/>
              <w:rPr>
                <w:b/>
              </w:rPr>
            </w:pPr>
            <w:r>
              <w:t>2259199,77</w:t>
            </w:r>
          </w:p>
        </w:tc>
      </w:tr>
      <w:tr w:rsidR="00427B4C" w14:paraId="6CD57E9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FFD806" w14:textId="77777777" w:rsidR="00427B4C" w:rsidRDefault="00427B4C" w:rsidP="009071EA">
            <w:pPr>
              <w:pStyle w:val="affffc"/>
              <w:jc w:val="center"/>
              <w:rPr>
                <w:b/>
              </w:rPr>
            </w:pPr>
            <w:r>
              <w:t>291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B0F2B34" w14:textId="77777777" w:rsidR="00427B4C" w:rsidRDefault="00427B4C" w:rsidP="009071EA">
            <w:pPr>
              <w:pStyle w:val="affffc"/>
              <w:jc w:val="right"/>
              <w:rPr>
                <w:b/>
              </w:rPr>
            </w:pPr>
            <w:r>
              <w:t>471083,02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FF95F9B" w14:textId="77777777" w:rsidR="00427B4C" w:rsidRDefault="00427B4C" w:rsidP="009071EA">
            <w:pPr>
              <w:pStyle w:val="affffc"/>
              <w:jc w:val="right"/>
              <w:rPr>
                <w:b/>
              </w:rPr>
            </w:pPr>
            <w:r>
              <w:t>2259203,97</w:t>
            </w:r>
          </w:p>
        </w:tc>
      </w:tr>
      <w:tr w:rsidR="00427B4C" w14:paraId="50BDE17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6588E5" w14:textId="77777777" w:rsidR="00427B4C" w:rsidRDefault="00427B4C" w:rsidP="009071EA">
            <w:pPr>
              <w:pStyle w:val="affffc"/>
              <w:jc w:val="center"/>
              <w:rPr>
                <w:b/>
              </w:rPr>
            </w:pPr>
            <w:r>
              <w:t>292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419BB9" w14:textId="77777777" w:rsidR="00427B4C" w:rsidRDefault="00427B4C" w:rsidP="009071EA">
            <w:pPr>
              <w:pStyle w:val="affffc"/>
              <w:jc w:val="right"/>
              <w:rPr>
                <w:b/>
              </w:rPr>
            </w:pPr>
            <w:r>
              <w:t>471087,27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FFDC93" w14:textId="77777777" w:rsidR="00427B4C" w:rsidRDefault="00427B4C" w:rsidP="009071EA">
            <w:pPr>
              <w:pStyle w:val="affffc"/>
              <w:jc w:val="right"/>
              <w:rPr>
                <w:b/>
              </w:rPr>
            </w:pPr>
            <w:r>
              <w:t>2259212,74</w:t>
            </w:r>
          </w:p>
        </w:tc>
      </w:tr>
      <w:tr w:rsidR="00427B4C" w14:paraId="008C462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F7FB25B" w14:textId="77777777" w:rsidR="00427B4C" w:rsidRDefault="00427B4C" w:rsidP="009071EA">
            <w:pPr>
              <w:pStyle w:val="affffc"/>
              <w:jc w:val="center"/>
              <w:rPr>
                <w:b/>
              </w:rPr>
            </w:pPr>
            <w:r>
              <w:t>293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0EA06E8" w14:textId="77777777" w:rsidR="00427B4C" w:rsidRDefault="00427B4C" w:rsidP="009071EA">
            <w:pPr>
              <w:pStyle w:val="affffc"/>
              <w:jc w:val="right"/>
              <w:rPr>
                <w:b/>
              </w:rPr>
            </w:pPr>
            <w:r>
              <w:t>471079,92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D17AE73" w14:textId="77777777" w:rsidR="00427B4C" w:rsidRDefault="00427B4C" w:rsidP="009071EA">
            <w:pPr>
              <w:pStyle w:val="affffc"/>
              <w:jc w:val="right"/>
              <w:rPr>
                <w:b/>
              </w:rPr>
            </w:pPr>
            <w:r>
              <w:t>2259216,08</w:t>
            </w:r>
          </w:p>
        </w:tc>
      </w:tr>
      <w:tr w:rsidR="00427B4C" w14:paraId="7028860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06BF304" w14:textId="77777777" w:rsidR="00427B4C" w:rsidRDefault="00427B4C" w:rsidP="009071EA">
            <w:pPr>
              <w:pStyle w:val="affffc"/>
              <w:jc w:val="center"/>
              <w:rPr>
                <w:b/>
              </w:rPr>
            </w:pPr>
            <w:r>
              <w:t>294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8569C0F" w14:textId="77777777" w:rsidR="00427B4C" w:rsidRDefault="00427B4C" w:rsidP="009071EA">
            <w:pPr>
              <w:pStyle w:val="affffc"/>
              <w:jc w:val="right"/>
              <w:rPr>
                <w:b/>
              </w:rPr>
            </w:pPr>
            <w:r>
              <w:t>471073,04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DADD09A" w14:textId="77777777" w:rsidR="00427B4C" w:rsidRDefault="00427B4C" w:rsidP="009071EA">
            <w:pPr>
              <w:pStyle w:val="affffc"/>
              <w:jc w:val="right"/>
              <w:rPr>
                <w:b/>
              </w:rPr>
            </w:pPr>
            <w:r>
              <w:t>2259212,06</w:t>
            </w:r>
          </w:p>
        </w:tc>
      </w:tr>
      <w:tr w:rsidR="00427B4C" w14:paraId="4ABB698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DAA8B77" w14:textId="77777777" w:rsidR="00427B4C" w:rsidRDefault="00427B4C" w:rsidP="009071EA">
            <w:pPr>
              <w:pStyle w:val="affffc"/>
              <w:jc w:val="center"/>
              <w:rPr>
                <w:b/>
              </w:rPr>
            </w:pPr>
            <w:r>
              <w:t>295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2B534A9" w14:textId="77777777" w:rsidR="00427B4C" w:rsidRDefault="00427B4C" w:rsidP="009071EA">
            <w:pPr>
              <w:pStyle w:val="affffc"/>
              <w:jc w:val="right"/>
              <w:rPr>
                <w:b/>
              </w:rPr>
            </w:pPr>
            <w:r>
              <w:t>471071,57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CB22ED5" w14:textId="77777777" w:rsidR="00427B4C" w:rsidRDefault="00427B4C" w:rsidP="009071EA">
            <w:pPr>
              <w:pStyle w:val="affffc"/>
              <w:jc w:val="right"/>
              <w:rPr>
                <w:b/>
              </w:rPr>
            </w:pPr>
            <w:r>
              <w:t>2259207,49</w:t>
            </w:r>
          </w:p>
        </w:tc>
      </w:tr>
      <w:tr w:rsidR="00427B4C" w14:paraId="38B0E45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2CC838A" w14:textId="77777777" w:rsidR="00427B4C" w:rsidRDefault="00427B4C" w:rsidP="009071EA">
            <w:pPr>
              <w:pStyle w:val="affffc"/>
              <w:jc w:val="center"/>
              <w:rPr>
                <w:b/>
              </w:rPr>
            </w:pPr>
            <w:r>
              <w:t>296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ADF05A5" w14:textId="77777777" w:rsidR="00427B4C" w:rsidRDefault="00427B4C" w:rsidP="009071EA">
            <w:pPr>
              <w:pStyle w:val="affffc"/>
              <w:jc w:val="right"/>
              <w:rPr>
                <w:b/>
              </w:rPr>
            </w:pPr>
            <w:r>
              <w:t>471049,69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8E873D7" w14:textId="77777777" w:rsidR="00427B4C" w:rsidRDefault="00427B4C" w:rsidP="009071EA">
            <w:pPr>
              <w:pStyle w:val="affffc"/>
              <w:jc w:val="right"/>
              <w:rPr>
                <w:b/>
              </w:rPr>
            </w:pPr>
            <w:r>
              <w:t>2259196,80</w:t>
            </w:r>
          </w:p>
        </w:tc>
      </w:tr>
      <w:tr w:rsidR="00427B4C" w14:paraId="46C18A4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53479ED" w14:textId="77777777" w:rsidR="00427B4C" w:rsidRDefault="00427B4C" w:rsidP="009071EA">
            <w:pPr>
              <w:pStyle w:val="affffc"/>
              <w:jc w:val="center"/>
              <w:rPr>
                <w:b/>
              </w:rPr>
            </w:pPr>
            <w:r>
              <w:t>297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9366C42" w14:textId="77777777" w:rsidR="00427B4C" w:rsidRDefault="00427B4C" w:rsidP="009071EA">
            <w:pPr>
              <w:pStyle w:val="affffc"/>
              <w:jc w:val="right"/>
              <w:rPr>
                <w:b/>
              </w:rPr>
            </w:pPr>
            <w:r>
              <w:t>471044,78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7E42739" w14:textId="77777777" w:rsidR="00427B4C" w:rsidRDefault="00427B4C" w:rsidP="009071EA">
            <w:pPr>
              <w:pStyle w:val="affffc"/>
              <w:jc w:val="right"/>
              <w:rPr>
                <w:b/>
              </w:rPr>
            </w:pPr>
            <w:r>
              <w:t>2259194,42</w:t>
            </w:r>
          </w:p>
        </w:tc>
      </w:tr>
      <w:tr w:rsidR="00427B4C" w14:paraId="4CA0F05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9E38896" w14:textId="77777777" w:rsidR="00427B4C" w:rsidRDefault="00427B4C" w:rsidP="009071EA">
            <w:pPr>
              <w:pStyle w:val="affffc"/>
              <w:jc w:val="center"/>
              <w:rPr>
                <w:b/>
              </w:rPr>
            </w:pPr>
            <w:r>
              <w:t>298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8FBA972" w14:textId="77777777" w:rsidR="00427B4C" w:rsidRDefault="00427B4C" w:rsidP="009071EA">
            <w:pPr>
              <w:pStyle w:val="affffc"/>
              <w:jc w:val="right"/>
              <w:rPr>
                <w:b/>
              </w:rPr>
            </w:pPr>
            <w:r>
              <w:t>471041,44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9A07B23" w14:textId="77777777" w:rsidR="00427B4C" w:rsidRDefault="00427B4C" w:rsidP="009071EA">
            <w:pPr>
              <w:pStyle w:val="affffc"/>
              <w:jc w:val="right"/>
              <w:rPr>
                <w:b/>
              </w:rPr>
            </w:pPr>
            <w:r>
              <w:t>2259192,80</w:t>
            </w:r>
          </w:p>
        </w:tc>
      </w:tr>
      <w:tr w:rsidR="00427B4C" w14:paraId="7E6B045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301DE7" w14:textId="77777777" w:rsidR="00427B4C" w:rsidRDefault="00427B4C" w:rsidP="009071EA">
            <w:pPr>
              <w:pStyle w:val="affffc"/>
              <w:jc w:val="center"/>
              <w:rPr>
                <w:b/>
              </w:rPr>
            </w:pPr>
            <w:r>
              <w:t>299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1F815E3" w14:textId="77777777" w:rsidR="00427B4C" w:rsidRDefault="00427B4C" w:rsidP="009071EA">
            <w:pPr>
              <w:pStyle w:val="affffc"/>
              <w:jc w:val="right"/>
              <w:rPr>
                <w:b/>
              </w:rPr>
            </w:pPr>
            <w:r>
              <w:t>471032,98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56C7FAE" w14:textId="77777777" w:rsidR="00427B4C" w:rsidRDefault="00427B4C" w:rsidP="009071EA">
            <w:pPr>
              <w:pStyle w:val="affffc"/>
              <w:jc w:val="right"/>
              <w:rPr>
                <w:b/>
              </w:rPr>
            </w:pPr>
            <w:r>
              <w:t>2259198,18</w:t>
            </w:r>
          </w:p>
        </w:tc>
      </w:tr>
      <w:tr w:rsidR="00427B4C" w14:paraId="7BDB3A8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A932891" w14:textId="77777777" w:rsidR="00427B4C" w:rsidRDefault="00427B4C" w:rsidP="009071EA">
            <w:pPr>
              <w:pStyle w:val="affffc"/>
              <w:jc w:val="center"/>
              <w:rPr>
                <w:b/>
              </w:rPr>
            </w:pPr>
            <w:r>
              <w:t>300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A88394A" w14:textId="77777777" w:rsidR="00427B4C" w:rsidRDefault="00427B4C" w:rsidP="009071EA">
            <w:pPr>
              <w:pStyle w:val="affffc"/>
              <w:jc w:val="right"/>
              <w:rPr>
                <w:b/>
              </w:rPr>
            </w:pPr>
            <w:r>
              <w:t>471004,32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70A93F7" w14:textId="77777777" w:rsidR="00427B4C" w:rsidRDefault="00427B4C" w:rsidP="009071EA">
            <w:pPr>
              <w:pStyle w:val="affffc"/>
              <w:jc w:val="right"/>
              <w:rPr>
                <w:b/>
              </w:rPr>
            </w:pPr>
            <w:r>
              <w:t>2259197,37</w:t>
            </w:r>
          </w:p>
        </w:tc>
      </w:tr>
      <w:tr w:rsidR="00427B4C" w14:paraId="09FD4C7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61380B" w14:textId="77777777" w:rsidR="00427B4C" w:rsidRDefault="00427B4C" w:rsidP="009071EA">
            <w:pPr>
              <w:pStyle w:val="affffc"/>
              <w:jc w:val="center"/>
              <w:rPr>
                <w:b/>
              </w:rPr>
            </w:pPr>
            <w:r>
              <w:t>301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0AFC028" w14:textId="77777777" w:rsidR="00427B4C" w:rsidRDefault="00427B4C" w:rsidP="009071EA">
            <w:pPr>
              <w:pStyle w:val="affffc"/>
              <w:jc w:val="right"/>
              <w:rPr>
                <w:b/>
              </w:rPr>
            </w:pPr>
            <w:r>
              <w:t>470980,42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16BA748" w14:textId="77777777" w:rsidR="00427B4C" w:rsidRDefault="00427B4C" w:rsidP="009071EA">
            <w:pPr>
              <w:pStyle w:val="affffc"/>
              <w:jc w:val="right"/>
              <w:rPr>
                <w:b/>
              </w:rPr>
            </w:pPr>
            <w:r>
              <w:t>2259174,83</w:t>
            </w:r>
          </w:p>
        </w:tc>
      </w:tr>
      <w:tr w:rsidR="00427B4C" w14:paraId="18EDCB7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6AA2B4" w14:textId="77777777" w:rsidR="00427B4C" w:rsidRDefault="00427B4C" w:rsidP="009071EA">
            <w:pPr>
              <w:pStyle w:val="affffc"/>
              <w:jc w:val="center"/>
              <w:rPr>
                <w:b/>
              </w:rPr>
            </w:pPr>
            <w:r>
              <w:t>302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6F0C5CE" w14:textId="77777777" w:rsidR="00427B4C" w:rsidRDefault="00427B4C" w:rsidP="009071EA">
            <w:pPr>
              <w:pStyle w:val="affffc"/>
              <w:jc w:val="right"/>
              <w:rPr>
                <w:b/>
              </w:rPr>
            </w:pPr>
            <w:r>
              <w:t>470975,72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DE157B1" w14:textId="77777777" w:rsidR="00427B4C" w:rsidRDefault="00427B4C" w:rsidP="009071EA">
            <w:pPr>
              <w:pStyle w:val="affffc"/>
              <w:jc w:val="right"/>
              <w:rPr>
                <w:b/>
              </w:rPr>
            </w:pPr>
            <w:r>
              <w:t>2259179,62</w:t>
            </w:r>
          </w:p>
        </w:tc>
      </w:tr>
      <w:tr w:rsidR="00427B4C" w14:paraId="1995A44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5A43800" w14:textId="77777777" w:rsidR="00427B4C" w:rsidRDefault="00427B4C" w:rsidP="009071EA">
            <w:pPr>
              <w:pStyle w:val="affffc"/>
              <w:jc w:val="center"/>
              <w:rPr>
                <w:b/>
              </w:rPr>
            </w:pPr>
            <w:r>
              <w:t>303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8053DAE" w14:textId="77777777" w:rsidR="00427B4C" w:rsidRDefault="00427B4C" w:rsidP="009071EA">
            <w:pPr>
              <w:pStyle w:val="affffc"/>
              <w:jc w:val="right"/>
              <w:rPr>
                <w:b/>
              </w:rPr>
            </w:pPr>
            <w:r>
              <w:t>470969,56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C1C026B" w14:textId="77777777" w:rsidR="00427B4C" w:rsidRDefault="00427B4C" w:rsidP="009071EA">
            <w:pPr>
              <w:pStyle w:val="affffc"/>
              <w:jc w:val="right"/>
              <w:rPr>
                <w:b/>
              </w:rPr>
            </w:pPr>
            <w:r>
              <w:t>2259185,89</w:t>
            </w:r>
          </w:p>
        </w:tc>
      </w:tr>
      <w:tr w:rsidR="00427B4C" w14:paraId="54BB718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CCC16BB" w14:textId="77777777" w:rsidR="00427B4C" w:rsidRDefault="00427B4C" w:rsidP="009071EA">
            <w:pPr>
              <w:pStyle w:val="affffc"/>
              <w:jc w:val="center"/>
              <w:rPr>
                <w:b/>
              </w:rPr>
            </w:pPr>
            <w:r>
              <w:t>304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90BCBA" w14:textId="77777777" w:rsidR="00427B4C" w:rsidRDefault="00427B4C" w:rsidP="009071EA">
            <w:pPr>
              <w:pStyle w:val="affffc"/>
              <w:jc w:val="right"/>
              <w:rPr>
                <w:b/>
              </w:rPr>
            </w:pPr>
            <w:r>
              <w:t>470966,69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7A51FA3" w14:textId="77777777" w:rsidR="00427B4C" w:rsidRDefault="00427B4C" w:rsidP="009071EA">
            <w:pPr>
              <w:pStyle w:val="affffc"/>
              <w:jc w:val="right"/>
              <w:rPr>
                <w:b/>
              </w:rPr>
            </w:pPr>
            <w:r>
              <w:t>2259190,87</w:t>
            </w:r>
          </w:p>
        </w:tc>
      </w:tr>
      <w:tr w:rsidR="00427B4C" w14:paraId="63488C7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600170C" w14:textId="77777777" w:rsidR="00427B4C" w:rsidRDefault="00427B4C" w:rsidP="009071EA">
            <w:pPr>
              <w:pStyle w:val="affffc"/>
              <w:jc w:val="center"/>
              <w:rPr>
                <w:b/>
              </w:rPr>
            </w:pPr>
            <w:r>
              <w:t>305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C81059F" w14:textId="77777777" w:rsidR="00427B4C" w:rsidRDefault="00427B4C" w:rsidP="009071EA">
            <w:pPr>
              <w:pStyle w:val="affffc"/>
              <w:jc w:val="right"/>
              <w:rPr>
                <w:b/>
              </w:rPr>
            </w:pPr>
            <w:r>
              <w:t>470979,20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CC16B92" w14:textId="77777777" w:rsidR="00427B4C" w:rsidRDefault="00427B4C" w:rsidP="009071EA">
            <w:pPr>
              <w:pStyle w:val="affffc"/>
              <w:jc w:val="right"/>
              <w:rPr>
                <w:b/>
              </w:rPr>
            </w:pPr>
            <w:r>
              <w:t>2259226,13</w:t>
            </w:r>
          </w:p>
        </w:tc>
      </w:tr>
      <w:tr w:rsidR="00427B4C" w14:paraId="06B29F2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141958F" w14:textId="77777777" w:rsidR="00427B4C" w:rsidRDefault="00427B4C" w:rsidP="009071EA">
            <w:pPr>
              <w:pStyle w:val="affffc"/>
              <w:jc w:val="center"/>
              <w:rPr>
                <w:b/>
              </w:rPr>
            </w:pPr>
            <w:r>
              <w:t>306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C13711A" w14:textId="77777777" w:rsidR="00427B4C" w:rsidRDefault="00427B4C" w:rsidP="009071EA">
            <w:pPr>
              <w:pStyle w:val="affffc"/>
              <w:jc w:val="right"/>
              <w:rPr>
                <w:b/>
              </w:rPr>
            </w:pPr>
            <w:r>
              <w:t>470977,71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0E6F0DA" w14:textId="77777777" w:rsidR="00427B4C" w:rsidRDefault="00427B4C" w:rsidP="009071EA">
            <w:pPr>
              <w:pStyle w:val="affffc"/>
              <w:jc w:val="right"/>
              <w:rPr>
                <w:b/>
              </w:rPr>
            </w:pPr>
            <w:r>
              <w:t>2259238,41</w:t>
            </w:r>
          </w:p>
        </w:tc>
      </w:tr>
      <w:tr w:rsidR="00427B4C" w14:paraId="6D3B124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D9091B5" w14:textId="77777777" w:rsidR="00427B4C" w:rsidRDefault="00427B4C" w:rsidP="009071EA">
            <w:pPr>
              <w:pStyle w:val="affffc"/>
              <w:jc w:val="center"/>
              <w:rPr>
                <w:b/>
              </w:rPr>
            </w:pPr>
            <w:r>
              <w:t>307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E328DDD" w14:textId="77777777" w:rsidR="00427B4C" w:rsidRDefault="00427B4C" w:rsidP="009071EA">
            <w:pPr>
              <w:pStyle w:val="affffc"/>
              <w:jc w:val="right"/>
              <w:rPr>
                <w:b/>
              </w:rPr>
            </w:pPr>
            <w:r>
              <w:t>471001,00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4795191" w14:textId="77777777" w:rsidR="00427B4C" w:rsidRDefault="00427B4C" w:rsidP="009071EA">
            <w:pPr>
              <w:pStyle w:val="affffc"/>
              <w:jc w:val="right"/>
              <w:rPr>
                <w:b/>
              </w:rPr>
            </w:pPr>
            <w:r>
              <w:t>2259306,98</w:t>
            </w:r>
          </w:p>
        </w:tc>
      </w:tr>
      <w:tr w:rsidR="00427B4C" w14:paraId="1BEBD43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E39D9BC" w14:textId="77777777" w:rsidR="00427B4C" w:rsidRDefault="00427B4C" w:rsidP="009071EA">
            <w:pPr>
              <w:pStyle w:val="affffc"/>
              <w:jc w:val="center"/>
              <w:rPr>
                <w:b/>
              </w:rPr>
            </w:pPr>
            <w:r>
              <w:t>308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62B8F8" w14:textId="77777777" w:rsidR="00427B4C" w:rsidRDefault="00427B4C" w:rsidP="009071EA">
            <w:pPr>
              <w:pStyle w:val="affffc"/>
              <w:jc w:val="right"/>
              <w:rPr>
                <w:b/>
              </w:rPr>
            </w:pPr>
            <w:r>
              <w:t>470969,53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25EDA5C" w14:textId="77777777" w:rsidR="00427B4C" w:rsidRDefault="00427B4C" w:rsidP="009071EA">
            <w:pPr>
              <w:pStyle w:val="affffc"/>
              <w:jc w:val="right"/>
              <w:rPr>
                <w:b/>
              </w:rPr>
            </w:pPr>
            <w:r>
              <w:t>2259324,18</w:t>
            </w:r>
          </w:p>
        </w:tc>
      </w:tr>
      <w:tr w:rsidR="00427B4C" w14:paraId="03BF983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38FED3" w14:textId="77777777" w:rsidR="00427B4C" w:rsidRDefault="00427B4C" w:rsidP="009071EA">
            <w:pPr>
              <w:pStyle w:val="affffc"/>
              <w:jc w:val="center"/>
              <w:rPr>
                <w:b/>
              </w:rPr>
            </w:pPr>
            <w:r>
              <w:t>309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294AB03" w14:textId="77777777" w:rsidR="00427B4C" w:rsidRDefault="00427B4C" w:rsidP="009071EA">
            <w:pPr>
              <w:pStyle w:val="affffc"/>
              <w:jc w:val="right"/>
              <w:rPr>
                <w:b/>
              </w:rPr>
            </w:pPr>
            <w:r>
              <w:t>470927,76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715B12" w14:textId="77777777" w:rsidR="00427B4C" w:rsidRDefault="00427B4C" w:rsidP="009071EA">
            <w:pPr>
              <w:pStyle w:val="affffc"/>
              <w:jc w:val="right"/>
              <w:rPr>
                <w:b/>
              </w:rPr>
            </w:pPr>
            <w:r>
              <w:t>2259344,58</w:t>
            </w:r>
          </w:p>
        </w:tc>
      </w:tr>
      <w:tr w:rsidR="00427B4C" w14:paraId="6582DA8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83FEF57" w14:textId="77777777" w:rsidR="00427B4C" w:rsidRDefault="00427B4C" w:rsidP="009071EA">
            <w:pPr>
              <w:pStyle w:val="affffc"/>
              <w:jc w:val="center"/>
              <w:rPr>
                <w:b/>
              </w:rPr>
            </w:pPr>
            <w:r>
              <w:t>310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7CDC9A0" w14:textId="77777777" w:rsidR="00427B4C" w:rsidRDefault="00427B4C" w:rsidP="009071EA">
            <w:pPr>
              <w:pStyle w:val="affffc"/>
              <w:jc w:val="right"/>
              <w:rPr>
                <w:b/>
              </w:rPr>
            </w:pPr>
            <w:r>
              <w:t>470917,52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CBCE3FB" w14:textId="77777777" w:rsidR="00427B4C" w:rsidRDefault="00427B4C" w:rsidP="009071EA">
            <w:pPr>
              <w:pStyle w:val="affffc"/>
              <w:jc w:val="right"/>
              <w:rPr>
                <w:b/>
              </w:rPr>
            </w:pPr>
            <w:r>
              <w:t>2259323,99</w:t>
            </w:r>
          </w:p>
        </w:tc>
      </w:tr>
      <w:tr w:rsidR="00427B4C" w14:paraId="46624FA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806CF79" w14:textId="77777777" w:rsidR="00427B4C" w:rsidRDefault="00427B4C" w:rsidP="009071EA">
            <w:pPr>
              <w:pStyle w:val="affffc"/>
              <w:jc w:val="center"/>
              <w:rPr>
                <w:b/>
              </w:rPr>
            </w:pPr>
            <w:r>
              <w:t>311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8525203" w14:textId="77777777" w:rsidR="00427B4C" w:rsidRDefault="00427B4C" w:rsidP="009071EA">
            <w:pPr>
              <w:pStyle w:val="affffc"/>
              <w:jc w:val="right"/>
              <w:rPr>
                <w:b/>
              </w:rPr>
            </w:pPr>
            <w:r>
              <w:t>470958,96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9211D00" w14:textId="77777777" w:rsidR="00427B4C" w:rsidRDefault="00427B4C" w:rsidP="009071EA">
            <w:pPr>
              <w:pStyle w:val="affffc"/>
              <w:jc w:val="right"/>
              <w:rPr>
                <w:b/>
              </w:rPr>
            </w:pPr>
            <w:r>
              <w:t>2259303,74</w:t>
            </w:r>
          </w:p>
        </w:tc>
      </w:tr>
      <w:tr w:rsidR="00427B4C" w14:paraId="79F422C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496C4E3" w14:textId="77777777" w:rsidR="00427B4C" w:rsidRDefault="00427B4C" w:rsidP="009071EA">
            <w:pPr>
              <w:pStyle w:val="affffc"/>
              <w:jc w:val="center"/>
              <w:rPr>
                <w:b/>
              </w:rPr>
            </w:pPr>
            <w:r>
              <w:t>312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70BFEAC" w14:textId="77777777" w:rsidR="00427B4C" w:rsidRDefault="00427B4C" w:rsidP="009071EA">
            <w:pPr>
              <w:pStyle w:val="affffc"/>
              <w:jc w:val="right"/>
              <w:rPr>
                <w:b/>
              </w:rPr>
            </w:pPr>
            <w:r>
              <w:t>470973,00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235EDE4" w14:textId="77777777" w:rsidR="00427B4C" w:rsidRDefault="00427B4C" w:rsidP="009071EA">
            <w:pPr>
              <w:pStyle w:val="affffc"/>
              <w:jc w:val="right"/>
              <w:rPr>
                <w:b/>
              </w:rPr>
            </w:pPr>
            <w:r>
              <w:t>2259296,07</w:t>
            </w:r>
          </w:p>
        </w:tc>
      </w:tr>
      <w:tr w:rsidR="00427B4C" w14:paraId="1AB65D2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5E67200" w14:textId="77777777" w:rsidR="00427B4C" w:rsidRDefault="00427B4C" w:rsidP="009071EA">
            <w:pPr>
              <w:pStyle w:val="affffc"/>
              <w:jc w:val="center"/>
              <w:rPr>
                <w:b/>
              </w:rPr>
            </w:pPr>
            <w:r>
              <w:t>313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B037DA" w14:textId="77777777" w:rsidR="00427B4C" w:rsidRDefault="00427B4C" w:rsidP="009071EA">
            <w:pPr>
              <w:pStyle w:val="affffc"/>
              <w:jc w:val="right"/>
              <w:rPr>
                <w:b/>
              </w:rPr>
            </w:pPr>
            <w:r>
              <w:t>470954,24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75B7578" w14:textId="77777777" w:rsidR="00427B4C" w:rsidRDefault="00427B4C" w:rsidP="009071EA">
            <w:pPr>
              <w:pStyle w:val="affffc"/>
              <w:jc w:val="right"/>
              <w:rPr>
                <w:b/>
              </w:rPr>
            </w:pPr>
            <w:r>
              <w:t>2259240,84</w:t>
            </w:r>
          </w:p>
        </w:tc>
      </w:tr>
      <w:tr w:rsidR="00427B4C" w14:paraId="0DE33F8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121665B" w14:textId="77777777" w:rsidR="00427B4C" w:rsidRDefault="00427B4C" w:rsidP="009071EA">
            <w:pPr>
              <w:pStyle w:val="affffc"/>
              <w:jc w:val="center"/>
              <w:rPr>
                <w:b/>
              </w:rPr>
            </w:pPr>
            <w:r>
              <w:t>314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960972F" w14:textId="77777777" w:rsidR="00427B4C" w:rsidRDefault="00427B4C" w:rsidP="009071EA">
            <w:pPr>
              <w:pStyle w:val="affffc"/>
              <w:jc w:val="right"/>
              <w:rPr>
                <w:b/>
              </w:rPr>
            </w:pPr>
            <w:r>
              <w:t>470947,48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994D604" w14:textId="77777777" w:rsidR="00427B4C" w:rsidRDefault="00427B4C" w:rsidP="009071EA">
            <w:pPr>
              <w:pStyle w:val="affffc"/>
              <w:jc w:val="right"/>
              <w:rPr>
                <w:b/>
              </w:rPr>
            </w:pPr>
            <w:r>
              <w:t>2259232,46</w:t>
            </w:r>
          </w:p>
        </w:tc>
      </w:tr>
      <w:tr w:rsidR="00427B4C" w14:paraId="21E4920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2090358" w14:textId="77777777" w:rsidR="00427B4C" w:rsidRDefault="00427B4C" w:rsidP="009071EA">
            <w:pPr>
              <w:pStyle w:val="affffc"/>
              <w:jc w:val="center"/>
              <w:rPr>
                <w:b/>
              </w:rPr>
            </w:pPr>
            <w:r>
              <w:t>315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ED236FD" w14:textId="77777777" w:rsidR="00427B4C" w:rsidRDefault="00427B4C" w:rsidP="009071EA">
            <w:pPr>
              <w:pStyle w:val="affffc"/>
              <w:jc w:val="right"/>
              <w:rPr>
                <w:b/>
              </w:rPr>
            </w:pPr>
            <w:r>
              <w:t>470930,36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1945098" w14:textId="77777777" w:rsidR="00427B4C" w:rsidRDefault="00427B4C" w:rsidP="009071EA">
            <w:pPr>
              <w:pStyle w:val="affffc"/>
              <w:jc w:val="right"/>
              <w:rPr>
                <w:b/>
              </w:rPr>
            </w:pPr>
            <w:r>
              <w:t>2259184,16</w:t>
            </w:r>
          </w:p>
        </w:tc>
      </w:tr>
      <w:tr w:rsidR="00427B4C" w14:paraId="28899A2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8C353A9" w14:textId="77777777" w:rsidR="00427B4C" w:rsidRDefault="00427B4C" w:rsidP="009071EA">
            <w:pPr>
              <w:pStyle w:val="affffc"/>
              <w:jc w:val="center"/>
              <w:rPr>
                <w:b/>
              </w:rPr>
            </w:pPr>
            <w:r>
              <w:t>316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86D65EA" w14:textId="77777777" w:rsidR="00427B4C" w:rsidRDefault="00427B4C" w:rsidP="009071EA">
            <w:pPr>
              <w:pStyle w:val="affffc"/>
              <w:jc w:val="right"/>
              <w:rPr>
                <w:b/>
              </w:rPr>
            </w:pPr>
            <w:r>
              <w:t>470921,70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7EBB4F2" w14:textId="77777777" w:rsidR="00427B4C" w:rsidRDefault="00427B4C" w:rsidP="009071EA">
            <w:pPr>
              <w:pStyle w:val="affffc"/>
              <w:jc w:val="right"/>
              <w:rPr>
                <w:b/>
              </w:rPr>
            </w:pPr>
            <w:r>
              <w:t>2259176,21</w:t>
            </w:r>
          </w:p>
        </w:tc>
      </w:tr>
      <w:tr w:rsidR="00427B4C" w14:paraId="308A76C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ECB0B3" w14:textId="77777777" w:rsidR="00427B4C" w:rsidRDefault="00427B4C" w:rsidP="009071EA">
            <w:pPr>
              <w:pStyle w:val="affffc"/>
              <w:jc w:val="center"/>
              <w:rPr>
                <w:b/>
              </w:rPr>
            </w:pPr>
            <w:r>
              <w:t>317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043A2A3" w14:textId="77777777" w:rsidR="00427B4C" w:rsidRDefault="00427B4C" w:rsidP="009071EA">
            <w:pPr>
              <w:pStyle w:val="affffc"/>
              <w:jc w:val="right"/>
              <w:rPr>
                <w:b/>
              </w:rPr>
            </w:pPr>
            <w:r>
              <w:t>470918,09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DC3185D" w14:textId="77777777" w:rsidR="00427B4C" w:rsidRDefault="00427B4C" w:rsidP="009071EA">
            <w:pPr>
              <w:pStyle w:val="affffc"/>
              <w:jc w:val="right"/>
              <w:rPr>
                <w:b/>
              </w:rPr>
            </w:pPr>
            <w:r>
              <w:t>2259156,40</w:t>
            </w:r>
          </w:p>
        </w:tc>
      </w:tr>
      <w:tr w:rsidR="00427B4C" w14:paraId="3E7585D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AFADB8C" w14:textId="77777777" w:rsidR="00427B4C" w:rsidRDefault="00427B4C" w:rsidP="009071EA">
            <w:pPr>
              <w:pStyle w:val="affffc"/>
              <w:jc w:val="center"/>
              <w:rPr>
                <w:b/>
              </w:rPr>
            </w:pPr>
            <w:r>
              <w:t>320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C5795B" w14:textId="77777777" w:rsidR="00427B4C" w:rsidRDefault="00427B4C" w:rsidP="009071EA">
            <w:pPr>
              <w:pStyle w:val="affffc"/>
              <w:jc w:val="right"/>
              <w:rPr>
                <w:b/>
              </w:rPr>
            </w:pPr>
            <w:r>
              <w:t>470932,05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CD5652" w14:textId="77777777" w:rsidR="00427B4C" w:rsidRDefault="00427B4C" w:rsidP="009071EA">
            <w:pPr>
              <w:pStyle w:val="affffc"/>
              <w:jc w:val="right"/>
              <w:rPr>
                <w:b/>
              </w:rPr>
            </w:pPr>
            <w:r>
              <w:t>2259142,01</w:t>
            </w:r>
          </w:p>
        </w:tc>
      </w:tr>
      <w:tr w:rsidR="00427B4C" w14:paraId="7D1FC1C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D9B90D9" w14:textId="77777777" w:rsidR="00427B4C" w:rsidRDefault="00427B4C" w:rsidP="009071EA">
            <w:pPr>
              <w:pStyle w:val="affffc"/>
              <w:jc w:val="center"/>
              <w:rPr>
                <w:b/>
              </w:rPr>
            </w:pPr>
            <w:r>
              <w:t>321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109A38" w14:textId="77777777" w:rsidR="00427B4C" w:rsidRDefault="00427B4C" w:rsidP="009071EA">
            <w:pPr>
              <w:pStyle w:val="affffc"/>
              <w:jc w:val="right"/>
              <w:rPr>
                <w:b/>
              </w:rPr>
            </w:pPr>
            <w:r>
              <w:t>470934,79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BF91176" w14:textId="77777777" w:rsidR="00427B4C" w:rsidRDefault="00427B4C" w:rsidP="009071EA">
            <w:pPr>
              <w:pStyle w:val="affffc"/>
              <w:jc w:val="right"/>
              <w:rPr>
                <w:b/>
              </w:rPr>
            </w:pPr>
            <w:r>
              <w:t>2259139,19</w:t>
            </w:r>
          </w:p>
        </w:tc>
      </w:tr>
      <w:tr w:rsidR="00427B4C" w14:paraId="2BE156E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6597D9B" w14:textId="77777777" w:rsidR="00427B4C" w:rsidRDefault="00427B4C" w:rsidP="009071EA">
            <w:pPr>
              <w:pStyle w:val="affffc"/>
              <w:jc w:val="center"/>
              <w:rPr>
                <w:b/>
              </w:rPr>
            </w:pPr>
            <w:r>
              <w:t>322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2347175" w14:textId="77777777" w:rsidR="00427B4C" w:rsidRDefault="00427B4C" w:rsidP="009071EA">
            <w:pPr>
              <w:pStyle w:val="affffc"/>
              <w:jc w:val="right"/>
              <w:rPr>
                <w:b/>
              </w:rPr>
            </w:pPr>
            <w:r>
              <w:t>470954,14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0F180A6" w14:textId="77777777" w:rsidR="00427B4C" w:rsidRDefault="00427B4C" w:rsidP="009071EA">
            <w:pPr>
              <w:pStyle w:val="affffc"/>
              <w:jc w:val="right"/>
              <w:rPr>
                <w:b/>
              </w:rPr>
            </w:pPr>
            <w:r>
              <w:t>2259155,93</w:t>
            </w:r>
          </w:p>
        </w:tc>
      </w:tr>
      <w:tr w:rsidR="00427B4C" w14:paraId="51FF977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ED03D73" w14:textId="77777777" w:rsidR="00427B4C" w:rsidRDefault="00427B4C" w:rsidP="009071EA">
            <w:pPr>
              <w:pStyle w:val="affffc"/>
              <w:jc w:val="center"/>
              <w:rPr>
                <w:b/>
              </w:rPr>
            </w:pPr>
            <w:r>
              <w:t>323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5D25AF1" w14:textId="77777777" w:rsidR="00427B4C" w:rsidRDefault="00427B4C" w:rsidP="009071EA">
            <w:pPr>
              <w:pStyle w:val="affffc"/>
              <w:jc w:val="right"/>
              <w:rPr>
                <w:b/>
              </w:rPr>
            </w:pPr>
            <w:r>
              <w:t>470968,58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1F79443" w14:textId="77777777" w:rsidR="00427B4C" w:rsidRDefault="00427B4C" w:rsidP="009071EA">
            <w:pPr>
              <w:pStyle w:val="affffc"/>
              <w:jc w:val="right"/>
              <w:rPr>
                <w:b/>
              </w:rPr>
            </w:pPr>
            <w:r>
              <w:t>2259141,22</w:t>
            </w:r>
          </w:p>
        </w:tc>
      </w:tr>
      <w:tr w:rsidR="00427B4C" w14:paraId="155B82F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62BB39" w14:textId="77777777" w:rsidR="00427B4C" w:rsidRDefault="00427B4C" w:rsidP="009071EA">
            <w:pPr>
              <w:pStyle w:val="affffc"/>
              <w:jc w:val="center"/>
              <w:rPr>
                <w:b/>
              </w:rPr>
            </w:pPr>
            <w:r>
              <w:t>324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7B5515F" w14:textId="77777777" w:rsidR="00427B4C" w:rsidRDefault="00427B4C" w:rsidP="009071EA">
            <w:pPr>
              <w:pStyle w:val="affffc"/>
              <w:jc w:val="right"/>
              <w:rPr>
                <w:b/>
              </w:rPr>
            </w:pPr>
            <w:r>
              <w:t>470947,46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FF9749" w14:textId="77777777" w:rsidR="00427B4C" w:rsidRDefault="00427B4C" w:rsidP="009071EA">
            <w:pPr>
              <w:pStyle w:val="affffc"/>
              <w:jc w:val="right"/>
              <w:rPr>
                <w:b/>
              </w:rPr>
            </w:pPr>
            <w:r>
              <w:t>2259120,47</w:t>
            </w:r>
          </w:p>
        </w:tc>
      </w:tr>
      <w:tr w:rsidR="00427B4C" w14:paraId="06D1EC2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2BC2774" w14:textId="77777777" w:rsidR="00427B4C" w:rsidRDefault="00427B4C" w:rsidP="009071EA">
            <w:pPr>
              <w:pStyle w:val="affffc"/>
              <w:jc w:val="center"/>
              <w:rPr>
                <w:b/>
              </w:rPr>
            </w:pPr>
            <w:r>
              <w:t>325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742724B" w14:textId="77777777" w:rsidR="00427B4C" w:rsidRDefault="00427B4C" w:rsidP="009071EA">
            <w:pPr>
              <w:pStyle w:val="affffc"/>
              <w:jc w:val="right"/>
              <w:rPr>
                <w:b/>
              </w:rPr>
            </w:pPr>
            <w:r>
              <w:t>470928,87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B27897B" w14:textId="77777777" w:rsidR="00427B4C" w:rsidRDefault="00427B4C" w:rsidP="009071EA">
            <w:pPr>
              <w:pStyle w:val="affffc"/>
              <w:jc w:val="right"/>
              <w:rPr>
                <w:b/>
              </w:rPr>
            </w:pPr>
            <w:r>
              <w:t>2259102,22</w:t>
            </w:r>
          </w:p>
        </w:tc>
      </w:tr>
      <w:tr w:rsidR="00427B4C" w14:paraId="336BE3E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E5E78E7" w14:textId="77777777" w:rsidR="00427B4C" w:rsidRDefault="00427B4C" w:rsidP="009071EA">
            <w:pPr>
              <w:pStyle w:val="affffc"/>
              <w:jc w:val="center"/>
              <w:rPr>
                <w:b/>
              </w:rPr>
            </w:pPr>
            <w:r>
              <w:t>326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5107BD" w14:textId="77777777" w:rsidR="00427B4C" w:rsidRDefault="00427B4C" w:rsidP="009071EA">
            <w:pPr>
              <w:pStyle w:val="affffc"/>
              <w:jc w:val="right"/>
              <w:rPr>
                <w:b/>
              </w:rPr>
            </w:pPr>
            <w:r>
              <w:t>470883,03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A2C4FC" w14:textId="77777777" w:rsidR="00427B4C" w:rsidRDefault="00427B4C" w:rsidP="009071EA">
            <w:pPr>
              <w:pStyle w:val="affffc"/>
              <w:jc w:val="right"/>
              <w:rPr>
                <w:b/>
              </w:rPr>
            </w:pPr>
            <w:r>
              <w:t>2259057,19</w:t>
            </w:r>
          </w:p>
        </w:tc>
      </w:tr>
      <w:tr w:rsidR="00427B4C" w14:paraId="07A8E1A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D1294B1" w14:textId="77777777" w:rsidR="00427B4C" w:rsidRDefault="00427B4C" w:rsidP="009071EA">
            <w:pPr>
              <w:pStyle w:val="affffc"/>
              <w:jc w:val="center"/>
              <w:rPr>
                <w:b/>
              </w:rPr>
            </w:pPr>
            <w:r>
              <w:t>327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DF3599" w14:textId="77777777" w:rsidR="00427B4C" w:rsidRDefault="00427B4C" w:rsidP="009071EA">
            <w:pPr>
              <w:pStyle w:val="affffc"/>
              <w:jc w:val="right"/>
              <w:rPr>
                <w:b/>
              </w:rPr>
            </w:pPr>
            <w:r>
              <w:t>470874,36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180C9D" w14:textId="77777777" w:rsidR="00427B4C" w:rsidRDefault="00427B4C" w:rsidP="009071EA">
            <w:pPr>
              <w:pStyle w:val="affffc"/>
              <w:jc w:val="right"/>
              <w:rPr>
                <w:b/>
              </w:rPr>
            </w:pPr>
            <w:r>
              <w:t>2259048,67</w:t>
            </w:r>
          </w:p>
        </w:tc>
      </w:tr>
      <w:tr w:rsidR="00427B4C" w14:paraId="0E3013E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4E60FB2" w14:textId="77777777" w:rsidR="00427B4C" w:rsidRDefault="00427B4C" w:rsidP="009071EA">
            <w:pPr>
              <w:pStyle w:val="affffc"/>
              <w:jc w:val="center"/>
              <w:rPr>
                <w:b/>
              </w:rPr>
            </w:pPr>
            <w:r>
              <w:t>328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8F510CE" w14:textId="77777777" w:rsidR="00427B4C" w:rsidRDefault="00427B4C" w:rsidP="009071EA">
            <w:pPr>
              <w:pStyle w:val="affffc"/>
              <w:jc w:val="right"/>
              <w:rPr>
                <w:b/>
              </w:rPr>
            </w:pPr>
            <w:r>
              <w:t>470852,96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C929377" w14:textId="77777777" w:rsidR="00427B4C" w:rsidRDefault="00427B4C" w:rsidP="009071EA">
            <w:pPr>
              <w:pStyle w:val="affffc"/>
              <w:jc w:val="right"/>
              <w:rPr>
                <w:b/>
              </w:rPr>
            </w:pPr>
            <w:r>
              <w:t>2259052,25</w:t>
            </w:r>
          </w:p>
        </w:tc>
      </w:tr>
      <w:tr w:rsidR="00427B4C" w14:paraId="497F2BB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57825F6" w14:textId="77777777" w:rsidR="00427B4C" w:rsidRDefault="00427B4C" w:rsidP="009071EA">
            <w:pPr>
              <w:pStyle w:val="affffc"/>
              <w:jc w:val="center"/>
              <w:rPr>
                <w:b/>
              </w:rPr>
            </w:pPr>
            <w:r>
              <w:t>318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D552C2D" w14:textId="77777777" w:rsidR="00427B4C" w:rsidRDefault="00427B4C" w:rsidP="009071EA">
            <w:pPr>
              <w:pStyle w:val="affffc"/>
              <w:jc w:val="right"/>
              <w:rPr>
                <w:b/>
              </w:rPr>
            </w:pPr>
            <w:r>
              <w:t>470623,61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8CA412" w14:textId="77777777" w:rsidR="00427B4C" w:rsidRDefault="00427B4C" w:rsidP="009071EA">
            <w:pPr>
              <w:pStyle w:val="affffc"/>
              <w:jc w:val="right"/>
              <w:rPr>
                <w:b/>
              </w:rPr>
            </w:pPr>
            <w:r>
              <w:t>2259090,67</w:t>
            </w:r>
          </w:p>
        </w:tc>
      </w:tr>
      <w:tr w:rsidR="00427B4C" w14:paraId="04A3CDB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BC0762" w14:textId="77777777" w:rsidR="00427B4C" w:rsidRDefault="00427B4C" w:rsidP="009071EA">
            <w:pPr>
              <w:pStyle w:val="affffc"/>
              <w:jc w:val="center"/>
              <w:rPr>
                <w:b/>
              </w:rPr>
            </w:pPr>
            <w:r>
              <w:t>319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E740B85" w14:textId="77777777" w:rsidR="00427B4C" w:rsidRDefault="00427B4C" w:rsidP="009071EA">
            <w:pPr>
              <w:pStyle w:val="affffc"/>
              <w:jc w:val="right"/>
              <w:rPr>
                <w:b/>
              </w:rPr>
            </w:pPr>
            <w:r>
              <w:t>470578,98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EAF41D" w14:textId="77777777" w:rsidR="00427B4C" w:rsidRDefault="00427B4C" w:rsidP="009071EA">
            <w:pPr>
              <w:pStyle w:val="affffc"/>
              <w:jc w:val="right"/>
              <w:rPr>
                <w:b/>
              </w:rPr>
            </w:pPr>
            <w:r>
              <w:t>2259091,88</w:t>
            </w:r>
          </w:p>
        </w:tc>
      </w:tr>
      <w:tr w:rsidR="00427B4C" w14:paraId="50755C4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B16818D" w14:textId="77777777" w:rsidR="00427B4C" w:rsidRDefault="00427B4C" w:rsidP="009071EA">
            <w:pPr>
              <w:pStyle w:val="affffc"/>
              <w:jc w:val="center"/>
              <w:rPr>
                <w:b/>
              </w:rPr>
            </w:pPr>
            <w:r>
              <w:t>329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74C2EF" w14:textId="77777777" w:rsidR="00427B4C" w:rsidRDefault="00427B4C" w:rsidP="009071EA">
            <w:pPr>
              <w:pStyle w:val="affffc"/>
              <w:jc w:val="right"/>
              <w:rPr>
                <w:b/>
              </w:rPr>
            </w:pPr>
            <w:r>
              <w:t>470535,94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F6713F5" w14:textId="77777777" w:rsidR="00427B4C" w:rsidRDefault="00427B4C" w:rsidP="009071EA">
            <w:pPr>
              <w:pStyle w:val="affffc"/>
              <w:jc w:val="right"/>
              <w:rPr>
                <w:b/>
              </w:rPr>
            </w:pPr>
            <w:r>
              <w:t>2258834,93</w:t>
            </w:r>
          </w:p>
        </w:tc>
      </w:tr>
      <w:tr w:rsidR="00427B4C" w14:paraId="333D764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619ABC" w14:textId="77777777" w:rsidR="00427B4C" w:rsidRDefault="00427B4C" w:rsidP="009071EA">
            <w:pPr>
              <w:pStyle w:val="affffc"/>
              <w:jc w:val="center"/>
              <w:rPr>
                <w:b/>
              </w:rPr>
            </w:pPr>
            <w:r>
              <w:t>330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879E5B4" w14:textId="77777777" w:rsidR="00427B4C" w:rsidRDefault="00427B4C" w:rsidP="009071EA">
            <w:pPr>
              <w:pStyle w:val="affffc"/>
              <w:jc w:val="right"/>
              <w:rPr>
                <w:b/>
              </w:rPr>
            </w:pPr>
            <w:r>
              <w:t>470509,36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6E0833" w14:textId="77777777" w:rsidR="00427B4C" w:rsidRDefault="00427B4C" w:rsidP="009071EA">
            <w:pPr>
              <w:pStyle w:val="affffc"/>
              <w:jc w:val="right"/>
              <w:rPr>
                <w:b/>
              </w:rPr>
            </w:pPr>
            <w:r>
              <w:t>2258676,26</w:t>
            </w:r>
          </w:p>
        </w:tc>
      </w:tr>
      <w:tr w:rsidR="00427B4C" w14:paraId="71970DA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7EE5A67" w14:textId="77777777" w:rsidR="00427B4C" w:rsidRDefault="00427B4C" w:rsidP="009071EA">
            <w:pPr>
              <w:pStyle w:val="affffc"/>
              <w:jc w:val="center"/>
              <w:rPr>
                <w:b/>
              </w:rPr>
            </w:pPr>
            <w:r>
              <w:t>331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E0F037F" w14:textId="77777777" w:rsidR="00427B4C" w:rsidRDefault="00427B4C" w:rsidP="009071EA">
            <w:pPr>
              <w:pStyle w:val="affffc"/>
              <w:jc w:val="right"/>
              <w:rPr>
                <w:b/>
              </w:rPr>
            </w:pPr>
            <w:r>
              <w:t>470485,70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106166C" w14:textId="77777777" w:rsidR="00427B4C" w:rsidRDefault="00427B4C" w:rsidP="009071EA">
            <w:pPr>
              <w:pStyle w:val="affffc"/>
              <w:jc w:val="right"/>
              <w:rPr>
                <w:b/>
              </w:rPr>
            </w:pPr>
            <w:r>
              <w:t>2258534,99</w:t>
            </w:r>
          </w:p>
        </w:tc>
      </w:tr>
      <w:tr w:rsidR="00427B4C" w14:paraId="7830967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AF42A31" w14:textId="77777777" w:rsidR="00427B4C" w:rsidRDefault="00427B4C" w:rsidP="009071EA">
            <w:pPr>
              <w:pStyle w:val="affffc"/>
              <w:jc w:val="center"/>
              <w:rPr>
                <w:b/>
              </w:rPr>
            </w:pPr>
            <w:r>
              <w:t>332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038853" w14:textId="77777777" w:rsidR="00427B4C" w:rsidRDefault="00427B4C" w:rsidP="009071EA">
            <w:pPr>
              <w:pStyle w:val="affffc"/>
              <w:jc w:val="right"/>
              <w:rPr>
                <w:b/>
              </w:rPr>
            </w:pPr>
            <w:r>
              <w:t>470394,83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691888E" w14:textId="77777777" w:rsidR="00427B4C" w:rsidRDefault="00427B4C" w:rsidP="009071EA">
            <w:pPr>
              <w:pStyle w:val="affffc"/>
              <w:jc w:val="right"/>
              <w:rPr>
                <w:b/>
              </w:rPr>
            </w:pPr>
            <w:r>
              <w:t>2257845,63</w:t>
            </w:r>
          </w:p>
        </w:tc>
      </w:tr>
      <w:tr w:rsidR="00427B4C" w14:paraId="64B49DC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B0915C3" w14:textId="77777777" w:rsidR="00427B4C" w:rsidRDefault="00427B4C" w:rsidP="009071EA">
            <w:pPr>
              <w:pStyle w:val="affffc"/>
              <w:jc w:val="center"/>
              <w:rPr>
                <w:b/>
              </w:rPr>
            </w:pPr>
            <w:r>
              <w:t>333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694E56F" w14:textId="77777777" w:rsidR="00427B4C" w:rsidRDefault="00427B4C" w:rsidP="009071EA">
            <w:pPr>
              <w:pStyle w:val="affffc"/>
              <w:jc w:val="right"/>
              <w:rPr>
                <w:b/>
              </w:rPr>
            </w:pPr>
            <w:r>
              <w:t>470386,22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9329616" w14:textId="77777777" w:rsidR="00427B4C" w:rsidRDefault="00427B4C" w:rsidP="009071EA">
            <w:pPr>
              <w:pStyle w:val="affffc"/>
              <w:jc w:val="right"/>
              <w:rPr>
                <w:b/>
              </w:rPr>
            </w:pPr>
            <w:r>
              <w:t>2257736,51</w:t>
            </w:r>
          </w:p>
        </w:tc>
      </w:tr>
      <w:tr w:rsidR="00427B4C" w14:paraId="49F4AB5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0151E88" w14:textId="77777777" w:rsidR="00427B4C" w:rsidRDefault="00427B4C" w:rsidP="009071EA">
            <w:pPr>
              <w:pStyle w:val="affffc"/>
              <w:jc w:val="center"/>
              <w:rPr>
                <w:b/>
              </w:rPr>
            </w:pPr>
            <w:r>
              <w:t>334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40EEF8" w14:textId="77777777" w:rsidR="00427B4C" w:rsidRDefault="00427B4C" w:rsidP="009071EA">
            <w:pPr>
              <w:pStyle w:val="affffc"/>
              <w:jc w:val="right"/>
              <w:rPr>
                <w:b/>
              </w:rPr>
            </w:pPr>
            <w:r>
              <w:t>470385,01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71C7656" w14:textId="77777777" w:rsidR="00427B4C" w:rsidRDefault="00427B4C" w:rsidP="009071EA">
            <w:pPr>
              <w:pStyle w:val="affffc"/>
              <w:jc w:val="right"/>
              <w:rPr>
                <w:b/>
              </w:rPr>
            </w:pPr>
            <w:r>
              <w:t>2257727,31</w:t>
            </w:r>
          </w:p>
        </w:tc>
      </w:tr>
      <w:tr w:rsidR="00427B4C" w14:paraId="6EE2ECE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A5E0A3D" w14:textId="77777777" w:rsidR="00427B4C" w:rsidRDefault="00427B4C" w:rsidP="009071EA">
            <w:pPr>
              <w:pStyle w:val="affffc"/>
              <w:jc w:val="center"/>
              <w:rPr>
                <w:b/>
              </w:rPr>
            </w:pPr>
            <w:r>
              <w:t>335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BB93A4" w14:textId="77777777" w:rsidR="00427B4C" w:rsidRDefault="00427B4C" w:rsidP="009071EA">
            <w:pPr>
              <w:pStyle w:val="affffc"/>
              <w:jc w:val="right"/>
              <w:rPr>
                <w:b/>
              </w:rPr>
            </w:pPr>
            <w:r>
              <w:t>470382,45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B1BA702" w14:textId="77777777" w:rsidR="00427B4C" w:rsidRDefault="00427B4C" w:rsidP="009071EA">
            <w:pPr>
              <w:pStyle w:val="affffc"/>
              <w:jc w:val="right"/>
              <w:rPr>
                <w:b/>
              </w:rPr>
            </w:pPr>
            <w:r>
              <w:t>2257707,90</w:t>
            </w:r>
          </w:p>
        </w:tc>
      </w:tr>
      <w:tr w:rsidR="00427B4C" w14:paraId="5E0C38A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2A7AA26" w14:textId="77777777" w:rsidR="00427B4C" w:rsidRDefault="00427B4C" w:rsidP="009071EA">
            <w:pPr>
              <w:pStyle w:val="affffc"/>
              <w:jc w:val="center"/>
              <w:rPr>
                <w:b/>
              </w:rPr>
            </w:pPr>
            <w:r>
              <w:t>336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371EE3" w14:textId="77777777" w:rsidR="00427B4C" w:rsidRDefault="00427B4C" w:rsidP="009071EA">
            <w:pPr>
              <w:pStyle w:val="affffc"/>
              <w:jc w:val="right"/>
              <w:rPr>
                <w:b/>
              </w:rPr>
            </w:pPr>
            <w:r>
              <w:t>470348,18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EA8D54F" w14:textId="77777777" w:rsidR="00427B4C" w:rsidRDefault="00427B4C" w:rsidP="009071EA">
            <w:pPr>
              <w:pStyle w:val="affffc"/>
              <w:jc w:val="right"/>
              <w:rPr>
                <w:b/>
              </w:rPr>
            </w:pPr>
            <w:r>
              <w:t>2257447,95</w:t>
            </w:r>
          </w:p>
        </w:tc>
      </w:tr>
      <w:tr w:rsidR="00427B4C" w14:paraId="30C09D2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5E62960" w14:textId="77777777" w:rsidR="00427B4C" w:rsidRDefault="00427B4C" w:rsidP="009071EA">
            <w:pPr>
              <w:pStyle w:val="affffc"/>
              <w:jc w:val="center"/>
              <w:rPr>
                <w:b/>
              </w:rPr>
            </w:pPr>
            <w:r>
              <w:t>337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9CDFF06" w14:textId="77777777" w:rsidR="00427B4C" w:rsidRDefault="00427B4C" w:rsidP="009071EA">
            <w:pPr>
              <w:pStyle w:val="affffc"/>
              <w:jc w:val="right"/>
              <w:rPr>
                <w:b/>
              </w:rPr>
            </w:pPr>
            <w:r>
              <w:t>470341,30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EBD5708" w14:textId="77777777" w:rsidR="00427B4C" w:rsidRDefault="00427B4C" w:rsidP="009071EA">
            <w:pPr>
              <w:pStyle w:val="affffc"/>
              <w:jc w:val="right"/>
              <w:rPr>
                <w:b/>
              </w:rPr>
            </w:pPr>
            <w:r>
              <w:t>2257406,86</w:t>
            </w:r>
          </w:p>
        </w:tc>
      </w:tr>
      <w:tr w:rsidR="00427B4C" w14:paraId="09E47BA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85ACE4B" w14:textId="77777777" w:rsidR="00427B4C" w:rsidRDefault="00427B4C" w:rsidP="009071EA">
            <w:pPr>
              <w:pStyle w:val="affffc"/>
              <w:jc w:val="center"/>
              <w:rPr>
                <w:b/>
              </w:rPr>
            </w:pPr>
            <w:r>
              <w:t>338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EA8F240" w14:textId="77777777" w:rsidR="00427B4C" w:rsidRDefault="00427B4C" w:rsidP="009071EA">
            <w:pPr>
              <w:pStyle w:val="affffc"/>
              <w:jc w:val="right"/>
              <w:rPr>
                <w:b/>
              </w:rPr>
            </w:pPr>
            <w:r>
              <w:t>470338,76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2628DBE" w14:textId="77777777" w:rsidR="00427B4C" w:rsidRDefault="00427B4C" w:rsidP="009071EA">
            <w:pPr>
              <w:pStyle w:val="affffc"/>
              <w:jc w:val="right"/>
              <w:rPr>
                <w:b/>
              </w:rPr>
            </w:pPr>
            <w:r>
              <w:t>2257391,74</w:t>
            </w:r>
          </w:p>
        </w:tc>
      </w:tr>
      <w:tr w:rsidR="00427B4C" w14:paraId="329AB16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698AE5" w14:textId="77777777" w:rsidR="00427B4C" w:rsidRDefault="00427B4C" w:rsidP="009071EA">
            <w:pPr>
              <w:pStyle w:val="affffc"/>
              <w:jc w:val="center"/>
              <w:rPr>
                <w:b/>
              </w:rPr>
            </w:pPr>
            <w:r>
              <w:t>339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5022E02" w14:textId="77777777" w:rsidR="00427B4C" w:rsidRDefault="00427B4C" w:rsidP="009071EA">
            <w:pPr>
              <w:pStyle w:val="affffc"/>
              <w:jc w:val="right"/>
              <w:rPr>
                <w:b/>
              </w:rPr>
            </w:pPr>
            <w:r>
              <w:t>470314,13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FABF31E" w14:textId="77777777" w:rsidR="00427B4C" w:rsidRDefault="00427B4C" w:rsidP="009071EA">
            <w:pPr>
              <w:pStyle w:val="affffc"/>
              <w:jc w:val="right"/>
              <w:rPr>
                <w:b/>
              </w:rPr>
            </w:pPr>
            <w:r>
              <w:t>2257244,65</w:t>
            </w:r>
          </w:p>
        </w:tc>
      </w:tr>
      <w:tr w:rsidR="00427B4C" w14:paraId="548E5E0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39548E2" w14:textId="77777777" w:rsidR="00427B4C" w:rsidRDefault="00427B4C" w:rsidP="009071EA">
            <w:pPr>
              <w:pStyle w:val="affffc"/>
              <w:jc w:val="center"/>
              <w:rPr>
                <w:b/>
              </w:rPr>
            </w:pPr>
            <w:r>
              <w:t>340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119FF56" w14:textId="77777777" w:rsidR="00427B4C" w:rsidRDefault="00427B4C" w:rsidP="009071EA">
            <w:pPr>
              <w:pStyle w:val="affffc"/>
              <w:jc w:val="right"/>
              <w:rPr>
                <w:b/>
              </w:rPr>
            </w:pPr>
            <w:r>
              <w:t>470195,92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D655C30" w14:textId="77777777" w:rsidR="00427B4C" w:rsidRDefault="00427B4C" w:rsidP="009071EA">
            <w:pPr>
              <w:pStyle w:val="affffc"/>
              <w:jc w:val="right"/>
              <w:rPr>
                <w:b/>
              </w:rPr>
            </w:pPr>
            <w:r>
              <w:t>2256454,65</w:t>
            </w:r>
          </w:p>
        </w:tc>
      </w:tr>
      <w:tr w:rsidR="00427B4C" w14:paraId="7545BD4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4B9FC0B" w14:textId="77777777" w:rsidR="00427B4C" w:rsidRDefault="00427B4C" w:rsidP="009071EA">
            <w:pPr>
              <w:pStyle w:val="affffc"/>
              <w:jc w:val="center"/>
              <w:rPr>
                <w:b/>
              </w:rPr>
            </w:pPr>
            <w:r>
              <w:t>342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E073978" w14:textId="77777777" w:rsidR="00427B4C" w:rsidRDefault="00427B4C" w:rsidP="009071EA">
            <w:pPr>
              <w:pStyle w:val="affffc"/>
              <w:jc w:val="right"/>
              <w:rPr>
                <w:b/>
              </w:rPr>
            </w:pPr>
            <w:r>
              <w:t>470193,98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63473A8" w14:textId="77777777" w:rsidR="00427B4C" w:rsidRDefault="00427B4C" w:rsidP="009071EA">
            <w:pPr>
              <w:pStyle w:val="affffc"/>
              <w:jc w:val="right"/>
              <w:rPr>
                <w:b/>
              </w:rPr>
            </w:pPr>
            <w:r>
              <w:t>2256434,52</w:t>
            </w:r>
          </w:p>
        </w:tc>
      </w:tr>
      <w:tr w:rsidR="00427B4C" w14:paraId="3CF2981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F7C7245" w14:textId="77777777" w:rsidR="00427B4C" w:rsidRDefault="00427B4C" w:rsidP="009071EA">
            <w:pPr>
              <w:pStyle w:val="affffc"/>
              <w:jc w:val="center"/>
              <w:rPr>
                <w:b/>
              </w:rPr>
            </w:pPr>
            <w:r>
              <w:t>343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4386A34" w14:textId="77777777" w:rsidR="00427B4C" w:rsidRDefault="00427B4C" w:rsidP="009071EA">
            <w:pPr>
              <w:pStyle w:val="affffc"/>
              <w:jc w:val="right"/>
              <w:rPr>
                <w:b/>
              </w:rPr>
            </w:pPr>
            <w:r>
              <w:t>470193,58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34F1C03" w14:textId="77777777" w:rsidR="00427B4C" w:rsidRDefault="00427B4C" w:rsidP="009071EA">
            <w:pPr>
              <w:pStyle w:val="affffc"/>
              <w:jc w:val="right"/>
              <w:rPr>
                <w:b/>
              </w:rPr>
            </w:pPr>
            <w:r>
              <w:t>2256430,34</w:t>
            </w:r>
          </w:p>
        </w:tc>
      </w:tr>
      <w:tr w:rsidR="00427B4C" w14:paraId="1E5B14B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C1DE69" w14:textId="77777777" w:rsidR="00427B4C" w:rsidRDefault="00427B4C" w:rsidP="009071EA">
            <w:pPr>
              <w:pStyle w:val="affffc"/>
              <w:jc w:val="center"/>
              <w:rPr>
                <w:b/>
              </w:rPr>
            </w:pPr>
            <w:r>
              <w:t>344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7E2821" w14:textId="77777777" w:rsidR="00427B4C" w:rsidRDefault="00427B4C" w:rsidP="009071EA">
            <w:pPr>
              <w:pStyle w:val="affffc"/>
              <w:jc w:val="right"/>
              <w:rPr>
                <w:b/>
              </w:rPr>
            </w:pPr>
            <w:r>
              <w:t>470190,64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3D6467E" w14:textId="77777777" w:rsidR="00427B4C" w:rsidRDefault="00427B4C" w:rsidP="009071EA">
            <w:pPr>
              <w:pStyle w:val="affffc"/>
              <w:jc w:val="right"/>
              <w:rPr>
                <w:b/>
              </w:rPr>
            </w:pPr>
            <w:r>
              <w:t>2256399,88</w:t>
            </w:r>
          </w:p>
        </w:tc>
      </w:tr>
      <w:tr w:rsidR="00427B4C" w14:paraId="1754BAE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73641CA" w14:textId="77777777" w:rsidR="00427B4C" w:rsidRDefault="00427B4C" w:rsidP="009071EA">
            <w:pPr>
              <w:pStyle w:val="affffc"/>
              <w:jc w:val="center"/>
              <w:rPr>
                <w:b/>
              </w:rPr>
            </w:pPr>
            <w:r>
              <w:t>345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786BAA5" w14:textId="77777777" w:rsidR="00427B4C" w:rsidRDefault="00427B4C" w:rsidP="009071EA">
            <w:pPr>
              <w:pStyle w:val="affffc"/>
              <w:jc w:val="right"/>
              <w:rPr>
                <w:b/>
              </w:rPr>
            </w:pPr>
            <w:r>
              <w:t>470186,03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6B34B18" w14:textId="77777777" w:rsidR="00427B4C" w:rsidRDefault="00427B4C" w:rsidP="009071EA">
            <w:pPr>
              <w:pStyle w:val="affffc"/>
              <w:jc w:val="right"/>
              <w:rPr>
                <w:b/>
              </w:rPr>
            </w:pPr>
            <w:r>
              <w:t>2256368,96</w:t>
            </w:r>
          </w:p>
        </w:tc>
      </w:tr>
      <w:tr w:rsidR="00427B4C" w14:paraId="5DD2F69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893DC75" w14:textId="77777777" w:rsidR="00427B4C" w:rsidRDefault="00427B4C" w:rsidP="009071EA">
            <w:pPr>
              <w:pStyle w:val="affffc"/>
              <w:jc w:val="center"/>
              <w:rPr>
                <w:b/>
              </w:rPr>
            </w:pPr>
            <w:r>
              <w:t>346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B7D3D7C" w14:textId="77777777" w:rsidR="00427B4C" w:rsidRDefault="00427B4C" w:rsidP="009071EA">
            <w:pPr>
              <w:pStyle w:val="affffc"/>
              <w:jc w:val="right"/>
              <w:rPr>
                <w:b/>
              </w:rPr>
            </w:pPr>
            <w:r>
              <w:t>470181,85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EAC94BE" w14:textId="77777777" w:rsidR="00427B4C" w:rsidRDefault="00427B4C" w:rsidP="009071EA">
            <w:pPr>
              <w:pStyle w:val="affffc"/>
              <w:jc w:val="right"/>
              <w:rPr>
                <w:b/>
              </w:rPr>
            </w:pPr>
            <w:r>
              <w:t>2256340,93</w:t>
            </w:r>
          </w:p>
        </w:tc>
      </w:tr>
      <w:tr w:rsidR="00427B4C" w14:paraId="0132579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14A05B3" w14:textId="77777777" w:rsidR="00427B4C" w:rsidRDefault="00427B4C" w:rsidP="009071EA">
            <w:pPr>
              <w:pStyle w:val="affffc"/>
              <w:jc w:val="center"/>
              <w:rPr>
                <w:b/>
              </w:rPr>
            </w:pPr>
            <w:r>
              <w:t>347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FC96285" w14:textId="77777777" w:rsidR="00427B4C" w:rsidRDefault="00427B4C" w:rsidP="009071EA">
            <w:pPr>
              <w:pStyle w:val="affffc"/>
              <w:jc w:val="right"/>
              <w:rPr>
                <w:b/>
              </w:rPr>
            </w:pPr>
            <w:r>
              <w:t>470134,13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BD54E87" w14:textId="77777777" w:rsidR="00427B4C" w:rsidRDefault="00427B4C" w:rsidP="009071EA">
            <w:pPr>
              <w:pStyle w:val="affffc"/>
              <w:jc w:val="right"/>
              <w:rPr>
                <w:b/>
              </w:rPr>
            </w:pPr>
            <w:r>
              <w:t>2256021,14</w:t>
            </w:r>
          </w:p>
        </w:tc>
      </w:tr>
      <w:tr w:rsidR="00427B4C" w14:paraId="7608C3C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357030B" w14:textId="77777777" w:rsidR="00427B4C" w:rsidRDefault="00427B4C" w:rsidP="009071EA">
            <w:pPr>
              <w:pStyle w:val="affffc"/>
              <w:jc w:val="center"/>
              <w:rPr>
                <w:b/>
              </w:rPr>
            </w:pPr>
            <w:r>
              <w:t>348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C1C5F8A" w14:textId="77777777" w:rsidR="00427B4C" w:rsidRDefault="00427B4C" w:rsidP="009071EA">
            <w:pPr>
              <w:pStyle w:val="affffc"/>
              <w:jc w:val="right"/>
              <w:rPr>
                <w:b/>
              </w:rPr>
            </w:pPr>
            <w:r>
              <w:t>469985,35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78A0C5B" w14:textId="77777777" w:rsidR="00427B4C" w:rsidRDefault="00427B4C" w:rsidP="009071EA">
            <w:pPr>
              <w:pStyle w:val="affffc"/>
              <w:jc w:val="right"/>
              <w:rPr>
                <w:b/>
              </w:rPr>
            </w:pPr>
            <w:r>
              <w:t>2256139,99</w:t>
            </w:r>
          </w:p>
        </w:tc>
      </w:tr>
      <w:tr w:rsidR="00427B4C" w14:paraId="5F64AE6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94B25B2" w14:textId="77777777" w:rsidR="00427B4C" w:rsidRDefault="00427B4C" w:rsidP="009071EA">
            <w:pPr>
              <w:pStyle w:val="affffc"/>
              <w:jc w:val="center"/>
              <w:rPr>
                <w:b/>
              </w:rPr>
            </w:pPr>
            <w:r>
              <w:t>349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2F2024A" w14:textId="77777777" w:rsidR="00427B4C" w:rsidRDefault="00427B4C" w:rsidP="009071EA">
            <w:pPr>
              <w:pStyle w:val="affffc"/>
              <w:jc w:val="right"/>
              <w:rPr>
                <w:b/>
              </w:rPr>
            </w:pPr>
            <w:r>
              <w:t>469965,99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94ECEE9" w14:textId="77777777" w:rsidR="00427B4C" w:rsidRDefault="00427B4C" w:rsidP="009071EA">
            <w:pPr>
              <w:pStyle w:val="affffc"/>
              <w:jc w:val="right"/>
              <w:rPr>
                <w:b/>
              </w:rPr>
            </w:pPr>
            <w:r>
              <w:t>2256114,60</w:t>
            </w:r>
          </w:p>
        </w:tc>
      </w:tr>
      <w:tr w:rsidR="00427B4C" w14:paraId="0F8A6A4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483F665" w14:textId="77777777" w:rsidR="00427B4C" w:rsidRDefault="00427B4C" w:rsidP="009071EA">
            <w:pPr>
              <w:pStyle w:val="affffc"/>
              <w:jc w:val="center"/>
              <w:rPr>
                <w:b/>
              </w:rPr>
            </w:pPr>
            <w:r>
              <w:t>350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904B05" w14:textId="77777777" w:rsidR="00427B4C" w:rsidRDefault="00427B4C" w:rsidP="009071EA">
            <w:pPr>
              <w:pStyle w:val="affffc"/>
              <w:jc w:val="right"/>
              <w:rPr>
                <w:b/>
              </w:rPr>
            </w:pPr>
            <w:r>
              <w:t>470137,79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B9ADFD9" w14:textId="77777777" w:rsidR="00427B4C" w:rsidRDefault="00427B4C" w:rsidP="009071EA">
            <w:pPr>
              <w:pStyle w:val="affffc"/>
              <w:jc w:val="right"/>
              <w:rPr>
                <w:b/>
              </w:rPr>
            </w:pPr>
            <w:r>
              <w:t>2255977,85</w:t>
            </w:r>
          </w:p>
        </w:tc>
      </w:tr>
      <w:tr w:rsidR="00427B4C" w14:paraId="235AFFA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C1C6649" w14:textId="77777777" w:rsidR="00427B4C" w:rsidRDefault="00427B4C" w:rsidP="009071EA">
            <w:pPr>
              <w:pStyle w:val="affffc"/>
              <w:jc w:val="center"/>
              <w:rPr>
                <w:b/>
              </w:rPr>
            </w:pPr>
            <w:r>
              <w:t>341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88CCA58" w14:textId="77777777" w:rsidR="00427B4C" w:rsidRDefault="00427B4C" w:rsidP="009071EA">
            <w:pPr>
              <w:pStyle w:val="affffc"/>
              <w:jc w:val="right"/>
              <w:rPr>
                <w:b/>
              </w:rPr>
            </w:pPr>
            <w:r>
              <w:t>470253,13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C3B8B47" w14:textId="77777777" w:rsidR="00427B4C" w:rsidRDefault="00427B4C" w:rsidP="009071EA">
            <w:pPr>
              <w:pStyle w:val="affffc"/>
              <w:jc w:val="right"/>
              <w:rPr>
                <w:b/>
              </w:rPr>
            </w:pPr>
            <w:r>
              <w:t>2255876,13</w:t>
            </w:r>
          </w:p>
        </w:tc>
      </w:tr>
      <w:tr w:rsidR="00427B4C" w14:paraId="37A6439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50D9F59" w14:textId="77777777" w:rsidR="00427B4C" w:rsidRDefault="00427B4C" w:rsidP="009071EA">
            <w:pPr>
              <w:pStyle w:val="affffc"/>
              <w:jc w:val="center"/>
              <w:rPr>
                <w:b/>
              </w:rPr>
            </w:pPr>
            <w:r>
              <w:t>351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6A70DB3" w14:textId="77777777" w:rsidR="00427B4C" w:rsidRDefault="00427B4C" w:rsidP="009071EA">
            <w:pPr>
              <w:pStyle w:val="affffc"/>
              <w:jc w:val="right"/>
              <w:rPr>
                <w:b/>
              </w:rPr>
            </w:pPr>
            <w:r>
              <w:t>470332,42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1C542F2" w14:textId="77777777" w:rsidR="00427B4C" w:rsidRDefault="00427B4C" w:rsidP="009071EA">
            <w:pPr>
              <w:pStyle w:val="affffc"/>
              <w:jc w:val="right"/>
              <w:rPr>
                <w:b/>
              </w:rPr>
            </w:pPr>
            <w:r>
              <w:t>2255823,56</w:t>
            </w:r>
          </w:p>
        </w:tc>
      </w:tr>
      <w:tr w:rsidR="00427B4C" w14:paraId="78A88CA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07BAD22" w14:textId="77777777" w:rsidR="00427B4C" w:rsidRDefault="00427B4C" w:rsidP="009071EA">
            <w:pPr>
              <w:pStyle w:val="affffc"/>
              <w:jc w:val="center"/>
              <w:rPr>
                <w:b/>
              </w:rPr>
            </w:pPr>
            <w:r>
              <w:t>352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3ADAA73" w14:textId="77777777" w:rsidR="00427B4C" w:rsidRDefault="00427B4C" w:rsidP="009071EA">
            <w:pPr>
              <w:pStyle w:val="affffc"/>
              <w:jc w:val="right"/>
              <w:rPr>
                <w:b/>
              </w:rPr>
            </w:pPr>
            <w:r>
              <w:t>470463,68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870C0FD" w14:textId="77777777" w:rsidR="00427B4C" w:rsidRDefault="00427B4C" w:rsidP="009071EA">
            <w:pPr>
              <w:pStyle w:val="affffc"/>
              <w:jc w:val="right"/>
              <w:rPr>
                <w:b/>
              </w:rPr>
            </w:pPr>
            <w:r>
              <w:t>2255736,71</w:t>
            </w:r>
          </w:p>
        </w:tc>
      </w:tr>
      <w:tr w:rsidR="00427B4C" w14:paraId="73475B3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527CF0E" w14:textId="77777777" w:rsidR="00427B4C" w:rsidRDefault="00427B4C" w:rsidP="009071EA">
            <w:pPr>
              <w:pStyle w:val="affffc"/>
              <w:jc w:val="center"/>
              <w:rPr>
                <w:b/>
              </w:rPr>
            </w:pPr>
            <w:r>
              <w:t>353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33F52E3" w14:textId="77777777" w:rsidR="00427B4C" w:rsidRDefault="00427B4C" w:rsidP="009071EA">
            <w:pPr>
              <w:pStyle w:val="affffc"/>
              <w:jc w:val="right"/>
              <w:rPr>
                <w:b/>
              </w:rPr>
            </w:pPr>
            <w:r>
              <w:t>470502,56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5B793F" w14:textId="77777777" w:rsidR="00427B4C" w:rsidRDefault="00427B4C" w:rsidP="009071EA">
            <w:pPr>
              <w:pStyle w:val="affffc"/>
              <w:jc w:val="right"/>
              <w:rPr>
                <w:b/>
              </w:rPr>
            </w:pPr>
            <w:r>
              <w:t>2255710,97</w:t>
            </w:r>
          </w:p>
        </w:tc>
      </w:tr>
      <w:tr w:rsidR="00427B4C" w14:paraId="21D6F64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38384EF" w14:textId="77777777" w:rsidR="00427B4C" w:rsidRDefault="00427B4C" w:rsidP="009071EA">
            <w:pPr>
              <w:pStyle w:val="affffc"/>
              <w:jc w:val="center"/>
              <w:rPr>
                <w:b/>
              </w:rPr>
            </w:pPr>
            <w:r>
              <w:t>354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78F759A" w14:textId="77777777" w:rsidR="00427B4C" w:rsidRDefault="00427B4C" w:rsidP="009071EA">
            <w:pPr>
              <w:pStyle w:val="affffc"/>
              <w:jc w:val="right"/>
              <w:rPr>
                <w:b/>
              </w:rPr>
            </w:pPr>
            <w:r>
              <w:t>470311,10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59F784E" w14:textId="77777777" w:rsidR="00427B4C" w:rsidRDefault="00427B4C" w:rsidP="009071EA">
            <w:pPr>
              <w:pStyle w:val="affffc"/>
              <w:jc w:val="right"/>
              <w:rPr>
                <w:b/>
              </w:rPr>
            </w:pPr>
            <w:r>
              <w:t>2255413,07</w:t>
            </w:r>
          </w:p>
        </w:tc>
      </w:tr>
      <w:tr w:rsidR="00427B4C" w14:paraId="37AA523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EB275CE" w14:textId="77777777" w:rsidR="00427B4C" w:rsidRDefault="00427B4C" w:rsidP="009071EA">
            <w:pPr>
              <w:pStyle w:val="affffc"/>
              <w:jc w:val="center"/>
              <w:rPr>
                <w:b/>
              </w:rPr>
            </w:pPr>
            <w:r>
              <w:t>355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F5E3747" w14:textId="77777777" w:rsidR="00427B4C" w:rsidRDefault="00427B4C" w:rsidP="009071EA">
            <w:pPr>
              <w:pStyle w:val="affffc"/>
              <w:jc w:val="right"/>
              <w:rPr>
                <w:b/>
              </w:rPr>
            </w:pPr>
            <w:r>
              <w:t>470251,57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C7B77A8" w14:textId="77777777" w:rsidR="00427B4C" w:rsidRDefault="00427B4C" w:rsidP="009071EA">
            <w:pPr>
              <w:pStyle w:val="affffc"/>
              <w:jc w:val="right"/>
              <w:rPr>
                <w:b/>
              </w:rPr>
            </w:pPr>
            <w:r>
              <w:t>2255320,45</w:t>
            </w:r>
          </w:p>
        </w:tc>
      </w:tr>
      <w:tr w:rsidR="00427B4C" w14:paraId="4B2C353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C207D7E" w14:textId="77777777" w:rsidR="00427B4C" w:rsidRDefault="00427B4C" w:rsidP="009071EA">
            <w:pPr>
              <w:pStyle w:val="affffc"/>
              <w:jc w:val="center"/>
              <w:rPr>
                <w:b/>
              </w:rPr>
            </w:pPr>
            <w:r>
              <w:t>356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57B1421" w14:textId="77777777" w:rsidR="00427B4C" w:rsidRDefault="00427B4C" w:rsidP="009071EA">
            <w:pPr>
              <w:pStyle w:val="affffc"/>
              <w:jc w:val="right"/>
              <w:rPr>
                <w:b/>
              </w:rPr>
            </w:pPr>
            <w:r>
              <w:t>470249,33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DC00928" w14:textId="77777777" w:rsidR="00427B4C" w:rsidRDefault="00427B4C" w:rsidP="009071EA">
            <w:pPr>
              <w:pStyle w:val="affffc"/>
              <w:jc w:val="right"/>
              <w:rPr>
                <w:b/>
              </w:rPr>
            </w:pPr>
            <w:r>
              <w:t>2255316,97</w:t>
            </w:r>
          </w:p>
        </w:tc>
      </w:tr>
      <w:tr w:rsidR="00427B4C" w14:paraId="41A159C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A01AE21" w14:textId="77777777" w:rsidR="00427B4C" w:rsidRDefault="00427B4C" w:rsidP="009071EA">
            <w:pPr>
              <w:pStyle w:val="affffc"/>
              <w:jc w:val="center"/>
              <w:rPr>
                <w:b/>
              </w:rPr>
            </w:pPr>
            <w:r>
              <w:t>357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D822891" w14:textId="77777777" w:rsidR="00427B4C" w:rsidRDefault="00427B4C" w:rsidP="009071EA">
            <w:pPr>
              <w:pStyle w:val="affffc"/>
              <w:jc w:val="right"/>
              <w:rPr>
                <w:b/>
              </w:rPr>
            </w:pPr>
            <w:r>
              <w:t>470238,64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55B10D3" w14:textId="77777777" w:rsidR="00427B4C" w:rsidRDefault="00427B4C" w:rsidP="009071EA">
            <w:pPr>
              <w:pStyle w:val="affffc"/>
              <w:jc w:val="right"/>
              <w:rPr>
                <w:b/>
              </w:rPr>
            </w:pPr>
            <w:r>
              <w:t>2255300,32</w:t>
            </w:r>
          </w:p>
        </w:tc>
      </w:tr>
      <w:tr w:rsidR="00427B4C" w14:paraId="39A6264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5FEDDB8" w14:textId="77777777" w:rsidR="00427B4C" w:rsidRDefault="00427B4C" w:rsidP="009071EA">
            <w:pPr>
              <w:pStyle w:val="affffc"/>
              <w:jc w:val="center"/>
              <w:rPr>
                <w:b/>
              </w:rPr>
            </w:pPr>
            <w:r>
              <w:t>358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8CCA49" w14:textId="77777777" w:rsidR="00427B4C" w:rsidRDefault="00427B4C" w:rsidP="009071EA">
            <w:pPr>
              <w:pStyle w:val="affffc"/>
              <w:jc w:val="right"/>
              <w:rPr>
                <w:b/>
              </w:rPr>
            </w:pPr>
            <w:r>
              <w:t>470211,93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D3948AF" w14:textId="77777777" w:rsidR="00427B4C" w:rsidRDefault="00427B4C" w:rsidP="009071EA">
            <w:pPr>
              <w:pStyle w:val="affffc"/>
              <w:jc w:val="right"/>
              <w:rPr>
                <w:b/>
              </w:rPr>
            </w:pPr>
            <w:r>
              <w:t>2255261,48</w:t>
            </w:r>
          </w:p>
        </w:tc>
      </w:tr>
      <w:tr w:rsidR="00427B4C" w14:paraId="5805382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61787A7" w14:textId="77777777" w:rsidR="00427B4C" w:rsidRDefault="00427B4C" w:rsidP="009071EA">
            <w:pPr>
              <w:pStyle w:val="affffc"/>
              <w:jc w:val="center"/>
              <w:rPr>
                <w:b/>
              </w:rPr>
            </w:pPr>
            <w:r>
              <w:t>359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FBBCFEF" w14:textId="77777777" w:rsidR="00427B4C" w:rsidRDefault="00427B4C" w:rsidP="009071EA">
            <w:pPr>
              <w:pStyle w:val="affffc"/>
              <w:jc w:val="right"/>
              <w:rPr>
                <w:b/>
              </w:rPr>
            </w:pPr>
            <w:r>
              <w:t>470187,50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324DB7E" w14:textId="77777777" w:rsidR="00427B4C" w:rsidRDefault="00427B4C" w:rsidP="009071EA">
            <w:pPr>
              <w:pStyle w:val="affffc"/>
              <w:jc w:val="right"/>
              <w:rPr>
                <w:b/>
              </w:rPr>
            </w:pPr>
            <w:r>
              <w:t>2255225,20</w:t>
            </w:r>
          </w:p>
        </w:tc>
      </w:tr>
      <w:tr w:rsidR="00427B4C" w14:paraId="193C6F1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B491A85" w14:textId="77777777" w:rsidR="00427B4C" w:rsidRDefault="00427B4C" w:rsidP="009071EA">
            <w:pPr>
              <w:pStyle w:val="affffc"/>
              <w:jc w:val="center"/>
              <w:rPr>
                <w:b/>
              </w:rPr>
            </w:pPr>
            <w:r>
              <w:t>360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E8B4A0B" w14:textId="77777777" w:rsidR="00427B4C" w:rsidRDefault="00427B4C" w:rsidP="009071EA">
            <w:pPr>
              <w:pStyle w:val="affffc"/>
              <w:jc w:val="right"/>
              <w:rPr>
                <w:b/>
              </w:rPr>
            </w:pPr>
            <w:r>
              <w:t>470183,67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0A446C9" w14:textId="77777777" w:rsidR="00427B4C" w:rsidRDefault="00427B4C" w:rsidP="009071EA">
            <w:pPr>
              <w:pStyle w:val="affffc"/>
              <w:jc w:val="right"/>
              <w:rPr>
                <w:b/>
              </w:rPr>
            </w:pPr>
            <w:r>
              <w:t>2255219,52</w:t>
            </w:r>
          </w:p>
        </w:tc>
      </w:tr>
      <w:tr w:rsidR="00427B4C" w14:paraId="4AA356E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E7F095E" w14:textId="77777777" w:rsidR="00427B4C" w:rsidRDefault="00427B4C" w:rsidP="009071EA">
            <w:pPr>
              <w:pStyle w:val="affffc"/>
              <w:jc w:val="center"/>
              <w:rPr>
                <w:b/>
              </w:rPr>
            </w:pPr>
            <w:r>
              <w:t>361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A973B95" w14:textId="77777777" w:rsidR="00427B4C" w:rsidRDefault="00427B4C" w:rsidP="009071EA">
            <w:pPr>
              <w:pStyle w:val="affffc"/>
              <w:jc w:val="right"/>
              <w:rPr>
                <w:b/>
              </w:rPr>
            </w:pPr>
            <w:r>
              <w:t>470172,47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6D59435" w14:textId="77777777" w:rsidR="00427B4C" w:rsidRDefault="00427B4C" w:rsidP="009071EA">
            <w:pPr>
              <w:pStyle w:val="affffc"/>
              <w:jc w:val="right"/>
              <w:rPr>
                <w:b/>
              </w:rPr>
            </w:pPr>
            <w:r>
              <w:t>2255200,51</w:t>
            </w:r>
          </w:p>
        </w:tc>
      </w:tr>
      <w:tr w:rsidR="00427B4C" w14:paraId="223AB26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7497E62" w14:textId="77777777" w:rsidR="00427B4C" w:rsidRDefault="00427B4C" w:rsidP="009071EA">
            <w:pPr>
              <w:pStyle w:val="affffc"/>
              <w:jc w:val="center"/>
              <w:rPr>
                <w:b/>
              </w:rPr>
            </w:pPr>
            <w:r>
              <w:t>362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98264B8" w14:textId="77777777" w:rsidR="00427B4C" w:rsidRDefault="00427B4C" w:rsidP="009071EA">
            <w:pPr>
              <w:pStyle w:val="affffc"/>
              <w:jc w:val="right"/>
              <w:rPr>
                <w:b/>
              </w:rPr>
            </w:pPr>
            <w:r>
              <w:t>470117,75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5ECF11" w14:textId="77777777" w:rsidR="00427B4C" w:rsidRDefault="00427B4C" w:rsidP="009071EA">
            <w:pPr>
              <w:pStyle w:val="affffc"/>
              <w:jc w:val="right"/>
              <w:rPr>
                <w:b/>
              </w:rPr>
            </w:pPr>
            <w:r>
              <w:t>2255107,66</w:t>
            </w:r>
          </w:p>
        </w:tc>
      </w:tr>
      <w:tr w:rsidR="00427B4C" w14:paraId="75D1A97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0DB746F" w14:textId="77777777" w:rsidR="00427B4C" w:rsidRDefault="00427B4C" w:rsidP="009071EA">
            <w:pPr>
              <w:pStyle w:val="affffc"/>
              <w:jc w:val="center"/>
              <w:rPr>
                <w:b/>
              </w:rPr>
            </w:pPr>
            <w:r>
              <w:t>363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0E9DB1" w14:textId="77777777" w:rsidR="00427B4C" w:rsidRDefault="00427B4C" w:rsidP="009071EA">
            <w:pPr>
              <w:pStyle w:val="affffc"/>
              <w:jc w:val="right"/>
              <w:rPr>
                <w:b/>
              </w:rPr>
            </w:pPr>
            <w:r>
              <w:t>470048,21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1C46132" w14:textId="77777777" w:rsidR="00427B4C" w:rsidRDefault="00427B4C" w:rsidP="009071EA">
            <w:pPr>
              <w:pStyle w:val="affffc"/>
              <w:jc w:val="right"/>
              <w:rPr>
                <w:b/>
              </w:rPr>
            </w:pPr>
            <w:r>
              <w:t>2254972,53</w:t>
            </w:r>
          </w:p>
        </w:tc>
      </w:tr>
      <w:tr w:rsidR="00427B4C" w14:paraId="5BCE712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5ED5BC" w14:textId="77777777" w:rsidR="00427B4C" w:rsidRDefault="00427B4C" w:rsidP="009071EA">
            <w:pPr>
              <w:pStyle w:val="affffc"/>
              <w:jc w:val="center"/>
              <w:rPr>
                <w:b/>
              </w:rPr>
            </w:pPr>
            <w:r>
              <w:t>364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3A33E2" w14:textId="77777777" w:rsidR="00427B4C" w:rsidRDefault="00427B4C" w:rsidP="009071EA">
            <w:pPr>
              <w:pStyle w:val="affffc"/>
              <w:jc w:val="right"/>
              <w:rPr>
                <w:b/>
              </w:rPr>
            </w:pPr>
            <w:r>
              <w:t>470038,78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FE553D9" w14:textId="77777777" w:rsidR="00427B4C" w:rsidRDefault="00427B4C" w:rsidP="009071EA">
            <w:pPr>
              <w:pStyle w:val="affffc"/>
              <w:jc w:val="right"/>
              <w:rPr>
                <w:b/>
              </w:rPr>
            </w:pPr>
            <w:r>
              <w:t>2254901,07</w:t>
            </w:r>
          </w:p>
        </w:tc>
      </w:tr>
      <w:tr w:rsidR="00427B4C" w14:paraId="3F11212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9D74C98" w14:textId="77777777" w:rsidR="00427B4C" w:rsidRDefault="00427B4C" w:rsidP="009071EA">
            <w:pPr>
              <w:pStyle w:val="affffc"/>
              <w:jc w:val="center"/>
              <w:rPr>
                <w:b/>
              </w:rPr>
            </w:pPr>
            <w:r>
              <w:t>365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3A226E0" w14:textId="77777777" w:rsidR="00427B4C" w:rsidRDefault="00427B4C" w:rsidP="009071EA">
            <w:pPr>
              <w:pStyle w:val="affffc"/>
              <w:jc w:val="right"/>
              <w:rPr>
                <w:b/>
              </w:rPr>
            </w:pPr>
            <w:r>
              <w:t>470035,36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EBA6067" w14:textId="77777777" w:rsidR="00427B4C" w:rsidRDefault="00427B4C" w:rsidP="009071EA">
            <w:pPr>
              <w:pStyle w:val="affffc"/>
              <w:jc w:val="right"/>
              <w:rPr>
                <w:b/>
              </w:rPr>
            </w:pPr>
            <w:r>
              <w:t>2254875,12</w:t>
            </w:r>
          </w:p>
        </w:tc>
      </w:tr>
      <w:tr w:rsidR="00427B4C" w14:paraId="3255AFB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F32289E" w14:textId="77777777" w:rsidR="00427B4C" w:rsidRDefault="00427B4C" w:rsidP="009071EA">
            <w:pPr>
              <w:pStyle w:val="affffc"/>
              <w:jc w:val="center"/>
              <w:rPr>
                <w:b/>
              </w:rPr>
            </w:pPr>
            <w:r>
              <w:t>366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24CFF81" w14:textId="77777777" w:rsidR="00427B4C" w:rsidRDefault="00427B4C" w:rsidP="009071EA">
            <w:pPr>
              <w:pStyle w:val="affffc"/>
              <w:jc w:val="right"/>
              <w:rPr>
                <w:b/>
              </w:rPr>
            </w:pPr>
            <w:r>
              <w:t>470034,83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EF2C3FE" w14:textId="77777777" w:rsidR="00427B4C" w:rsidRDefault="00427B4C" w:rsidP="009071EA">
            <w:pPr>
              <w:pStyle w:val="affffc"/>
              <w:jc w:val="right"/>
              <w:rPr>
                <w:b/>
              </w:rPr>
            </w:pPr>
            <w:r>
              <w:t>2254814,74</w:t>
            </w:r>
          </w:p>
        </w:tc>
      </w:tr>
      <w:tr w:rsidR="00427B4C" w14:paraId="216674C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C436537" w14:textId="77777777" w:rsidR="00427B4C" w:rsidRDefault="00427B4C" w:rsidP="009071EA">
            <w:pPr>
              <w:pStyle w:val="affffc"/>
              <w:jc w:val="center"/>
              <w:rPr>
                <w:b/>
              </w:rPr>
            </w:pPr>
            <w:r>
              <w:t>367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08E9F02" w14:textId="77777777" w:rsidR="00427B4C" w:rsidRDefault="00427B4C" w:rsidP="009071EA">
            <w:pPr>
              <w:pStyle w:val="affffc"/>
              <w:jc w:val="right"/>
              <w:rPr>
                <w:b/>
              </w:rPr>
            </w:pPr>
            <w:r>
              <w:t>470014,56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76FA20" w14:textId="77777777" w:rsidR="00427B4C" w:rsidRDefault="00427B4C" w:rsidP="009071EA">
            <w:pPr>
              <w:pStyle w:val="affffc"/>
              <w:jc w:val="right"/>
              <w:rPr>
                <w:b/>
              </w:rPr>
            </w:pPr>
            <w:r>
              <w:t>2254796,82</w:t>
            </w:r>
          </w:p>
        </w:tc>
      </w:tr>
      <w:tr w:rsidR="00427B4C" w14:paraId="02D14E7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29A668E" w14:textId="77777777" w:rsidR="00427B4C" w:rsidRDefault="00427B4C" w:rsidP="009071EA">
            <w:pPr>
              <w:pStyle w:val="affffc"/>
              <w:jc w:val="center"/>
              <w:rPr>
                <w:b/>
              </w:rPr>
            </w:pPr>
            <w:r>
              <w:t>368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85D503F" w14:textId="77777777" w:rsidR="00427B4C" w:rsidRDefault="00427B4C" w:rsidP="009071EA">
            <w:pPr>
              <w:pStyle w:val="affffc"/>
              <w:jc w:val="right"/>
              <w:rPr>
                <w:b/>
              </w:rPr>
            </w:pPr>
            <w:r>
              <w:t>469999,17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EDC41B4" w14:textId="77777777" w:rsidR="00427B4C" w:rsidRDefault="00427B4C" w:rsidP="009071EA">
            <w:pPr>
              <w:pStyle w:val="affffc"/>
              <w:jc w:val="right"/>
              <w:rPr>
                <w:b/>
              </w:rPr>
            </w:pPr>
            <w:r>
              <w:t>2254698,28</w:t>
            </w:r>
          </w:p>
        </w:tc>
      </w:tr>
      <w:tr w:rsidR="00427B4C" w14:paraId="346FB8B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2BAF36F" w14:textId="77777777" w:rsidR="00427B4C" w:rsidRDefault="00427B4C" w:rsidP="009071EA">
            <w:pPr>
              <w:pStyle w:val="affffc"/>
              <w:jc w:val="center"/>
              <w:rPr>
                <w:b/>
              </w:rPr>
            </w:pPr>
            <w:r>
              <w:t>369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19AD83" w14:textId="77777777" w:rsidR="00427B4C" w:rsidRDefault="00427B4C" w:rsidP="009071EA">
            <w:pPr>
              <w:pStyle w:val="affffc"/>
              <w:jc w:val="right"/>
              <w:rPr>
                <w:b/>
              </w:rPr>
            </w:pPr>
            <w:r>
              <w:t>469979,38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922504E" w14:textId="77777777" w:rsidR="00427B4C" w:rsidRDefault="00427B4C" w:rsidP="009071EA">
            <w:pPr>
              <w:pStyle w:val="affffc"/>
              <w:jc w:val="right"/>
              <w:rPr>
                <w:b/>
              </w:rPr>
            </w:pPr>
            <w:r>
              <w:t>2254374,65</w:t>
            </w:r>
          </w:p>
        </w:tc>
      </w:tr>
      <w:tr w:rsidR="00427B4C" w14:paraId="7E3CD73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D0F4D54" w14:textId="77777777" w:rsidR="00427B4C" w:rsidRDefault="00427B4C" w:rsidP="009071EA">
            <w:pPr>
              <w:pStyle w:val="affffc"/>
              <w:jc w:val="center"/>
              <w:rPr>
                <w:b/>
              </w:rPr>
            </w:pPr>
            <w:r>
              <w:t>370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F167678" w14:textId="77777777" w:rsidR="00427B4C" w:rsidRDefault="00427B4C" w:rsidP="009071EA">
            <w:pPr>
              <w:pStyle w:val="affffc"/>
              <w:jc w:val="right"/>
              <w:rPr>
                <w:b/>
              </w:rPr>
            </w:pPr>
            <w:r>
              <w:t>469942,57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BCBA319" w14:textId="77777777" w:rsidR="00427B4C" w:rsidRDefault="00427B4C" w:rsidP="009071EA">
            <w:pPr>
              <w:pStyle w:val="affffc"/>
              <w:jc w:val="right"/>
              <w:rPr>
                <w:b/>
              </w:rPr>
            </w:pPr>
            <w:r>
              <w:t>2254333,99</w:t>
            </w:r>
          </w:p>
        </w:tc>
      </w:tr>
      <w:tr w:rsidR="00427B4C" w14:paraId="2C5CE6E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F1835DC" w14:textId="77777777" w:rsidR="00427B4C" w:rsidRDefault="00427B4C" w:rsidP="009071EA">
            <w:pPr>
              <w:pStyle w:val="affffc"/>
              <w:jc w:val="center"/>
              <w:rPr>
                <w:b/>
              </w:rPr>
            </w:pPr>
            <w:r>
              <w:t>371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ED728A3" w14:textId="77777777" w:rsidR="00427B4C" w:rsidRDefault="00427B4C" w:rsidP="009071EA">
            <w:pPr>
              <w:pStyle w:val="affffc"/>
              <w:jc w:val="right"/>
              <w:rPr>
                <w:b/>
              </w:rPr>
            </w:pPr>
            <w:r>
              <w:t>469935,16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3EEED2" w14:textId="77777777" w:rsidR="00427B4C" w:rsidRDefault="00427B4C" w:rsidP="009071EA">
            <w:pPr>
              <w:pStyle w:val="affffc"/>
              <w:jc w:val="right"/>
              <w:rPr>
                <w:b/>
              </w:rPr>
            </w:pPr>
            <w:r>
              <w:t>2254244,32</w:t>
            </w:r>
          </w:p>
        </w:tc>
      </w:tr>
      <w:tr w:rsidR="00427B4C" w14:paraId="040B74B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313D6A9" w14:textId="77777777" w:rsidR="00427B4C" w:rsidRDefault="00427B4C" w:rsidP="009071EA">
            <w:pPr>
              <w:pStyle w:val="affffc"/>
              <w:jc w:val="center"/>
              <w:rPr>
                <w:b/>
              </w:rPr>
            </w:pPr>
            <w:r>
              <w:t>372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B1ECC97" w14:textId="77777777" w:rsidR="00427B4C" w:rsidRDefault="00427B4C" w:rsidP="009071EA">
            <w:pPr>
              <w:pStyle w:val="affffc"/>
              <w:jc w:val="right"/>
              <w:rPr>
                <w:b/>
              </w:rPr>
            </w:pPr>
            <w:r>
              <w:t>469934,80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9B835D" w14:textId="77777777" w:rsidR="00427B4C" w:rsidRDefault="00427B4C" w:rsidP="009071EA">
            <w:pPr>
              <w:pStyle w:val="affffc"/>
              <w:jc w:val="right"/>
              <w:rPr>
                <w:b/>
              </w:rPr>
            </w:pPr>
            <w:r>
              <w:t>2254240,87</w:t>
            </w:r>
          </w:p>
        </w:tc>
      </w:tr>
      <w:tr w:rsidR="00427B4C" w14:paraId="55E0083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6890923" w14:textId="77777777" w:rsidR="00427B4C" w:rsidRDefault="00427B4C" w:rsidP="009071EA">
            <w:pPr>
              <w:pStyle w:val="affffc"/>
              <w:jc w:val="center"/>
              <w:rPr>
                <w:b/>
              </w:rPr>
            </w:pPr>
            <w:r>
              <w:t>373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2306533" w14:textId="77777777" w:rsidR="00427B4C" w:rsidRDefault="00427B4C" w:rsidP="009071EA">
            <w:pPr>
              <w:pStyle w:val="affffc"/>
              <w:jc w:val="right"/>
              <w:rPr>
                <w:b/>
              </w:rPr>
            </w:pPr>
            <w:r>
              <w:t>469934,25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5A71511" w14:textId="77777777" w:rsidR="00427B4C" w:rsidRDefault="00427B4C" w:rsidP="009071EA">
            <w:pPr>
              <w:pStyle w:val="affffc"/>
              <w:jc w:val="right"/>
              <w:rPr>
                <w:b/>
              </w:rPr>
            </w:pPr>
            <w:r>
              <w:t>2254235,50</w:t>
            </w:r>
          </w:p>
        </w:tc>
      </w:tr>
      <w:tr w:rsidR="00427B4C" w14:paraId="0B9A1AD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EA7F40F" w14:textId="77777777" w:rsidR="00427B4C" w:rsidRDefault="00427B4C" w:rsidP="009071EA">
            <w:pPr>
              <w:pStyle w:val="affffc"/>
              <w:jc w:val="center"/>
              <w:rPr>
                <w:b/>
              </w:rPr>
            </w:pPr>
            <w:r>
              <w:t>374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4AA143" w14:textId="77777777" w:rsidR="00427B4C" w:rsidRDefault="00427B4C" w:rsidP="009071EA">
            <w:pPr>
              <w:pStyle w:val="affffc"/>
              <w:jc w:val="right"/>
              <w:rPr>
                <w:b/>
              </w:rPr>
            </w:pPr>
            <w:r>
              <w:t>469926,46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61981EC" w14:textId="77777777" w:rsidR="00427B4C" w:rsidRDefault="00427B4C" w:rsidP="009071EA">
            <w:pPr>
              <w:pStyle w:val="affffc"/>
              <w:jc w:val="right"/>
              <w:rPr>
                <w:b/>
              </w:rPr>
            </w:pPr>
            <w:r>
              <w:t>2254160,19</w:t>
            </w:r>
          </w:p>
        </w:tc>
      </w:tr>
      <w:tr w:rsidR="00427B4C" w14:paraId="680CEAB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2059236" w14:textId="77777777" w:rsidR="00427B4C" w:rsidRDefault="00427B4C" w:rsidP="009071EA">
            <w:pPr>
              <w:pStyle w:val="affffc"/>
              <w:jc w:val="center"/>
              <w:rPr>
                <w:b/>
              </w:rPr>
            </w:pPr>
            <w:r>
              <w:t>375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C6FA1C" w14:textId="77777777" w:rsidR="00427B4C" w:rsidRDefault="00427B4C" w:rsidP="009071EA">
            <w:pPr>
              <w:pStyle w:val="affffc"/>
              <w:jc w:val="right"/>
              <w:rPr>
                <w:b/>
              </w:rPr>
            </w:pPr>
            <w:r>
              <w:t>469923,04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E75CB81" w14:textId="77777777" w:rsidR="00427B4C" w:rsidRDefault="00427B4C" w:rsidP="009071EA">
            <w:pPr>
              <w:pStyle w:val="affffc"/>
              <w:jc w:val="right"/>
              <w:rPr>
                <w:b/>
              </w:rPr>
            </w:pPr>
            <w:r>
              <w:t>2254137,55</w:t>
            </w:r>
          </w:p>
        </w:tc>
      </w:tr>
      <w:tr w:rsidR="00427B4C" w14:paraId="2DE423E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294E93C" w14:textId="77777777" w:rsidR="00427B4C" w:rsidRDefault="00427B4C" w:rsidP="009071EA">
            <w:pPr>
              <w:pStyle w:val="affffc"/>
              <w:jc w:val="center"/>
              <w:rPr>
                <w:b/>
              </w:rPr>
            </w:pPr>
            <w:r>
              <w:t>376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5C48794" w14:textId="77777777" w:rsidR="00427B4C" w:rsidRDefault="00427B4C" w:rsidP="009071EA">
            <w:pPr>
              <w:pStyle w:val="affffc"/>
              <w:jc w:val="right"/>
              <w:rPr>
                <w:b/>
              </w:rPr>
            </w:pPr>
            <w:r>
              <w:t>469914,83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F91F801" w14:textId="77777777" w:rsidR="00427B4C" w:rsidRDefault="00427B4C" w:rsidP="009071EA">
            <w:pPr>
              <w:pStyle w:val="affffc"/>
              <w:jc w:val="right"/>
              <w:rPr>
                <w:b/>
              </w:rPr>
            </w:pPr>
            <w:r>
              <w:t>2254083,17</w:t>
            </w:r>
          </w:p>
        </w:tc>
      </w:tr>
      <w:tr w:rsidR="00427B4C" w14:paraId="67CC3AB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41C064" w14:textId="77777777" w:rsidR="00427B4C" w:rsidRDefault="00427B4C" w:rsidP="009071EA">
            <w:pPr>
              <w:pStyle w:val="affffc"/>
              <w:jc w:val="center"/>
              <w:rPr>
                <w:b/>
              </w:rPr>
            </w:pPr>
            <w:r>
              <w:t>377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97E78A6" w14:textId="77777777" w:rsidR="00427B4C" w:rsidRDefault="00427B4C" w:rsidP="009071EA">
            <w:pPr>
              <w:pStyle w:val="affffc"/>
              <w:jc w:val="right"/>
              <w:rPr>
                <w:b/>
              </w:rPr>
            </w:pPr>
            <w:r>
              <w:t>469913,68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3E7343F" w14:textId="77777777" w:rsidR="00427B4C" w:rsidRDefault="00427B4C" w:rsidP="009071EA">
            <w:pPr>
              <w:pStyle w:val="affffc"/>
              <w:jc w:val="right"/>
              <w:rPr>
                <w:b/>
              </w:rPr>
            </w:pPr>
            <w:r>
              <w:t>2254075,50</w:t>
            </w:r>
          </w:p>
        </w:tc>
      </w:tr>
      <w:tr w:rsidR="00427B4C" w14:paraId="4D99E59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0F5528D" w14:textId="77777777" w:rsidR="00427B4C" w:rsidRDefault="00427B4C" w:rsidP="009071EA">
            <w:pPr>
              <w:pStyle w:val="affffc"/>
              <w:jc w:val="center"/>
              <w:rPr>
                <w:b/>
              </w:rPr>
            </w:pPr>
            <w:r>
              <w:t>378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E6CBD6A" w14:textId="77777777" w:rsidR="00427B4C" w:rsidRDefault="00427B4C" w:rsidP="009071EA">
            <w:pPr>
              <w:pStyle w:val="affffc"/>
              <w:jc w:val="right"/>
              <w:rPr>
                <w:b/>
              </w:rPr>
            </w:pPr>
            <w:r>
              <w:t>469913,49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CAB95AD" w14:textId="77777777" w:rsidR="00427B4C" w:rsidRDefault="00427B4C" w:rsidP="009071EA">
            <w:pPr>
              <w:pStyle w:val="affffc"/>
              <w:jc w:val="right"/>
              <w:rPr>
                <w:b/>
              </w:rPr>
            </w:pPr>
            <w:r>
              <w:t>2254074,29</w:t>
            </w:r>
          </w:p>
        </w:tc>
      </w:tr>
      <w:tr w:rsidR="00427B4C" w14:paraId="7B9AB70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09A03C" w14:textId="77777777" w:rsidR="00427B4C" w:rsidRDefault="00427B4C" w:rsidP="009071EA">
            <w:pPr>
              <w:pStyle w:val="affffc"/>
              <w:jc w:val="center"/>
              <w:rPr>
                <w:b/>
              </w:rPr>
            </w:pPr>
            <w:r>
              <w:t>379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054D120" w14:textId="77777777" w:rsidR="00427B4C" w:rsidRDefault="00427B4C" w:rsidP="009071EA">
            <w:pPr>
              <w:pStyle w:val="affffc"/>
              <w:jc w:val="right"/>
              <w:rPr>
                <w:b/>
              </w:rPr>
            </w:pPr>
            <w:r>
              <w:t>469912,69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E77C5C" w14:textId="77777777" w:rsidR="00427B4C" w:rsidRDefault="00427B4C" w:rsidP="009071EA">
            <w:pPr>
              <w:pStyle w:val="affffc"/>
              <w:jc w:val="right"/>
              <w:rPr>
                <w:b/>
              </w:rPr>
            </w:pPr>
            <w:r>
              <w:t>2254069,00</w:t>
            </w:r>
          </w:p>
        </w:tc>
      </w:tr>
      <w:tr w:rsidR="00427B4C" w14:paraId="3AEE71D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96D61A2" w14:textId="77777777" w:rsidR="00427B4C" w:rsidRDefault="00427B4C" w:rsidP="009071EA">
            <w:pPr>
              <w:pStyle w:val="affffc"/>
              <w:jc w:val="center"/>
              <w:rPr>
                <w:b/>
              </w:rPr>
            </w:pPr>
            <w:r>
              <w:t>380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447840D" w14:textId="77777777" w:rsidR="00427B4C" w:rsidRDefault="00427B4C" w:rsidP="009071EA">
            <w:pPr>
              <w:pStyle w:val="affffc"/>
              <w:jc w:val="right"/>
              <w:rPr>
                <w:b/>
              </w:rPr>
            </w:pPr>
            <w:r>
              <w:t>469906,78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A1DED4" w14:textId="77777777" w:rsidR="00427B4C" w:rsidRDefault="00427B4C" w:rsidP="009071EA">
            <w:pPr>
              <w:pStyle w:val="affffc"/>
              <w:jc w:val="right"/>
              <w:rPr>
                <w:b/>
              </w:rPr>
            </w:pPr>
            <w:r>
              <w:t>2254029,82</w:t>
            </w:r>
          </w:p>
        </w:tc>
      </w:tr>
      <w:tr w:rsidR="00427B4C" w14:paraId="37B3B81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89109B5" w14:textId="77777777" w:rsidR="00427B4C" w:rsidRDefault="00427B4C" w:rsidP="009071EA">
            <w:pPr>
              <w:pStyle w:val="affffc"/>
              <w:jc w:val="center"/>
              <w:rPr>
                <w:b/>
              </w:rPr>
            </w:pPr>
            <w:r>
              <w:t>381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F2E5A18" w14:textId="77777777" w:rsidR="00427B4C" w:rsidRDefault="00427B4C" w:rsidP="009071EA">
            <w:pPr>
              <w:pStyle w:val="affffc"/>
              <w:jc w:val="right"/>
              <w:rPr>
                <w:b/>
              </w:rPr>
            </w:pPr>
            <w:r>
              <w:t>469904,25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0430F6D" w14:textId="77777777" w:rsidR="00427B4C" w:rsidRDefault="00427B4C" w:rsidP="009071EA">
            <w:pPr>
              <w:pStyle w:val="affffc"/>
              <w:jc w:val="right"/>
              <w:rPr>
                <w:b/>
              </w:rPr>
            </w:pPr>
            <w:r>
              <w:t>2254003,66</w:t>
            </w:r>
          </w:p>
        </w:tc>
      </w:tr>
      <w:tr w:rsidR="00427B4C" w14:paraId="61EA1DC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4AA2EFD" w14:textId="77777777" w:rsidR="00427B4C" w:rsidRDefault="00427B4C" w:rsidP="009071EA">
            <w:pPr>
              <w:pStyle w:val="affffc"/>
              <w:jc w:val="center"/>
              <w:rPr>
                <w:b/>
              </w:rPr>
            </w:pPr>
            <w:r>
              <w:t>382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FD95137" w14:textId="77777777" w:rsidR="00427B4C" w:rsidRDefault="00427B4C" w:rsidP="009071EA">
            <w:pPr>
              <w:pStyle w:val="affffc"/>
              <w:jc w:val="right"/>
              <w:rPr>
                <w:b/>
              </w:rPr>
            </w:pPr>
            <w:r>
              <w:t>469903,09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F0D7264" w14:textId="77777777" w:rsidR="00427B4C" w:rsidRDefault="00427B4C" w:rsidP="009071EA">
            <w:pPr>
              <w:pStyle w:val="affffc"/>
              <w:jc w:val="right"/>
              <w:rPr>
                <w:b/>
              </w:rPr>
            </w:pPr>
            <w:r>
              <w:t>2253991,63</w:t>
            </w:r>
          </w:p>
        </w:tc>
      </w:tr>
      <w:tr w:rsidR="00427B4C" w14:paraId="10E7982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D851EA7" w14:textId="77777777" w:rsidR="00427B4C" w:rsidRDefault="00427B4C" w:rsidP="009071EA">
            <w:pPr>
              <w:pStyle w:val="affffc"/>
              <w:jc w:val="center"/>
              <w:rPr>
                <w:b/>
              </w:rPr>
            </w:pPr>
            <w:r>
              <w:t>383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6F5D1D3" w14:textId="77777777" w:rsidR="00427B4C" w:rsidRDefault="00427B4C" w:rsidP="009071EA">
            <w:pPr>
              <w:pStyle w:val="affffc"/>
              <w:jc w:val="right"/>
              <w:rPr>
                <w:b/>
              </w:rPr>
            </w:pPr>
            <w:r>
              <w:t>469898,34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F7F4785" w14:textId="77777777" w:rsidR="00427B4C" w:rsidRDefault="00427B4C" w:rsidP="009071EA">
            <w:pPr>
              <w:pStyle w:val="affffc"/>
              <w:jc w:val="right"/>
              <w:rPr>
                <w:b/>
              </w:rPr>
            </w:pPr>
            <w:r>
              <w:t>2253942,31</w:t>
            </w:r>
          </w:p>
        </w:tc>
      </w:tr>
      <w:tr w:rsidR="00427B4C" w14:paraId="0EB0E81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FC5CE8A" w14:textId="77777777" w:rsidR="00427B4C" w:rsidRDefault="00427B4C" w:rsidP="009071EA">
            <w:pPr>
              <w:pStyle w:val="affffc"/>
              <w:jc w:val="center"/>
              <w:rPr>
                <w:b/>
              </w:rPr>
            </w:pPr>
            <w:r>
              <w:t>384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29155F5" w14:textId="77777777" w:rsidR="00427B4C" w:rsidRDefault="00427B4C" w:rsidP="009071EA">
            <w:pPr>
              <w:pStyle w:val="affffc"/>
              <w:jc w:val="right"/>
              <w:rPr>
                <w:b/>
              </w:rPr>
            </w:pPr>
            <w:r>
              <w:t>469895,55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C9B58F8" w14:textId="77777777" w:rsidR="00427B4C" w:rsidRDefault="00427B4C" w:rsidP="009071EA">
            <w:pPr>
              <w:pStyle w:val="affffc"/>
              <w:jc w:val="right"/>
              <w:rPr>
                <w:b/>
              </w:rPr>
            </w:pPr>
            <w:r>
              <w:t>2253913,38</w:t>
            </w:r>
          </w:p>
        </w:tc>
      </w:tr>
      <w:tr w:rsidR="00427B4C" w14:paraId="4994634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3C42AC5" w14:textId="77777777" w:rsidR="00427B4C" w:rsidRDefault="00427B4C" w:rsidP="009071EA">
            <w:pPr>
              <w:pStyle w:val="affffc"/>
              <w:jc w:val="center"/>
              <w:rPr>
                <w:b/>
              </w:rPr>
            </w:pPr>
            <w:r>
              <w:t>387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7A9A9CD" w14:textId="77777777" w:rsidR="00427B4C" w:rsidRDefault="00427B4C" w:rsidP="009071EA">
            <w:pPr>
              <w:pStyle w:val="affffc"/>
              <w:jc w:val="right"/>
              <w:rPr>
                <w:b/>
              </w:rPr>
            </w:pPr>
            <w:r>
              <w:t>469885,50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2E3D5F9" w14:textId="77777777" w:rsidR="00427B4C" w:rsidRDefault="00427B4C" w:rsidP="009071EA">
            <w:pPr>
              <w:pStyle w:val="affffc"/>
              <w:jc w:val="right"/>
              <w:rPr>
                <w:b/>
              </w:rPr>
            </w:pPr>
            <w:r>
              <w:t>2253809,24</w:t>
            </w:r>
          </w:p>
        </w:tc>
      </w:tr>
      <w:tr w:rsidR="00427B4C" w14:paraId="52A45CB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B1B957" w14:textId="77777777" w:rsidR="00427B4C" w:rsidRDefault="00427B4C" w:rsidP="009071EA">
            <w:pPr>
              <w:pStyle w:val="affffc"/>
              <w:jc w:val="center"/>
              <w:rPr>
                <w:b/>
              </w:rPr>
            </w:pPr>
            <w:r>
              <w:t>388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92025EF" w14:textId="77777777" w:rsidR="00427B4C" w:rsidRDefault="00427B4C" w:rsidP="009071EA">
            <w:pPr>
              <w:pStyle w:val="affffc"/>
              <w:jc w:val="right"/>
              <w:rPr>
                <w:b/>
              </w:rPr>
            </w:pPr>
            <w:r>
              <w:t>469865,48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15C07CE" w14:textId="77777777" w:rsidR="00427B4C" w:rsidRDefault="00427B4C" w:rsidP="009071EA">
            <w:pPr>
              <w:pStyle w:val="affffc"/>
              <w:jc w:val="right"/>
              <w:rPr>
                <w:b/>
              </w:rPr>
            </w:pPr>
            <w:r>
              <w:t>2253601,63</w:t>
            </w:r>
          </w:p>
        </w:tc>
      </w:tr>
      <w:tr w:rsidR="00427B4C" w14:paraId="59A3272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6852A54" w14:textId="77777777" w:rsidR="00427B4C" w:rsidRDefault="00427B4C" w:rsidP="009071EA">
            <w:pPr>
              <w:pStyle w:val="affffc"/>
              <w:jc w:val="center"/>
              <w:rPr>
                <w:b/>
              </w:rPr>
            </w:pPr>
            <w:r>
              <w:t>389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DB59030" w14:textId="77777777" w:rsidR="00427B4C" w:rsidRDefault="00427B4C" w:rsidP="009071EA">
            <w:pPr>
              <w:pStyle w:val="affffc"/>
              <w:jc w:val="right"/>
              <w:rPr>
                <w:b/>
              </w:rPr>
            </w:pPr>
            <w:r>
              <w:t>469857,88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96959B3" w14:textId="77777777" w:rsidR="00427B4C" w:rsidRDefault="00427B4C" w:rsidP="009071EA">
            <w:pPr>
              <w:pStyle w:val="affffc"/>
              <w:jc w:val="right"/>
              <w:rPr>
                <w:b/>
              </w:rPr>
            </w:pPr>
            <w:r>
              <w:t>2253522,86</w:t>
            </w:r>
          </w:p>
        </w:tc>
      </w:tr>
      <w:tr w:rsidR="00427B4C" w14:paraId="47186CE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322F2FD" w14:textId="77777777" w:rsidR="00427B4C" w:rsidRDefault="00427B4C" w:rsidP="009071EA">
            <w:pPr>
              <w:pStyle w:val="affffc"/>
              <w:jc w:val="center"/>
              <w:rPr>
                <w:b/>
              </w:rPr>
            </w:pPr>
            <w:r>
              <w:t>390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D0C799" w14:textId="77777777" w:rsidR="00427B4C" w:rsidRDefault="00427B4C" w:rsidP="009071EA">
            <w:pPr>
              <w:pStyle w:val="affffc"/>
              <w:jc w:val="right"/>
              <w:rPr>
                <w:b/>
              </w:rPr>
            </w:pPr>
            <w:r>
              <w:t>469777,07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A8623CE" w14:textId="77777777" w:rsidR="00427B4C" w:rsidRDefault="00427B4C" w:rsidP="009071EA">
            <w:pPr>
              <w:pStyle w:val="affffc"/>
              <w:jc w:val="right"/>
              <w:rPr>
                <w:b/>
              </w:rPr>
            </w:pPr>
            <w:r>
              <w:t>2253250,21</w:t>
            </w:r>
          </w:p>
        </w:tc>
      </w:tr>
      <w:tr w:rsidR="00427B4C" w14:paraId="0F16F55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F16B64F" w14:textId="77777777" w:rsidR="00427B4C" w:rsidRDefault="00427B4C" w:rsidP="009071EA">
            <w:pPr>
              <w:pStyle w:val="affffc"/>
              <w:jc w:val="center"/>
              <w:rPr>
                <w:b/>
              </w:rPr>
            </w:pPr>
            <w:r>
              <w:t>391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55CA6C0" w14:textId="77777777" w:rsidR="00427B4C" w:rsidRDefault="00427B4C" w:rsidP="009071EA">
            <w:pPr>
              <w:pStyle w:val="affffc"/>
              <w:jc w:val="right"/>
              <w:rPr>
                <w:b/>
              </w:rPr>
            </w:pPr>
            <w:r>
              <w:t>469778,35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E75FA79" w14:textId="77777777" w:rsidR="00427B4C" w:rsidRDefault="00427B4C" w:rsidP="009071EA">
            <w:pPr>
              <w:pStyle w:val="affffc"/>
              <w:jc w:val="right"/>
              <w:rPr>
                <w:b/>
              </w:rPr>
            </w:pPr>
            <w:r>
              <w:t>2253100,50</w:t>
            </w:r>
          </w:p>
        </w:tc>
      </w:tr>
      <w:tr w:rsidR="00427B4C" w14:paraId="0D4DA91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ECF9892" w14:textId="77777777" w:rsidR="00427B4C" w:rsidRDefault="00427B4C" w:rsidP="009071EA">
            <w:pPr>
              <w:pStyle w:val="affffc"/>
              <w:jc w:val="center"/>
              <w:rPr>
                <w:b/>
              </w:rPr>
            </w:pPr>
            <w:r>
              <w:t>392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1D042F" w14:textId="77777777" w:rsidR="00427B4C" w:rsidRDefault="00427B4C" w:rsidP="009071EA">
            <w:pPr>
              <w:pStyle w:val="affffc"/>
              <w:jc w:val="right"/>
              <w:rPr>
                <w:b/>
              </w:rPr>
            </w:pPr>
            <w:r>
              <w:t>469763,53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D3675AF" w14:textId="77777777" w:rsidR="00427B4C" w:rsidRDefault="00427B4C" w:rsidP="009071EA">
            <w:pPr>
              <w:pStyle w:val="affffc"/>
              <w:jc w:val="right"/>
              <w:rPr>
                <w:b/>
              </w:rPr>
            </w:pPr>
            <w:r>
              <w:t>2253078,95</w:t>
            </w:r>
          </w:p>
        </w:tc>
      </w:tr>
      <w:tr w:rsidR="00427B4C" w14:paraId="0B0C30F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75CD47C" w14:textId="77777777" w:rsidR="00427B4C" w:rsidRDefault="00427B4C" w:rsidP="009071EA">
            <w:pPr>
              <w:pStyle w:val="affffc"/>
              <w:jc w:val="center"/>
              <w:rPr>
                <w:b/>
              </w:rPr>
            </w:pPr>
            <w:r>
              <w:t>393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F507FEC" w14:textId="77777777" w:rsidR="00427B4C" w:rsidRDefault="00427B4C" w:rsidP="009071EA">
            <w:pPr>
              <w:pStyle w:val="affffc"/>
              <w:jc w:val="right"/>
              <w:rPr>
                <w:b/>
              </w:rPr>
            </w:pPr>
            <w:r>
              <w:t>469564,20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E4869B6" w14:textId="77777777" w:rsidR="00427B4C" w:rsidRDefault="00427B4C" w:rsidP="009071EA">
            <w:pPr>
              <w:pStyle w:val="affffc"/>
              <w:jc w:val="right"/>
              <w:rPr>
                <w:b/>
              </w:rPr>
            </w:pPr>
            <w:r>
              <w:t>2253094,67</w:t>
            </w:r>
          </w:p>
        </w:tc>
      </w:tr>
      <w:tr w:rsidR="00427B4C" w14:paraId="3C7C4DF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DBEBF34" w14:textId="77777777" w:rsidR="00427B4C" w:rsidRDefault="00427B4C" w:rsidP="009071EA">
            <w:pPr>
              <w:pStyle w:val="affffc"/>
              <w:jc w:val="center"/>
              <w:rPr>
                <w:b/>
              </w:rPr>
            </w:pPr>
            <w:r>
              <w:t>394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9BA216E" w14:textId="77777777" w:rsidR="00427B4C" w:rsidRDefault="00427B4C" w:rsidP="009071EA">
            <w:pPr>
              <w:pStyle w:val="affffc"/>
              <w:jc w:val="right"/>
              <w:rPr>
                <w:b/>
              </w:rPr>
            </w:pPr>
            <w:r>
              <w:t>469472,74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4A15667" w14:textId="77777777" w:rsidR="00427B4C" w:rsidRDefault="00427B4C" w:rsidP="009071EA">
            <w:pPr>
              <w:pStyle w:val="affffc"/>
              <w:jc w:val="right"/>
              <w:rPr>
                <w:b/>
              </w:rPr>
            </w:pPr>
            <w:r>
              <w:t>2252961,65</w:t>
            </w:r>
          </w:p>
        </w:tc>
      </w:tr>
      <w:tr w:rsidR="00427B4C" w14:paraId="0706B46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C6C396" w14:textId="77777777" w:rsidR="00427B4C" w:rsidRDefault="00427B4C" w:rsidP="009071EA">
            <w:pPr>
              <w:pStyle w:val="affffc"/>
              <w:jc w:val="center"/>
              <w:rPr>
                <w:b/>
              </w:rPr>
            </w:pPr>
            <w:r>
              <w:t>395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F4A0B56" w14:textId="77777777" w:rsidR="00427B4C" w:rsidRDefault="00427B4C" w:rsidP="009071EA">
            <w:pPr>
              <w:pStyle w:val="affffc"/>
              <w:jc w:val="right"/>
              <w:rPr>
                <w:b/>
              </w:rPr>
            </w:pPr>
            <w:r>
              <w:t>469371,63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6A1C4C7" w14:textId="77777777" w:rsidR="00427B4C" w:rsidRDefault="00427B4C" w:rsidP="009071EA">
            <w:pPr>
              <w:pStyle w:val="affffc"/>
              <w:jc w:val="right"/>
              <w:rPr>
                <w:b/>
              </w:rPr>
            </w:pPr>
            <w:r>
              <w:t>2252819,94</w:t>
            </w:r>
          </w:p>
        </w:tc>
      </w:tr>
      <w:tr w:rsidR="00427B4C" w14:paraId="4773A8F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742958D" w14:textId="77777777" w:rsidR="00427B4C" w:rsidRDefault="00427B4C" w:rsidP="009071EA">
            <w:pPr>
              <w:pStyle w:val="affffc"/>
              <w:jc w:val="center"/>
              <w:rPr>
                <w:b/>
              </w:rPr>
            </w:pPr>
            <w:r>
              <w:t>385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070116C" w14:textId="77777777" w:rsidR="00427B4C" w:rsidRDefault="00427B4C" w:rsidP="009071EA">
            <w:pPr>
              <w:pStyle w:val="affffc"/>
              <w:jc w:val="right"/>
              <w:rPr>
                <w:b/>
              </w:rPr>
            </w:pPr>
            <w:r>
              <w:t>469348,38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65935DA" w14:textId="77777777" w:rsidR="00427B4C" w:rsidRDefault="00427B4C" w:rsidP="009071EA">
            <w:pPr>
              <w:pStyle w:val="affffc"/>
              <w:jc w:val="right"/>
              <w:rPr>
                <w:b/>
              </w:rPr>
            </w:pPr>
            <w:r>
              <w:t>2252825,53</w:t>
            </w:r>
          </w:p>
        </w:tc>
      </w:tr>
      <w:tr w:rsidR="00427B4C" w14:paraId="1C602FE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B25CB1F" w14:textId="77777777" w:rsidR="00427B4C" w:rsidRDefault="00427B4C" w:rsidP="009071EA">
            <w:pPr>
              <w:pStyle w:val="affffc"/>
              <w:jc w:val="center"/>
              <w:rPr>
                <w:b/>
              </w:rPr>
            </w:pPr>
            <w:r>
              <w:t>386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EE315D" w14:textId="77777777" w:rsidR="00427B4C" w:rsidRDefault="00427B4C" w:rsidP="009071EA">
            <w:pPr>
              <w:pStyle w:val="affffc"/>
              <w:jc w:val="right"/>
              <w:rPr>
                <w:b/>
              </w:rPr>
            </w:pPr>
            <w:r>
              <w:t>469305,98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3E8931A" w14:textId="77777777" w:rsidR="00427B4C" w:rsidRDefault="00427B4C" w:rsidP="009071EA">
            <w:pPr>
              <w:pStyle w:val="affffc"/>
              <w:jc w:val="right"/>
              <w:rPr>
                <w:b/>
              </w:rPr>
            </w:pPr>
            <w:r>
              <w:t>2252832,86</w:t>
            </w:r>
          </w:p>
        </w:tc>
      </w:tr>
      <w:tr w:rsidR="00427B4C" w14:paraId="10469E8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1197FA4" w14:textId="77777777" w:rsidR="00427B4C" w:rsidRDefault="00427B4C" w:rsidP="009071EA">
            <w:pPr>
              <w:pStyle w:val="affffc"/>
              <w:jc w:val="center"/>
              <w:rPr>
                <w:b/>
              </w:rPr>
            </w:pPr>
            <w:r>
              <w:t>396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A427332" w14:textId="77777777" w:rsidR="00427B4C" w:rsidRDefault="00427B4C" w:rsidP="009071EA">
            <w:pPr>
              <w:pStyle w:val="affffc"/>
              <w:jc w:val="right"/>
              <w:rPr>
                <w:b/>
              </w:rPr>
            </w:pPr>
            <w:r>
              <w:t>469121,06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24A1CFB" w14:textId="77777777" w:rsidR="00427B4C" w:rsidRDefault="00427B4C" w:rsidP="009071EA">
            <w:pPr>
              <w:pStyle w:val="affffc"/>
              <w:jc w:val="right"/>
              <w:rPr>
                <w:b/>
              </w:rPr>
            </w:pPr>
            <w:r>
              <w:t>2252719,59</w:t>
            </w:r>
          </w:p>
        </w:tc>
      </w:tr>
      <w:tr w:rsidR="00427B4C" w14:paraId="3BA464D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03C769E" w14:textId="77777777" w:rsidR="00427B4C" w:rsidRDefault="00427B4C" w:rsidP="009071EA">
            <w:pPr>
              <w:pStyle w:val="affffc"/>
              <w:jc w:val="center"/>
              <w:rPr>
                <w:b/>
              </w:rPr>
            </w:pPr>
            <w:r>
              <w:t>397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A9F2926" w14:textId="77777777" w:rsidR="00427B4C" w:rsidRDefault="00427B4C" w:rsidP="009071EA">
            <w:pPr>
              <w:pStyle w:val="affffc"/>
              <w:jc w:val="right"/>
              <w:rPr>
                <w:b/>
              </w:rPr>
            </w:pPr>
            <w:r>
              <w:t>468902,08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6FA4E8E" w14:textId="77777777" w:rsidR="00427B4C" w:rsidRDefault="00427B4C" w:rsidP="009071EA">
            <w:pPr>
              <w:pStyle w:val="affffc"/>
              <w:jc w:val="right"/>
              <w:rPr>
                <w:b/>
              </w:rPr>
            </w:pPr>
            <w:r>
              <w:t>2252590,64</w:t>
            </w:r>
          </w:p>
        </w:tc>
      </w:tr>
      <w:tr w:rsidR="00427B4C" w14:paraId="6DF6062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CBD8258" w14:textId="77777777" w:rsidR="00427B4C" w:rsidRDefault="00427B4C" w:rsidP="009071EA">
            <w:pPr>
              <w:pStyle w:val="affffc"/>
              <w:jc w:val="center"/>
              <w:rPr>
                <w:b/>
              </w:rPr>
            </w:pPr>
            <w:r>
              <w:t>398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3E3591" w14:textId="77777777" w:rsidR="00427B4C" w:rsidRDefault="00427B4C" w:rsidP="009071EA">
            <w:pPr>
              <w:pStyle w:val="affffc"/>
              <w:jc w:val="right"/>
              <w:rPr>
                <w:b/>
              </w:rPr>
            </w:pPr>
            <w:r>
              <w:t>468878,99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69A0671" w14:textId="77777777" w:rsidR="00427B4C" w:rsidRDefault="00427B4C" w:rsidP="009071EA">
            <w:pPr>
              <w:pStyle w:val="affffc"/>
              <w:jc w:val="right"/>
              <w:rPr>
                <w:b/>
              </w:rPr>
            </w:pPr>
            <w:r>
              <w:t>2252591,76</w:t>
            </w:r>
          </w:p>
        </w:tc>
      </w:tr>
      <w:tr w:rsidR="00427B4C" w14:paraId="2FB10DE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257C01F" w14:textId="77777777" w:rsidR="00427B4C" w:rsidRDefault="00427B4C" w:rsidP="009071EA">
            <w:pPr>
              <w:pStyle w:val="affffc"/>
              <w:jc w:val="center"/>
              <w:rPr>
                <w:b/>
              </w:rPr>
            </w:pPr>
            <w:r>
              <w:t>399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B721BBC" w14:textId="77777777" w:rsidR="00427B4C" w:rsidRDefault="00427B4C" w:rsidP="009071EA">
            <w:pPr>
              <w:pStyle w:val="affffc"/>
              <w:jc w:val="right"/>
              <w:rPr>
                <w:b/>
              </w:rPr>
            </w:pPr>
            <w:r>
              <w:t>468835,77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39ED728" w14:textId="77777777" w:rsidR="00427B4C" w:rsidRDefault="00427B4C" w:rsidP="009071EA">
            <w:pPr>
              <w:pStyle w:val="affffc"/>
              <w:jc w:val="right"/>
              <w:rPr>
                <w:b/>
              </w:rPr>
            </w:pPr>
            <w:r>
              <w:t>2252568,29</w:t>
            </w:r>
          </w:p>
        </w:tc>
      </w:tr>
      <w:tr w:rsidR="00427B4C" w14:paraId="72CC591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66EE77A" w14:textId="77777777" w:rsidR="00427B4C" w:rsidRDefault="00427B4C" w:rsidP="009071EA">
            <w:pPr>
              <w:pStyle w:val="affffc"/>
              <w:jc w:val="center"/>
              <w:rPr>
                <w:b/>
              </w:rPr>
            </w:pPr>
            <w:r>
              <w:t>400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B312A1" w14:textId="77777777" w:rsidR="00427B4C" w:rsidRDefault="00427B4C" w:rsidP="009071EA">
            <w:pPr>
              <w:pStyle w:val="affffc"/>
              <w:jc w:val="right"/>
              <w:rPr>
                <w:b/>
              </w:rPr>
            </w:pPr>
            <w:r>
              <w:t>468833,39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BDE8621" w14:textId="77777777" w:rsidR="00427B4C" w:rsidRDefault="00427B4C" w:rsidP="009071EA">
            <w:pPr>
              <w:pStyle w:val="affffc"/>
              <w:jc w:val="right"/>
              <w:rPr>
                <w:b/>
              </w:rPr>
            </w:pPr>
            <w:r>
              <w:t>2252564,59</w:t>
            </w:r>
          </w:p>
        </w:tc>
      </w:tr>
      <w:tr w:rsidR="00427B4C" w14:paraId="407ED66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826434" w14:textId="77777777" w:rsidR="00427B4C" w:rsidRDefault="00427B4C" w:rsidP="009071EA">
            <w:pPr>
              <w:pStyle w:val="affffc"/>
              <w:jc w:val="center"/>
              <w:rPr>
                <w:b/>
              </w:rPr>
            </w:pPr>
            <w:r>
              <w:t>401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94AF62F" w14:textId="77777777" w:rsidR="00427B4C" w:rsidRDefault="00427B4C" w:rsidP="009071EA">
            <w:pPr>
              <w:pStyle w:val="affffc"/>
              <w:jc w:val="right"/>
              <w:rPr>
                <w:b/>
              </w:rPr>
            </w:pPr>
            <w:r>
              <w:t>468750,22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BD33402" w14:textId="77777777" w:rsidR="00427B4C" w:rsidRDefault="00427B4C" w:rsidP="009071EA">
            <w:pPr>
              <w:pStyle w:val="affffc"/>
              <w:jc w:val="right"/>
              <w:rPr>
                <w:b/>
              </w:rPr>
            </w:pPr>
            <w:r>
              <w:t>2252519,44</w:t>
            </w:r>
          </w:p>
        </w:tc>
      </w:tr>
      <w:tr w:rsidR="00427B4C" w14:paraId="12A2BD4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F4885B" w14:textId="77777777" w:rsidR="00427B4C" w:rsidRDefault="00427B4C" w:rsidP="009071EA">
            <w:pPr>
              <w:pStyle w:val="affffc"/>
              <w:jc w:val="center"/>
              <w:rPr>
                <w:b/>
              </w:rPr>
            </w:pPr>
            <w:r>
              <w:t>402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C2001D2" w14:textId="77777777" w:rsidR="00427B4C" w:rsidRDefault="00427B4C" w:rsidP="009071EA">
            <w:pPr>
              <w:pStyle w:val="affffc"/>
              <w:jc w:val="right"/>
              <w:rPr>
                <w:b/>
              </w:rPr>
            </w:pPr>
            <w:r>
              <w:t>468720,26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2F2AB4E" w14:textId="77777777" w:rsidR="00427B4C" w:rsidRDefault="00427B4C" w:rsidP="009071EA">
            <w:pPr>
              <w:pStyle w:val="affffc"/>
              <w:jc w:val="right"/>
              <w:rPr>
                <w:b/>
              </w:rPr>
            </w:pPr>
            <w:r>
              <w:t>2252504,43</w:t>
            </w:r>
          </w:p>
        </w:tc>
      </w:tr>
      <w:tr w:rsidR="00427B4C" w14:paraId="2DB2FE5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843525D" w14:textId="77777777" w:rsidR="00427B4C" w:rsidRDefault="00427B4C" w:rsidP="009071EA">
            <w:pPr>
              <w:pStyle w:val="affffc"/>
              <w:jc w:val="center"/>
              <w:rPr>
                <w:b/>
              </w:rPr>
            </w:pPr>
            <w:r>
              <w:t>403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9BB74E8" w14:textId="77777777" w:rsidR="00427B4C" w:rsidRDefault="00427B4C" w:rsidP="009071EA">
            <w:pPr>
              <w:pStyle w:val="affffc"/>
              <w:jc w:val="right"/>
              <w:rPr>
                <w:b/>
              </w:rPr>
            </w:pPr>
            <w:r>
              <w:t>468574,37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780A7D2" w14:textId="77777777" w:rsidR="00427B4C" w:rsidRDefault="00427B4C" w:rsidP="009071EA">
            <w:pPr>
              <w:pStyle w:val="affffc"/>
              <w:jc w:val="right"/>
              <w:rPr>
                <w:b/>
              </w:rPr>
            </w:pPr>
            <w:r>
              <w:t>2252424,95</w:t>
            </w:r>
          </w:p>
        </w:tc>
      </w:tr>
      <w:tr w:rsidR="00427B4C" w14:paraId="29FAB38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6D3AA97" w14:textId="77777777" w:rsidR="00427B4C" w:rsidRDefault="00427B4C" w:rsidP="009071EA">
            <w:pPr>
              <w:pStyle w:val="affffc"/>
              <w:jc w:val="center"/>
              <w:rPr>
                <w:b/>
              </w:rPr>
            </w:pPr>
            <w:r>
              <w:t>404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1444709" w14:textId="77777777" w:rsidR="00427B4C" w:rsidRDefault="00427B4C" w:rsidP="009071EA">
            <w:pPr>
              <w:pStyle w:val="affffc"/>
              <w:jc w:val="right"/>
              <w:rPr>
                <w:b/>
              </w:rPr>
            </w:pPr>
            <w:r>
              <w:t>468362,00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365F87C" w14:textId="77777777" w:rsidR="00427B4C" w:rsidRDefault="00427B4C" w:rsidP="009071EA">
            <w:pPr>
              <w:pStyle w:val="affffc"/>
              <w:jc w:val="right"/>
              <w:rPr>
                <w:b/>
              </w:rPr>
            </w:pPr>
            <w:r>
              <w:t>2252377,85</w:t>
            </w:r>
          </w:p>
        </w:tc>
      </w:tr>
      <w:tr w:rsidR="00427B4C" w14:paraId="39C37B2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1C6B723" w14:textId="77777777" w:rsidR="00427B4C" w:rsidRDefault="00427B4C" w:rsidP="009071EA">
            <w:pPr>
              <w:pStyle w:val="affffc"/>
              <w:jc w:val="center"/>
              <w:rPr>
                <w:b/>
              </w:rPr>
            </w:pPr>
            <w:r>
              <w:t>405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F6C72D0" w14:textId="77777777" w:rsidR="00427B4C" w:rsidRDefault="00427B4C" w:rsidP="009071EA">
            <w:pPr>
              <w:pStyle w:val="affffc"/>
              <w:jc w:val="right"/>
              <w:rPr>
                <w:b/>
              </w:rPr>
            </w:pPr>
            <w:r>
              <w:t>468325,06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E7D58C6" w14:textId="77777777" w:rsidR="00427B4C" w:rsidRDefault="00427B4C" w:rsidP="009071EA">
            <w:pPr>
              <w:pStyle w:val="affffc"/>
              <w:jc w:val="right"/>
              <w:rPr>
                <w:b/>
              </w:rPr>
            </w:pPr>
            <w:r>
              <w:t>2252366,92</w:t>
            </w:r>
          </w:p>
        </w:tc>
      </w:tr>
      <w:tr w:rsidR="00427B4C" w14:paraId="1BAACD9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B5824C4" w14:textId="77777777" w:rsidR="00427B4C" w:rsidRDefault="00427B4C" w:rsidP="009071EA">
            <w:pPr>
              <w:pStyle w:val="affffc"/>
              <w:jc w:val="center"/>
              <w:rPr>
                <w:b/>
              </w:rPr>
            </w:pPr>
            <w:r>
              <w:t>406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F874361" w14:textId="77777777" w:rsidR="00427B4C" w:rsidRDefault="00427B4C" w:rsidP="009071EA">
            <w:pPr>
              <w:pStyle w:val="affffc"/>
              <w:jc w:val="right"/>
              <w:rPr>
                <w:b/>
              </w:rPr>
            </w:pPr>
            <w:r>
              <w:t>468194,89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330A15A" w14:textId="77777777" w:rsidR="00427B4C" w:rsidRDefault="00427B4C" w:rsidP="009071EA">
            <w:pPr>
              <w:pStyle w:val="affffc"/>
              <w:jc w:val="right"/>
              <w:rPr>
                <w:b/>
              </w:rPr>
            </w:pPr>
            <w:r>
              <w:t>2252342,81</w:t>
            </w:r>
          </w:p>
        </w:tc>
      </w:tr>
      <w:tr w:rsidR="00427B4C" w14:paraId="73E4C16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29EEAAA" w14:textId="77777777" w:rsidR="00427B4C" w:rsidRDefault="00427B4C" w:rsidP="009071EA">
            <w:pPr>
              <w:pStyle w:val="affffc"/>
              <w:jc w:val="center"/>
              <w:rPr>
                <w:b/>
              </w:rPr>
            </w:pPr>
            <w:r>
              <w:t>407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59D1B14" w14:textId="77777777" w:rsidR="00427B4C" w:rsidRDefault="00427B4C" w:rsidP="009071EA">
            <w:pPr>
              <w:pStyle w:val="affffc"/>
              <w:jc w:val="right"/>
              <w:rPr>
                <w:b/>
              </w:rPr>
            </w:pPr>
            <w:r>
              <w:t>468164,26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724A543" w14:textId="77777777" w:rsidR="00427B4C" w:rsidRDefault="00427B4C" w:rsidP="009071EA">
            <w:pPr>
              <w:pStyle w:val="affffc"/>
              <w:jc w:val="right"/>
              <w:rPr>
                <w:b/>
              </w:rPr>
            </w:pPr>
            <w:r>
              <w:t>2252341,48</w:t>
            </w:r>
          </w:p>
        </w:tc>
      </w:tr>
      <w:tr w:rsidR="00427B4C" w14:paraId="635A959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9DC3987" w14:textId="77777777" w:rsidR="00427B4C" w:rsidRDefault="00427B4C" w:rsidP="009071EA">
            <w:pPr>
              <w:pStyle w:val="affffc"/>
              <w:jc w:val="center"/>
              <w:rPr>
                <w:b/>
              </w:rPr>
            </w:pPr>
            <w:r>
              <w:t>408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097B103" w14:textId="77777777" w:rsidR="00427B4C" w:rsidRDefault="00427B4C" w:rsidP="009071EA">
            <w:pPr>
              <w:pStyle w:val="affffc"/>
              <w:jc w:val="right"/>
              <w:rPr>
                <w:b/>
              </w:rPr>
            </w:pPr>
            <w:r>
              <w:t>468109,80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66E5FB5" w14:textId="77777777" w:rsidR="00427B4C" w:rsidRDefault="00427B4C" w:rsidP="009071EA">
            <w:pPr>
              <w:pStyle w:val="affffc"/>
              <w:jc w:val="right"/>
              <w:rPr>
                <w:b/>
              </w:rPr>
            </w:pPr>
            <w:r>
              <w:t>2252331,89</w:t>
            </w:r>
          </w:p>
        </w:tc>
      </w:tr>
      <w:tr w:rsidR="00427B4C" w14:paraId="62CA1B2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52AC529" w14:textId="77777777" w:rsidR="00427B4C" w:rsidRDefault="00427B4C" w:rsidP="009071EA">
            <w:pPr>
              <w:pStyle w:val="affffc"/>
              <w:jc w:val="center"/>
              <w:rPr>
                <w:b/>
              </w:rPr>
            </w:pPr>
            <w:r>
              <w:t>409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4DA8BE9" w14:textId="77777777" w:rsidR="00427B4C" w:rsidRDefault="00427B4C" w:rsidP="009071EA">
            <w:pPr>
              <w:pStyle w:val="affffc"/>
              <w:jc w:val="right"/>
              <w:rPr>
                <w:b/>
              </w:rPr>
            </w:pPr>
            <w:r>
              <w:t>468065,09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365790" w14:textId="77777777" w:rsidR="00427B4C" w:rsidRDefault="00427B4C" w:rsidP="009071EA">
            <w:pPr>
              <w:pStyle w:val="affffc"/>
              <w:jc w:val="right"/>
              <w:rPr>
                <w:b/>
              </w:rPr>
            </w:pPr>
            <w:r>
              <w:t>2252319,29</w:t>
            </w:r>
          </w:p>
        </w:tc>
      </w:tr>
      <w:tr w:rsidR="00427B4C" w14:paraId="2B70710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E7FCFDF" w14:textId="77777777" w:rsidR="00427B4C" w:rsidRDefault="00427B4C" w:rsidP="009071EA">
            <w:pPr>
              <w:pStyle w:val="affffc"/>
              <w:jc w:val="center"/>
              <w:rPr>
                <w:b/>
              </w:rPr>
            </w:pPr>
            <w:r>
              <w:t>410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856AD21" w14:textId="77777777" w:rsidR="00427B4C" w:rsidRDefault="00427B4C" w:rsidP="009071EA">
            <w:pPr>
              <w:pStyle w:val="affffc"/>
              <w:jc w:val="right"/>
              <w:rPr>
                <w:b/>
              </w:rPr>
            </w:pPr>
            <w:r>
              <w:t>468030,34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03C7C12" w14:textId="77777777" w:rsidR="00427B4C" w:rsidRDefault="00427B4C" w:rsidP="009071EA">
            <w:pPr>
              <w:pStyle w:val="affffc"/>
              <w:jc w:val="right"/>
              <w:rPr>
                <w:b/>
              </w:rPr>
            </w:pPr>
            <w:r>
              <w:t>2252311,33</w:t>
            </w:r>
          </w:p>
        </w:tc>
      </w:tr>
      <w:tr w:rsidR="00427B4C" w14:paraId="56257B2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3AD76D0" w14:textId="77777777" w:rsidR="00427B4C" w:rsidRDefault="00427B4C" w:rsidP="009071EA">
            <w:pPr>
              <w:pStyle w:val="affffc"/>
              <w:jc w:val="center"/>
              <w:rPr>
                <w:b/>
              </w:rPr>
            </w:pPr>
            <w:r>
              <w:t>411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0B3B3D4" w14:textId="77777777" w:rsidR="00427B4C" w:rsidRDefault="00427B4C" w:rsidP="009071EA">
            <w:pPr>
              <w:pStyle w:val="affffc"/>
              <w:jc w:val="right"/>
              <w:rPr>
                <w:b/>
              </w:rPr>
            </w:pPr>
            <w:r>
              <w:t>468003,43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9066A37" w14:textId="77777777" w:rsidR="00427B4C" w:rsidRDefault="00427B4C" w:rsidP="009071EA">
            <w:pPr>
              <w:pStyle w:val="affffc"/>
              <w:jc w:val="right"/>
              <w:rPr>
                <w:b/>
              </w:rPr>
            </w:pPr>
            <w:r>
              <w:t>2252302,52</w:t>
            </w:r>
          </w:p>
        </w:tc>
      </w:tr>
      <w:tr w:rsidR="00427B4C" w14:paraId="4397975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6F33F5B" w14:textId="77777777" w:rsidR="00427B4C" w:rsidRDefault="00427B4C" w:rsidP="009071EA">
            <w:pPr>
              <w:pStyle w:val="affffc"/>
              <w:jc w:val="center"/>
              <w:rPr>
                <w:b/>
              </w:rPr>
            </w:pPr>
            <w:r>
              <w:t>412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CD26BA9" w14:textId="77777777" w:rsidR="00427B4C" w:rsidRDefault="00427B4C" w:rsidP="009071EA">
            <w:pPr>
              <w:pStyle w:val="affffc"/>
              <w:jc w:val="right"/>
              <w:rPr>
                <w:b/>
              </w:rPr>
            </w:pPr>
            <w:r>
              <w:t>467948,27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F7917EC" w14:textId="77777777" w:rsidR="00427B4C" w:rsidRDefault="00427B4C" w:rsidP="009071EA">
            <w:pPr>
              <w:pStyle w:val="affffc"/>
              <w:jc w:val="right"/>
              <w:rPr>
                <w:b/>
              </w:rPr>
            </w:pPr>
            <w:r>
              <w:t>2252295,27</w:t>
            </w:r>
          </w:p>
        </w:tc>
      </w:tr>
      <w:tr w:rsidR="00427B4C" w14:paraId="5721F55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996DACD" w14:textId="77777777" w:rsidR="00427B4C" w:rsidRDefault="00427B4C" w:rsidP="009071EA">
            <w:pPr>
              <w:pStyle w:val="affffc"/>
              <w:jc w:val="center"/>
              <w:rPr>
                <w:b/>
              </w:rPr>
            </w:pPr>
            <w:r>
              <w:t>413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B54A24C" w14:textId="77777777" w:rsidR="00427B4C" w:rsidRDefault="00427B4C" w:rsidP="009071EA">
            <w:pPr>
              <w:pStyle w:val="affffc"/>
              <w:jc w:val="right"/>
              <w:rPr>
                <w:b/>
              </w:rPr>
            </w:pPr>
            <w:r>
              <w:t>467810,20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8E2FD73" w14:textId="77777777" w:rsidR="00427B4C" w:rsidRDefault="00427B4C" w:rsidP="009071EA">
            <w:pPr>
              <w:pStyle w:val="affffc"/>
              <w:jc w:val="right"/>
              <w:rPr>
                <w:b/>
              </w:rPr>
            </w:pPr>
            <w:r>
              <w:t>2252257,00</w:t>
            </w:r>
          </w:p>
        </w:tc>
      </w:tr>
      <w:tr w:rsidR="00427B4C" w14:paraId="2D5E6DF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CCD551B" w14:textId="77777777" w:rsidR="00427B4C" w:rsidRDefault="00427B4C" w:rsidP="009071EA">
            <w:pPr>
              <w:pStyle w:val="affffc"/>
              <w:jc w:val="center"/>
              <w:rPr>
                <w:b/>
              </w:rPr>
            </w:pPr>
            <w:r>
              <w:t>414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C46D27C" w14:textId="77777777" w:rsidR="00427B4C" w:rsidRDefault="00427B4C" w:rsidP="009071EA">
            <w:pPr>
              <w:pStyle w:val="affffc"/>
              <w:jc w:val="right"/>
              <w:rPr>
                <w:b/>
              </w:rPr>
            </w:pPr>
            <w:r>
              <w:t>467679,37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05CB8B" w14:textId="77777777" w:rsidR="00427B4C" w:rsidRDefault="00427B4C" w:rsidP="009071EA">
            <w:pPr>
              <w:pStyle w:val="affffc"/>
              <w:jc w:val="right"/>
              <w:rPr>
                <w:b/>
              </w:rPr>
            </w:pPr>
            <w:r>
              <w:t>2252170,44</w:t>
            </w:r>
          </w:p>
        </w:tc>
      </w:tr>
      <w:tr w:rsidR="00427B4C" w14:paraId="432FE6D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AAC4CE2" w14:textId="77777777" w:rsidR="00427B4C" w:rsidRDefault="00427B4C" w:rsidP="009071EA">
            <w:pPr>
              <w:pStyle w:val="affffc"/>
              <w:jc w:val="center"/>
              <w:rPr>
                <w:b/>
              </w:rPr>
            </w:pPr>
            <w:r>
              <w:t>415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F0E3285" w14:textId="77777777" w:rsidR="00427B4C" w:rsidRDefault="00427B4C" w:rsidP="009071EA">
            <w:pPr>
              <w:pStyle w:val="affffc"/>
              <w:jc w:val="right"/>
              <w:rPr>
                <w:b/>
              </w:rPr>
            </w:pPr>
            <w:r>
              <w:t>467629,67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EB50FE7" w14:textId="77777777" w:rsidR="00427B4C" w:rsidRDefault="00427B4C" w:rsidP="009071EA">
            <w:pPr>
              <w:pStyle w:val="affffc"/>
              <w:jc w:val="right"/>
              <w:rPr>
                <w:b/>
              </w:rPr>
            </w:pPr>
            <w:r>
              <w:t>2252082,62</w:t>
            </w:r>
          </w:p>
        </w:tc>
      </w:tr>
      <w:tr w:rsidR="00427B4C" w14:paraId="527B45E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FB86CE0" w14:textId="77777777" w:rsidR="00427B4C" w:rsidRDefault="00427B4C" w:rsidP="009071EA">
            <w:pPr>
              <w:pStyle w:val="affffc"/>
              <w:jc w:val="center"/>
              <w:rPr>
                <w:b/>
              </w:rPr>
            </w:pPr>
            <w:r>
              <w:t>416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13596E2" w14:textId="77777777" w:rsidR="00427B4C" w:rsidRDefault="00427B4C" w:rsidP="009071EA">
            <w:pPr>
              <w:pStyle w:val="affffc"/>
              <w:jc w:val="right"/>
              <w:rPr>
                <w:b/>
              </w:rPr>
            </w:pPr>
            <w:r>
              <w:t>467567,37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EA16D7" w14:textId="77777777" w:rsidR="00427B4C" w:rsidRDefault="00427B4C" w:rsidP="009071EA">
            <w:pPr>
              <w:pStyle w:val="affffc"/>
              <w:jc w:val="right"/>
              <w:rPr>
                <w:b/>
              </w:rPr>
            </w:pPr>
            <w:r>
              <w:t>2251998,46</w:t>
            </w:r>
          </w:p>
        </w:tc>
      </w:tr>
      <w:tr w:rsidR="00427B4C" w14:paraId="4508FA6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E353715" w14:textId="77777777" w:rsidR="00427B4C" w:rsidRDefault="00427B4C" w:rsidP="009071EA">
            <w:pPr>
              <w:pStyle w:val="affffc"/>
              <w:jc w:val="center"/>
              <w:rPr>
                <w:b/>
              </w:rPr>
            </w:pPr>
            <w:r>
              <w:t>417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A8F191D" w14:textId="77777777" w:rsidR="00427B4C" w:rsidRDefault="00427B4C" w:rsidP="009071EA">
            <w:pPr>
              <w:pStyle w:val="affffc"/>
              <w:jc w:val="right"/>
              <w:rPr>
                <w:b/>
              </w:rPr>
            </w:pPr>
            <w:r>
              <w:t>467416,64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EC34A60" w14:textId="77777777" w:rsidR="00427B4C" w:rsidRDefault="00427B4C" w:rsidP="009071EA">
            <w:pPr>
              <w:pStyle w:val="affffc"/>
              <w:jc w:val="right"/>
              <w:rPr>
                <w:b/>
              </w:rPr>
            </w:pPr>
            <w:r>
              <w:t>2251865,13</w:t>
            </w:r>
          </w:p>
        </w:tc>
      </w:tr>
      <w:tr w:rsidR="00427B4C" w14:paraId="73C9FD2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47A02E1" w14:textId="77777777" w:rsidR="00427B4C" w:rsidRDefault="00427B4C" w:rsidP="009071EA">
            <w:pPr>
              <w:pStyle w:val="affffc"/>
              <w:jc w:val="center"/>
              <w:rPr>
                <w:b/>
              </w:rPr>
            </w:pPr>
            <w:r>
              <w:t>418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CD2896" w14:textId="77777777" w:rsidR="00427B4C" w:rsidRDefault="00427B4C" w:rsidP="009071EA">
            <w:pPr>
              <w:pStyle w:val="affffc"/>
              <w:jc w:val="right"/>
              <w:rPr>
                <w:b/>
              </w:rPr>
            </w:pPr>
            <w:r>
              <w:t>467394,42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49ADAD4" w14:textId="77777777" w:rsidR="00427B4C" w:rsidRDefault="00427B4C" w:rsidP="009071EA">
            <w:pPr>
              <w:pStyle w:val="affffc"/>
              <w:jc w:val="right"/>
              <w:rPr>
                <w:b/>
              </w:rPr>
            </w:pPr>
            <w:r>
              <w:t>2251798,80</w:t>
            </w:r>
          </w:p>
        </w:tc>
      </w:tr>
      <w:tr w:rsidR="00427B4C" w14:paraId="2E302C0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70106F3" w14:textId="77777777" w:rsidR="00427B4C" w:rsidRDefault="00427B4C" w:rsidP="009071EA">
            <w:pPr>
              <w:pStyle w:val="affffc"/>
              <w:jc w:val="center"/>
              <w:rPr>
                <w:b/>
              </w:rPr>
            </w:pPr>
            <w:r>
              <w:t>419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746D05" w14:textId="77777777" w:rsidR="00427B4C" w:rsidRDefault="00427B4C" w:rsidP="009071EA">
            <w:pPr>
              <w:pStyle w:val="affffc"/>
              <w:jc w:val="right"/>
              <w:rPr>
                <w:b/>
              </w:rPr>
            </w:pPr>
            <w:r>
              <w:t>467370,19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687435E" w14:textId="77777777" w:rsidR="00427B4C" w:rsidRDefault="00427B4C" w:rsidP="009071EA">
            <w:pPr>
              <w:pStyle w:val="affffc"/>
              <w:jc w:val="right"/>
              <w:rPr>
                <w:b/>
              </w:rPr>
            </w:pPr>
            <w:r>
              <w:t>2251668,20</w:t>
            </w:r>
          </w:p>
        </w:tc>
      </w:tr>
      <w:tr w:rsidR="00427B4C" w14:paraId="063F316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9155825" w14:textId="77777777" w:rsidR="00427B4C" w:rsidRDefault="00427B4C" w:rsidP="009071EA">
            <w:pPr>
              <w:pStyle w:val="affffc"/>
              <w:jc w:val="center"/>
              <w:rPr>
                <w:b/>
              </w:rPr>
            </w:pPr>
            <w:r>
              <w:t>420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2E329E2" w14:textId="77777777" w:rsidR="00427B4C" w:rsidRDefault="00427B4C" w:rsidP="009071EA">
            <w:pPr>
              <w:pStyle w:val="affffc"/>
              <w:jc w:val="right"/>
              <w:rPr>
                <w:b/>
              </w:rPr>
            </w:pPr>
            <w:r>
              <w:t>467370,08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FCA7D8C" w14:textId="77777777" w:rsidR="00427B4C" w:rsidRDefault="00427B4C" w:rsidP="009071EA">
            <w:pPr>
              <w:pStyle w:val="affffc"/>
              <w:jc w:val="right"/>
              <w:rPr>
                <w:b/>
              </w:rPr>
            </w:pPr>
            <w:r>
              <w:t>2251648,06</w:t>
            </w:r>
          </w:p>
        </w:tc>
      </w:tr>
      <w:tr w:rsidR="00427B4C" w14:paraId="449EBA5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5762E9" w14:textId="77777777" w:rsidR="00427B4C" w:rsidRDefault="00427B4C" w:rsidP="009071EA">
            <w:pPr>
              <w:pStyle w:val="affffc"/>
              <w:jc w:val="center"/>
              <w:rPr>
                <w:b/>
              </w:rPr>
            </w:pPr>
            <w:r>
              <w:t>421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07A4F59" w14:textId="77777777" w:rsidR="00427B4C" w:rsidRDefault="00427B4C" w:rsidP="009071EA">
            <w:pPr>
              <w:pStyle w:val="affffc"/>
              <w:jc w:val="right"/>
              <w:rPr>
                <w:b/>
              </w:rPr>
            </w:pPr>
            <w:r>
              <w:t>467330,86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42E6D7" w14:textId="77777777" w:rsidR="00427B4C" w:rsidRDefault="00427B4C" w:rsidP="009071EA">
            <w:pPr>
              <w:pStyle w:val="affffc"/>
              <w:jc w:val="right"/>
              <w:rPr>
                <w:b/>
              </w:rPr>
            </w:pPr>
            <w:r>
              <w:t>2251592,86</w:t>
            </w:r>
          </w:p>
        </w:tc>
      </w:tr>
      <w:tr w:rsidR="00427B4C" w14:paraId="3FE3B35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85EAB24" w14:textId="77777777" w:rsidR="00427B4C" w:rsidRDefault="00427B4C" w:rsidP="009071EA">
            <w:pPr>
              <w:pStyle w:val="affffc"/>
              <w:jc w:val="center"/>
              <w:rPr>
                <w:b/>
              </w:rPr>
            </w:pPr>
            <w:r>
              <w:t>434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2D84545" w14:textId="77777777" w:rsidR="00427B4C" w:rsidRDefault="00427B4C" w:rsidP="009071EA">
            <w:pPr>
              <w:pStyle w:val="affffc"/>
              <w:jc w:val="right"/>
              <w:rPr>
                <w:b/>
              </w:rPr>
            </w:pPr>
            <w:r>
              <w:t>467301,37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DE61C97" w14:textId="77777777" w:rsidR="00427B4C" w:rsidRDefault="00427B4C" w:rsidP="009071EA">
            <w:pPr>
              <w:pStyle w:val="affffc"/>
              <w:jc w:val="right"/>
              <w:rPr>
                <w:b/>
              </w:rPr>
            </w:pPr>
            <w:r>
              <w:t>2251573,97</w:t>
            </w:r>
          </w:p>
        </w:tc>
      </w:tr>
      <w:tr w:rsidR="00427B4C" w14:paraId="15335FA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64AD7C" w14:textId="77777777" w:rsidR="00427B4C" w:rsidRDefault="00427B4C" w:rsidP="009071EA">
            <w:pPr>
              <w:pStyle w:val="affffc"/>
              <w:jc w:val="center"/>
              <w:rPr>
                <w:b/>
              </w:rPr>
            </w:pPr>
            <w:r>
              <w:t>441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A603874" w14:textId="77777777" w:rsidR="00427B4C" w:rsidRDefault="00427B4C" w:rsidP="009071EA">
            <w:pPr>
              <w:pStyle w:val="affffc"/>
              <w:jc w:val="right"/>
              <w:rPr>
                <w:b/>
              </w:rPr>
            </w:pPr>
            <w:r>
              <w:t>467290,95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8627BC8" w14:textId="77777777" w:rsidR="00427B4C" w:rsidRDefault="00427B4C" w:rsidP="009071EA">
            <w:pPr>
              <w:pStyle w:val="affffc"/>
              <w:jc w:val="right"/>
              <w:rPr>
                <w:b/>
              </w:rPr>
            </w:pPr>
            <w:r>
              <w:t>2251572,66</w:t>
            </w:r>
          </w:p>
        </w:tc>
      </w:tr>
      <w:tr w:rsidR="00427B4C" w14:paraId="4BE1BD7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EE87143" w14:textId="77777777" w:rsidR="00427B4C" w:rsidRDefault="00427B4C" w:rsidP="009071EA">
            <w:pPr>
              <w:pStyle w:val="affffc"/>
              <w:jc w:val="center"/>
              <w:rPr>
                <w:b/>
              </w:rPr>
            </w:pPr>
            <w:r>
              <w:t>442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64E0602" w14:textId="77777777" w:rsidR="00427B4C" w:rsidRDefault="00427B4C" w:rsidP="009071EA">
            <w:pPr>
              <w:pStyle w:val="affffc"/>
              <w:jc w:val="right"/>
              <w:rPr>
                <w:b/>
              </w:rPr>
            </w:pPr>
            <w:r>
              <w:t>467155,37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495F81" w14:textId="77777777" w:rsidR="00427B4C" w:rsidRDefault="00427B4C" w:rsidP="009071EA">
            <w:pPr>
              <w:pStyle w:val="affffc"/>
              <w:jc w:val="right"/>
              <w:rPr>
                <w:b/>
              </w:rPr>
            </w:pPr>
            <w:r>
              <w:t>2251486,32</w:t>
            </w:r>
          </w:p>
        </w:tc>
      </w:tr>
      <w:tr w:rsidR="00427B4C" w14:paraId="6339E39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2E63C2" w14:textId="77777777" w:rsidR="00427B4C" w:rsidRDefault="00427B4C" w:rsidP="009071EA">
            <w:pPr>
              <w:pStyle w:val="affffc"/>
              <w:jc w:val="center"/>
              <w:rPr>
                <w:b/>
              </w:rPr>
            </w:pPr>
            <w:r>
              <w:t>443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4B5E809" w14:textId="77777777" w:rsidR="00427B4C" w:rsidRDefault="00427B4C" w:rsidP="009071EA">
            <w:pPr>
              <w:pStyle w:val="affffc"/>
              <w:jc w:val="right"/>
              <w:rPr>
                <w:b/>
              </w:rPr>
            </w:pPr>
            <w:r>
              <w:t>467142,93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9383F4" w14:textId="77777777" w:rsidR="00427B4C" w:rsidRDefault="00427B4C" w:rsidP="009071EA">
            <w:pPr>
              <w:pStyle w:val="affffc"/>
              <w:jc w:val="right"/>
              <w:rPr>
                <w:b/>
              </w:rPr>
            </w:pPr>
            <w:r>
              <w:t>2251481,91</w:t>
            </w:r>
          </w:p>
        </w:tc>
      </w:tr>
      <w:tr w:rsidR="00427B4C" w14:paraId="197854E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EDCB0F5" w14:textId="77777777" w:rsidR="00427B4C" w:rsidRDefault="00427B4C" w:rsidP="009071EA">
            <w:pPr>
              <w:pStyle w:val="affffc"/>
              <w:jc w:val="center"/>
              <w:rPr>
                <w:b/>
              </w:rPr>
            </w:pPr>
            <w:r>
              <w:t>444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7D7B13" w14:textId="77777777" w:rsidR="00427B4C" w:rsidRDefault="00427B4C" w:rsidP="009071EA">
            <w:pPr>
              <w:pStyle w:val="affffc"/>
              <w:jc w:val="right"/>
              <w:rPr>
                <w:b/>
              </w:rPr>
            </w:pPr>
            <w:r>
              <w:t>467118,65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FE75A19" w14:textId="77777777" w:rsidR="00427B4C" w:rsidRDefault="00427B4C" w:rsidP="009071EA">
            <w:pPr>
              <w:pStyle w:val="affffc"/>
              <w:jc w:val="right"/>
              <w:rPr>
                <w:b/>
              </w:rPr>
            </w:pPr>
            <w:r>
              <w:t>2251473,32</w:t>
            </w:r>
          </w:p>
        </w:tc>
      </w:tr>
      <w:tr w:rsidR="00427B4C" w14:paraId="36BE518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85D6035" w14:textId="77777777" w:rsidR="00427B4C" w:rsidRDefault="00427B4C" w:rsidP="009071EA">
            <w:pPr>
              <w:pStyle w:val="affffc"/>
              <w:jc w:val="center"/>
              <w:rPr>
                <w:b/>
              </w:rPr>
            </w:pPr>
            <w:r>
              <w:t>445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1409FA0" w14:textId="77777777" w:rsidR="00427B4C" w:rsidRDefault="00427B4C" w:rsidP="009071EA">
            <w:pPr>
              <w:pStyle w:val="affffc"/>
              <w:jc w:val="right"/>
              <w:rPr>
                <w:b/>
              </w:rPr>
            </w:pPr>
            <w:r>
              <w:t>467055,20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738BD2D" w14:textId="77777777" w:rsidR="00427B4C" w:rsidRDefault="00427B4C" w:rsidP="009071EA">
            <w:pPr>
              <w:pStyle w:val="affffc"/>
              <w:jc w:val="right"/>
              <w:rPr>
                <w:b/>
              </w:rPr>
            </w:pPr>
            <w:r>
              <w:t>2251450,81</w:t>
            </w:r>
          </w:p>
        </w:tc>
      </w:tr>
      <w:tr w:rsidR="00427B4C" w14:paraId="40D93D5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E4A43EB" w14:textId="77777777" w:rsidR="00427B4C" w:rsidRDefault="00427B4C" w:rsidP="009071EA">
            <w:pPr>
              <w:pStyle w:val="affffc"/>
              <w:jc w:val="center"/>
              <w:rPr>
                <w:b/>
              </w:rPr>
            </w:pPr>
            <w:r>
              <w:t>446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21C57BA" w14:textId="77777777" w:rsidR="00427B4C" w:rsidRDefault="00427B4C" w:rsidP="009071EA">
            <w:pPr>
              <w:pStyle w:val="affffc"/>
              <w:jc w:val="right"/>
              <w:rPr>
                <w:b/>
              </w:rPr>
            </w:pPr>
            <w:r>
              <w:t>467011,24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45E4DBD" w14:textId="77777777" w:rsidR="00427B4C" w:rsidRDefault="00427B4C" w:rsidP="009071EA">
            <w:pPr>
              <w:pStyle w:val="affffc"/>
              <w:jc w:val="right"/>
              <w:rPr>
                <w:b/>
              </w:rPr>
            </w:pPr>
            <w:r>
              <w:t>2251435,27</w:t>
            </w:r>
          </w:p>
        </w:tc>
      </w:tr>
      <w:tr w:rsidR="00427B4C" w14:paraId="1B7DF38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912880B" w14:textId="77777777" w:rsidR="00427B4C" w:rsidRDefault="00427B4C" w:rsidP="009071EA">
            <w:pPr>
              <w:pStyle w:val="affffc"/>
              <w:jc w:val="center"/>
              <w:rPr>
                <w:b/>
              </w:rPr>
            </w:pPr>
            <w:r>
              <w:t>447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6FA079C" w14:textId="77777777" w:rsidR="00427B4C" w:rsidRDefault="00427B4C" w:rsidP="009071EA">
            <w:pPr>
              <w:pStyle w:val="affffc"/>
              <w:jc w:val="right"/>
              <w:rPr>
                <w:b/>
              </w:rPr>
            </w:pPr>
            <w:r>
              <w:t>467001,31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1029795" w14:textId="77777777" w:rsidR="00427B4C" w:rsidRDefault="00427B4C" w:rsidP="009071EA">
            <w:pPr>
              <w:pStyle w:val="affffc"/>
              <w:jc w:val="right"/>
              <w:rPr>
                <w:b/>
              </w:rPr>
            </w:pPr>
            <w:r>
              <w:t>2251431,77</w:t>
            </w:r>
          </w:p>
        </w:tc>
      </w:tr>
      <w:tr w:rsidR="00427B4C" w14:paraId="3B24CDA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9F4C8C1" w14:textId="77777777" w:rsidR="00427B4C" w:rsidRDefault="00427B4C" w:rsidP="009071EA">
            <w:pPr>
              <w:pStyle w:val="affffc"/>
              <w:jc w:val="center"/>
              <w:rPr>
                <w:b/>
              </w:rPr>
            </w:pPr>
            <w:r>
              <w:t>448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C662DD" w14:textId="77777777" w:rsidR="00427B4C" w:rsidRDefault="00427B4C" w:rsidP="009071EA">
            <w:pPr>
              <w:pStyle w:val="affffc"/>
              <w:jc w:val="right"/>
              <w:rPr>
                <w:b/>
              </w:rPr>
            </w:pPr>
            <w:r>
              <w:t>466971,48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CB8E74" w14:textId="77777777" w:rsidR="00427B4C" w:rsidRDefault="00427B4C" w:rsidP="009071EA">
            <w:pPr>
              <w:pStyle w:val="affffc"/>
              <w:jc w:val="right"/>
              <w:rPr>
                <w:b/>
              </w:rPr>
            </w:pPr>
            <w:r>
              <w:t>2251421,23</w:t>
            </w:r>
          </w:p>
        </w:tc>
      </w:tr>
      <w:tr w:rsidR="00427B4C" w14:paraId="7E4EEE3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DF1A35C" w14:textId="77777777" w:rsidR="00427B4C" w:rsidRDefault="00427B4C" w:rsidP="009071EA">
            <w:pPr>
              <w:pStyle w:val="affffc"/>
              <w:jc w:val="center"/>
              <w:rPr>
                <w:b/>
              </w:rPr>
            </w:pPr>
            <w:r>
              <w:t>422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A14BC4B" w14:textId="77777777" w:rsidR="00427B4C" w:rsidRDefault="00427B4C" w:rsidP="009071EA">
            <w:pPr>
              <w:pStyle w:val="affffc"/>
              <w:jc w:val="right"/>
              <w:rPr>
                <w:b/>
              </w:rPr>
            </w:pPr>
            <w:r>
              <w:t>466975,08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88841BE" w14:textId="77777777" w:rsidR="00427B4C" w:rsidRDefault="00427B4C" w:rsidP="009071EA">
            <w:pPr>
              <w:pStyle w:val="affffc"/>
              <w:jc w:val="right"/>
              <w:rPr>
                <w:b/>
              </w:rPr>
            </w:pPr>
            <w:r>
              <w:t>2251409,36</w:t>
            </w:r>
          </w:p>
        </w:tc>
      </w:tr>
      <w:tr w:rsidR="00427B4C" w14:paraId="11958B0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51585CE" w14:textId="77777777" w:rsidR="00427B4C" w:rsidRDefault="00427B4C" w:rsidP="009071EA">
            <w:pPr>
              <w:pStyle w:val="affffc"/>
              <w:jc w:val="center"/>
              <w:rPr>
                <w:b/>
              </w:rPr>
            </w:pPr>
            <w:r>
              <w:t>423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5BAF0CD" w14:textId="77777777" w:rsidR="00427B4C" w:rsidRDefault="00427B4C" w:rsidP="009071EA">
            <w:pPr>
              <w:pStyle w:val="affffc"/>
              <w:jc w:val="right"/>
              <w:rPr>
                <w:b/>
              </w:rPr>
            </w:pPr>
            <w:r>
              <w:t>466979,60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FB4AE75" w14:textId="77777777" w:rsidR="00427B4C" w:rsidRDefault="00427B4C" w:rsidP="009071EA">
            <w:pPr>
              <w:pStyle w:val="affffc"/>
              <w:jc w:val="right"/>
              <w:rPr>
                <w:b/>
              </w:rPr>
            </w:pPr>
            <w:r>
              <w:t>2251394,72</w:t>
            </w:r>
          </w:p>
        </w:tc>
      </w:tr>
      <w:tr w:rsidR="00427B4C" w14:paraId="06EB56D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10290A9" w14:textId="77777777" w:rsidR="00427B4C" w:rsidRDefault="00427B4C" w:rsidP="009071EA">
            <w:pPr>
              <w:pStyle w:val="affffc"/>
              <w:jc w:val="center"/>
              <w:rPr>
                <w:b/>
              </w:rPr>
            </w:pPr>
            <w:r>
              <w:t>424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A74816E" w14:textId="77777777" w:rsidR="00427B4C" w:rsidRDefault="00427B4C" w:rsidP="009071EA">
            <w:pPr>
              <w:pStyle w:val="affffc"/>
              <w:jc w:val="right"/>
              <w:rPr>
                <w:b/>
              </w:rPr>
            </w:pPr>
            <w:r>
              <w:t>466899,22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2963139" w14:textId="77777777" w:rsidR="00427B4C" w:rsidRDefault="00427B4C" w:rsidP="009071EA">
            <w:pPr>
              <w:pStyle w:val="affffc"/>
              <w:jc w:val="right"/>
              <w:rPr>
                <w:b/>
              </w:rPr>
            </w:pPr>
            <w:r>
              <w:t>2251300,63</w:t>
            </w:r>
          </w:p>
        </w:tc>
      </w:tr>
      <w:tr w:rsidR="00427B4C" w14:paraId="66F65BF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D701935" w14:textId="77777777" w:rsidR="00427B4C" w:rsidRDefault="00427B4C" w:rsidP="009071EA">
            <w:pPr>
              <w:pStyle w:val="affffc"/>
              <w:jc w:val="center"/>
              <w:rPr>
                <w:b/>
              </w:rPr>
            </w:pPr>
            <w:r>
              <w:t>425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083AD38" w14:textId="77777777" w:rsidR="00427B4C" w:rsidRDefault="00427B4C" w:rsidP="009071EA">
            <w:pPr>
              <w:pStyle w:val="affffc"/>
              <w:jc w:val="right"/>
              <w:rPr>
                <w:b/>
              </w:rPr>
            </w:pPr>
            <w:r>
              <w:t>466858,17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990233" w14:textId="77777777" w:rsidR="00427B4C" w:rsidRDefault="00427B4C" w:rsidP="009071EA">
            <w:pPr>
              <w:pStyle w:val="affffc"/>
              <w:jc w:val="right"/>
              <w:rPr>
                <w:b/>
              </w:rPr>
            </w:pPr>
            <w:r>
              <w:t>2251252,59</w:t>
            </w:r>
          </w:p>
        </w:tc>
      </w:tr>
      <w:tr w:rsidR="00427B4C" w14:paraId="1DCE623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432A28B" w14:textId="77777777" w:rsidR="00427B4C" w:rsidRDefault="00427B4C" w:rsidP="009071EA">
            <w:pPr>
              <w:pStyle w:val="affffc"/>
              <w:jc w:val="center"/>
              <w:rPr>
                <w:b/>
              </w:rPr>
            </w:pPr>
            <w:r>
              <w:t>426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5926E7B" w14:textId="77777777" w:rsidR="00427B4C" w:rsidRDefault="00427B4C" w:rsidP="009071EA">
            <w:pPr>
              <w:pStyle w:val="affffc"/>
              <w:jc w:val="right"/>
              <w:rPr>
                <w:b/>
              </w:rPr>
            </w:pPr>
            <w:r>
              <w:t>466641,93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DA56989" w14:textId="77777777" w:rsidR="00427B4C" w:rsidRDefault="00427B4C" w:rsidP="009071EA">
            <w:pPr>
              <w:pStyle w:val="affffc"/>
              <w:jc w:val="right"/>
              <w:rPr>
                <w:b/>
              </w:rPr>
            </w:pPr>
            <w:r>
              <w:t>2250960,45</w:t>
            </w:r>
          </w:p>
        </w:tc>
      </w:tr>
      <w:tr w:rsidR="00427B4C" w14:paraId="3A401AB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199DF33" w14:textId="77777777" w:rsidR="00427B4C" w:rsidRDefault="00427B4C" w:rsidP="009071EA">
            <w:pPr>
              <w:pStyle w:val="affffc"/>
              <w:jc w:val="center"/>
              <w:rPr>
                <w:b/>
              </w:rPr>
            </w:pPr>
            <w:r>
              <w:t>427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14627F" w14:textId="77777777" w:rsidR="00427B4C" w:rsidRDefault="00427B4C" w:rsidP="009071EA">
            <w:pPr>
              <w:pStyle w:val="affffc"/>
              <w:jc w:val="right"/>
              <w:rPr>
                <w:b/>
              </w:rPr>
            </w:pPr>
            <w:r>
              <w:t>466636,05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137A1A" w14:textId="77777777" w:rsidR="00427B4C" w:rsidRDefault="00427B4C" w:rsidP="009071EA">
            <w:pPr>
              <w:pStyle w:val="affffc"/>
              <w:jc w:val="right"/>
              <w:rPr>
                <w:b/>
              </w:rPr>
            </w:pPr>
            <w:r>
              <w:t>2250952,51</w:t>
            </w:r>
          </w:p>
        </w:tc>
      </w:tr>
      <w:tr w:rsidR="00427B4C" w14:paraId="5E60CAF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84E1EE5" w14:textId="77777777" w:rsidR="00427B4C" w:rsidRDefault="00427B4C" w:rsidP="009071EA">
            <w:pPr>
              <w:pStyle w:val="affffc"/>
              <w:jc w:val="center"/>
              <w:rPr>
                <w:b/>
              </w:rPr>
            </w:pPr>
            <w:r>
              <w:t>428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8042269" w14:textId="77777777" w:rsidR="00427B4C" w:rsidRDefault="00427B4C" w:rsidP="009071EA">
            <w:pPr>
              <w:pStyle w:val="affffc"/>
              <w:jc w:val="right"/>
              <w:rPr>
                <w:b/>
              </w:rPr>
            </w:pPr>
            <w:r>
              <w:t>466399,99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1A91393" w14:textId="77777777" w:rsidR="00427B4C" w:rsidRDefault="00427B4C" w:rsidP="009071EA">
            <w:pPr>
              <w:pStyle w:val="affffc"/>
              <w:jc w:val="right"/>
              <w:rPr>
                <w:b/>
              </w:rPr>
            </w:pPr>
            <w:r>
              <w:t>2250633,61</w:t>
            </w:r>
          </w:p>
        </w:tc>
      </w:tr>
      <w:tr w:rsidR="00427B4C" w14:paraId="0347049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2563F8A" w14:textId="77777777" w:rsidR="00427B4C" w:rsidRDefault="00427B4C" w:rsidP="009071EA">
            <w:pPr>
              <w:pStyle w:val="affffc"/>
              <w:jc w:val="center"/>
              <w:rPr>
                <w:b/>
              </w:rPr>
            </w:pPr>
            <w:r>
              <w:t>429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1D06F9F" w14:textId="77777777" w:rsidR="00427B4C" w:rsidRDefault="00427B4C" w:rsidP="009071EA">
            <w:pPr>
              <w:pStyle w:val="affffc"/>
              <w:jc w:val="right"/>
              <w:rPr>
                <w:b/>
              </w:rPr>
            </w:pPr>
            <w:r>
              <w:t>466377,46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456DC1D" w14:textId="77777777" w:rsidR="00427B4C" w:rsidRDefault="00427B4C" w:rsidP="009071EA">
            <w:pPr>
              <w:pStyle w:val="affffc"/>
              <w:jc w:val="right"/>
              <w:rPr>
                <w:b/>
              </w:rPr>
            </w:pPr>
            <w:r>
              <w:t>2250603,17</w:t>
            </w:r>
          </w:p>
        </w:tc>
      </w:tr>
      <w:tr w:rsidR="00427B4C" w14:paraId="7671FAA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6885E09" w14:textId="77777777" w:rsidR="00427B4C" w:rsidRDefault="00427B4C" w:rsidP="009071EA">
            <w:pPr>
              <w:pStyle w:val="affffc"/>
              <w:jc w:val="center"/>
              <w:rPr>
                <w:b/>
              </w:rPr>
            </w:pPr>
            <w:r>
              <w:t>430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88C7429" w14:textId="77777777" w:rsidR="00427B4C" w:rsidRDefault="00427B4C" w:rsidP="009071EA">
            <w:pPr>
              <w:pStyle w:val="affffc"/>
              <w:jc w:val="right"/>
              <w:rPr>
                <w:b/>
              </w:rPr>
            </w:pPr>
            <w:r>
              <w:t>466353,96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F512129" w14:textId="77777777" w:rsidR="00427B4C" w:rsidRDefault="00427B4C" w:rsidP="009071EA">
            <w:pPr>
              <w:pStyle w:val="affffc"/>
              <w:jc w:val="right"/>
              <w:rPr>
                <w:b/>
              </w:rPr>
            </w:pPr>
            <w:r>
              <w:t>2250571,42</w:t>
            </w:r>
          </w:p>
        </w:tc>
      </w:tr>
      <w:tr w:rsidR="00427B4C" w14:paraId="485FB02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DAAEEC8" w14:textId="77777777" w:rsidR="00427B4C" w:rsidRDefault="00427B4C" w:rsidP="009071EA">
            <w:pPr>
              <w:pStyle w:val="affffc"/>
              <w:jc w:val="center"/>
              <w:rPr>
                <w:b/>
              </w:rPr>
            </w:pPr>
            <w:r>
              <w:t>431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1973503" w14:textId="77777777" w:rsidR="00427B4C" w:rsidRDefault="00427B4C" w:rsidP="009071EA">
            <w:pPr>
              <w:pStyle w:val="affffc"/>
              <w:jc w:val="right"/>
              <w:rPr>
                <w:b/>
              </w:rPr>
            </w:pPr>
            <w:r>
              <w:t>466325,09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0D9A36F" w14:textId="77777777" w:rsidR="00427B4C" w:rsidRDefault="00427B4C" w:rsidP="009071EA">
            <w:pPr>
              <w:pStyle w:val="affffc"/>
              <w:jc w:val="right"/>
              <w:rPr>
                <w:b/>
              </w:rPr>
            </w:pPr>
            <w:r>
              <w:t>2250593,31</w:t>
            </w:r>
          </w:p>
        </w:tc>
      </w:tr>
      <w:tr w:rsidR="00427B4C" w14:paraId="18A9D33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9F6291B" w14:textId="77777777" w:rsidR="00427B4C" w:rsidRDefault="00427B4C" w:rsidP="009071EA">
            <w:pPr>
              <w:pStyle w:val="affffc"/>
              <w:jc w:val="center"/>
              <w:rPr>
                <w:b/>
              </w:rPr>
            </w:pPr>
            <w:r>
              <w:t>432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393AF3A" w14:textId="77777777" w:rsidR="00427B4C" w:rsidRDefault="00427B4C" w:rsidP="009071EA">
            <w:pPr>
              <w:pStyle w:val="affffc"/>
              <w:jc w:val="right"/>
              <w:rPr>
                <w:b/>
              </w:rPr>
            </w:pPr>
            <w:r>
              <w:t>466322,59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3B60350" w14:textId="77777777" w:rsidR="00427B4C" w:rsidRDefault="00427B4C" w:rsidP="009071EA">
            <w:pPr>
              <w:pStyle w:val="affffc"/>
              <w:jc w:val="right"/>
              <w:rPr>
                <w:b/>
              </w:rPr>
            </w:pPr>
            <w:r>
              <w:t>2250595,21</w:t>
            </w:r>
          </w:p>
        </w:tc>
      </w:tr>
      <w:tr w:rsidR="00427B4C" w14:paraId="427BF9E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61936A1" w14:textId="77777777" w:rsidR="00427B4C" w:rsidRDefault="00427B4C" w:rsidP="009071EA">
            <w:pPr>
              <w:pStyle w:val="affffc"/>
              <w:jc w:val="center"/>
              <w:rPr>
                <w:b/>
              </w:rPr>
            </w:pPr>
            <w:r>
              <w:t>433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051A12B" w14:textId="77777777" w:rsidR="00427B4C" w:rsidRDefault="00427B4C" w:rsidP="009071EA">
            <w:pPr>
              <w:pStyle w:val="affffc"/>
              <w:jc w:val="right"/>
              <w:rPr>
                <w:b/>
              </w:rPr>
            </w:pPr>
            <w:r>
              <w:t>466292,91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6A0D0ED" w14:textId="77777777" w:rsidR="00427B4C" w:rsidRDefault="00427B4C" w:rsidP="009071EA">
            <w:pPr>
              <w:pStyle w:val="affffc"/>
              <w:jc w:val="right"/>
              <w:rPr>
                <w:b/>
              </w:rPr>
            </w:pPr>
            <w:r>
              <w:t>2250617,72</w:t>
            </w:r>
          </w:p>
        </w:tc>
      </w:tr>
      <w:tr w:rsidR="00427B4C" w14:paraId="1EC3BAA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92FCD2B" w14:textId="77777777" w:rsidR="00427B4C" w:rsidRDefault="00427B4C" w:rsidP="009071EA">
            <w:pPr>
              <w:pStyle w:val="affffc"/>
              <w:jc w:val="center"/>
              <w:rPr>
                <w:b/>
              </w:rPr>
            </w:pPr>
            <w:r>
              <w:t>449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9DEBCD2" w14:textId="77777777" w:rsidR="00427B4C" w:rsidRDefault="00427B4C" w:rsidP="009071EA">
            <w:pPr>
              <w:pStyle w:val="affffc"/>
              <w:jc w:val="right"/>
              <w:rPr>
                <w:b/>
              </w:rPr>
            </w:pPr>
            <w:r>
              <w:t>466291,48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0FE81BB" w14:textId="77777777" w:rsidR="00427B4C" w:rsidRDefault="00427B4C" w:rsidP="009071EA">
            <w:pPr>
              <w:pStyle w:val="affffc"/>
              <w:jc w:val="right"/>
              <w:rPr>
                <w:b/>
              </w:rPr>
            </w:pPr>
            <w:r>
              <w:t>2250616,23</w:t>
            </w:r>
          </w:p>
        </w:tc>
      </w:tr>
      <w:tr w:rsidR="00427B4C" w14:paraId="513D880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DD4D39" w14:textId="77777777" w:rsidR="00427B4C" w:rsidRDefault="00427B4C" w:rsidP="009071EA">
            <w:pPr>
              <w:pStyle w:val="affffc"/>
              <w:jc w:val="center"/>
              <w:rPr>
                <w:b/>
              </w:rPr>
            </w:pPr>
            <w:r>
              <w:t>435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5E85D66" w14:textId="77777777" w:rsidR="00427B4C" w:rsidRDefault="00427B4C" w:rsidP="009071EA">
            <w:pPr>
              <w:pStyle w:val="affffc"/>
              <w:jc w:val="right"/>
              <w:rPr>
                <w:b/>
              </w:rPr>
            </w:pPr>
            <w:r>
              <w:t>466165,45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E53D5CA" w14:textId="77777777" w:rsidR="00427B4C" w:rsidRDefault="00427B4C" w:rsidP="009071EA">
            <w:pPr>
              <w:pStyle w:val="affffc"/>
              <w:jc w:val="right"/>
              <w:rPr>
                <w:b/>
              </w:rPr>
            </w:pPr>
            <w:r>
              <w:t>2250709,52</w:t>
            </w:r>
          </w:p>
        </w:tc>
      </w:tr>
      <w:tr w:rsidR="00427B4C" w14:paraId="5F186A9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097CEEE" w14:textId="77777777" w:rsidR="00427B4C" w:rsidRDefault="00427B4C" w:rsidP="009071EA">
            <w:pPr>
              <w:pStyle w:val="affffc"/>
              <w:jc w:val="center"/>
              <w:rPr>
                <w:b/>
              </w:rPr>
            </w:pPr>
            <w:r>
              <w:t>436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EA5342" w14:textId="77777777" w:rsidR="00427B4C" w:rsidRDefault="00427B4C" w:rsidP="009071EA">
            <w:pPr>
              <w:pStyle w:val="affffc"/>
              <w:jc w:val="right"/>
              <w:rPr>
                <w:b/>
              </w:rPr>
            </w:pPr>
            <w:r>
              <w:t>466156,02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A88D9CE" w14:textId="77777777" w:rsidR="00427B4C" w:rsidRDefault="00427B4C" w:rsidP="009071EA">
            <w:pPr>
              <w:pStyle w:val="affffc"/>
              <w:jc w:val="right"/>
              <w:rPr>
                <w:b/>
              </w:rPr>
            </w:pPr>
            <w:r>
              <w:t>2250717,58</w:t>
            </w:r>
          </w:p>
        </w:tc>
      </w:tr>
      <w:tr w:rsidR="00427B4C" w14:paraId="4A76DB3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6BEB40B" w14:textId="77777777" w:rsidR="00427B4C" w:rsidRDefault="00427B4C" w:rsidP="009071EA">
            <w:pPr>
              <w:pStyle w:val="affffc"/>
              <w:jc w:val="center"/>
              <w:rPr>
                <w:b/>
              </w:rPr>
            </w:pPr>
            <w:r>
              <w:t>437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D0DEDE1" w14:textId="77777777" w:rsidR="00427B4C" w:rsidRDefault="00427B4C" w:rsidP="009071EA">
            <w:pPr>
              <w:pStyle w:val="affffc"/>
              <w:jc w:val="right"/>
              <w:rPr>
                <w:b/>
              </w:rPr>
            </w:pPr>
            <w:r>
              <w:t>466134,06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A6B8916" w14:textId="77777777" w:rsidR="00427B4C" w:rsidRDefault="00427B4C" w:rsidP="009071EA">
            <w:pPr>
              <w:pStyle w:val="affffc"/>
              <w:jc w:val="right"/>
              <w:rPr>
                <w:b/>
              </w:rPr>
            </w:pPr>
            <w:r>
              <w:t>2250692,94</w:t>
            </w:r>
          </w:p>
        </w:tc>
      </w:tr>
      <w:tr w:rsidR="00427B4C" w14:paraId="1E56BCD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CC5D9F3" w14:textId="77777777" w:rsidR="00427B4C" w:rsidRDefault="00427B4C" w:rsidP="009071EA">
            <w:pPr>
              <w:pStyle w:val="affffc"/>
              <w:jc w:val="center"/>
              <w:rPr>
                <w:b/>
              </w:rPr>
            </w:pPr>
            <w:r>
              <w:t>438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D4725DA" w14:textId="77777777" w:rsidR="00427B4C" w:rsidRDefault="00427B4C" w:rsidP="009071EA">
            <w:pPr>
              <w:pStyle w:val="affffc"/>
              <w:jc w:val="right"/>
              <w:rPr>
                <w:b/>
              </w:rPr>
            </w:pPr>
            <w:r>
              <w:t>466092,98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D840F97" w14:textId="77777777" w:rsidR="00427B4C" w:rsidRDefault="00427B4C" w:rsidP="009071EA">
            <w:pPr>
              <w:pStyle w:val="affffc"/>
              <w:jc w:val="right"/>
              <w:rPr>
                <w:b/>
              </w:rPr>
            </w:pPr>
            <w:r>
              <w:t>2250637,44</w:t>
            </w:r>
          </w:p>
        </w:tc>
      </w:tr>
      <w:tr w:rsidR="00427B4C" w14:paraId="3C8A81E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0976BA9" w14:textId="77777777" w:rsidR="00427B4C" w:rsidRDefault="00427B4C" w:rsidP="009071EA">
            <w:pPr>
              <w:pStyle w:val="affffc"/>
              <w:jc w:val="center"/>
              <w:rPr>
                <w:b/>
              </w:rPr>
            </w:pPr>
            <w:r>
              <w:t>439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C09E6EB" w14:textId="77777777" w:rsidR="00427B4C" w:rsidRDefault="00427B4C" w:rsidP="009071EA">
            <w:pPr>
              <w:pStyle w:val="affffc"/>
              <w:jc w:val="right"/>
              <w:rPr>
                <w:b/>
              </w:rPr>
            </w:pPr>
            <w:r>
              <w:t>465959,62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2ECABE0" w14:textId="77777777" w:rsidR="00427B4C" w:rsidRDefault="00427B4C" w:rsidP="009071EA">
            <w:pPr>
              <w:pStyle w:val="affffc"/>
              <w:jc w:val="right"/>
              <w:rPr>
                <w:b/>
              </w:rPr>
            </w:pPr>
            <w:r>
              <w:t>2250486,75</w:t>
            </w:r>
          </w:p>
        </w:tc>
      </w:tr>
      <w:tr w:rsidR="00427B4C" w14:paraId="75ADE4A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8A62002" w14:textId="77777777" w:rsidR="00427B4C" w:rsidRDefault="00427B4C" w:rsidP="009071EA">
            <w:pPr>
              <w:pStyle w:val="affffc"/>
              <w:jc w:val="center"/>
              <w:rPr>
                <w:b/>
              </w:rPr>
            </w:pPr>
            <w:r>
              <w:t>440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826C333" w14:textId="77777777" w:rsidR="00427B4C" w:rsidRDefault="00427B4C" w:rsidP="009071EA">
            <w:pPr>
              <w:pStyle w:val="affffc"/>
              <w:jc w:val="right"/>
              <w:rPr>
                <w:b/>
              </w:rPr>
            </w:pPr>
            <w:r>
              <w:t>465955,31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21B202B" w14:textId="77777777" w:rsidR="00427B4C" w:rsidRDefault="00427B4C" w:rsidP="009071EA">
            <w:pPr>
              <w:pStyle w:val="affffc"/>
              <w:jc w:val="right"/>
              <w:rPr>
                <w:b/>
              </w:rPr>
            </w:pPr>
            <w:r>
              <w:t>2250472,81</w:t>
            </w:r>
          </w:p>
        </w:tc>
      </w:tr>
      <w:tr w:rsidR="00427B4C" w14:paraId="79E7DF5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B294B4F" w14:textId="77777777" w:rsidR="00427B4C" w:rsidRDefault="00427B4C" w:rsidP="009071EA">
            <w:pPr>
              <w:pStyle w:val="affffc"/>
              <w:jc w:val="center"/>
              <w:rPr>
                <w:b/>
              </w:rPr>
            </w:pPr>
            <w:r>
              <w:t>450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A3AE68B" w14:textId="77777777" w:rsidR="00427B4C" w:rsidRDefault="00427B4C" w:rsidP="009071EA">
            <w:pPr>
              <w:pStyle w:val="affffc"/>
              <w:jc w:val="right"/>
              <w:rPr>
                <w:b/>
              </w:rPr>
            </w:pPr>
            <w:r>
              <w:t>465497,49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AB6252" w14:textId="77777777" w:rsidR="00427B4C" w:rsidRDefault="00427B4C" w:rsidP="009071EA">
            <w:pPr>
              <w:pStyle w:val="affffc"/>
              <w:jc w:val="right"/>
              <w:rPr>
                <w:b/>
              </w:rPr>
            </w:pPr>
            <w:r>
              <w:t>2249955,52</w:t>
            </w:r>
          </w:p>
        </w:tc>
      </w:tr>
      <w:tr w:rsidR="00427B4C" w14:paraId="18BF344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F70210A" w14:textId="77777777" w:rsidR="00427B4C" w:rsidRDefault="00427B4C" w:rsidP="009071EA">
            <w:pPr>
              <w:pStyle w:val="affffc"/>
              <w:jc w:val="center"/>
              <w:rPr>
                <w:b/>
              </w:rPr>
            </w:pPr>
            <w:r>
              <w:t>451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BB05008" w14:textId="77777777" w:rsidR="00427B4C" w:rsidRDefault="00427B4C" w:rsidP="009071EA">
            <w:pPr>
              <w:pStyle w:val="affffc"/>
              <w:jc w:val="right"/>
              <w:rPr>
                <w:b/>
              </w:rPr>
            </w:pPr>
            <w:r>
              <w:t>465164,76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5FAFCC0" w14:textId="77777777" w:rsidR="00427B4C" w:rsidRDefault="00427B4C" w:rsidP="009071EA">
            <w:pPr>
              <w:pStyle w:val="affffc"/>
              <w:jc w:val="right"/>
              <w:rPr>
                <w:b/>
              </w:rPr>
            </w:pPr>
            <w:r>
              <w:t>2249579,58</w:t>
            </w:r>
          </w:p>
        </w:tc>
      </w:tr>
      <w:tr w:rsidR="00427B4C" w14:paraId="26351CA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A458286" w14:textId="77777777" w:rsidR="00427B4C" w:rsidRDefault="00427B4C" w:rsidP="009071EA">
            <w:pPr>
              <w:pStyle w:val="affffc"/>
              <w:jc w:val="center"/>
              <w:rPr>
                <w:b/>
              </w:rPr>
            </w:pPr>
            <w:r>
              <w:t>452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AD3CC0" w14:textId="77777777" w:rsidR="00427B4C" w:rsidRDefault="00427B4C" w:rsidP="009071EA">
            <w:pPr>
              <w:pStyle w:val="affffc"/>
              <w:jc w:val="right"/>
              <w:rPr>
                <w:b/>
              </w:rPr>
            </w:pPr>
            <w:r>
              <w:t>465139,62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C006526" w14:textId="77777777" w:rsidR="00427B4C" w:rsidRDefault="00427B4C" w:rsidP="009071EA">
            <w:pPr>
              <w:pStyle w:val="affffc"/>
              <w:jc w:val="right"/>
              <w:rPr>
                <w:b/>
              </w:rPr>
            </w:pPr>
            <w:r>
              <w:t>2249551,17</w:t>
            </w:r>
          </w:p>
        </w:tc>
      </w:tr>
      <w:tr w:rsidR="00427B4C" w14:paraId="0E09F9D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E98EED5" w14:textId="77777777" w:rsidR="00427B4C" w:rsidRDefault="00427B4C" w:rsidP="009071EA">
            <w:pPr>
              <w:pStyle w:val="affffc"/>
              <w:jc w:val="center"/>
              <w:rPr>
                <w:b/>
              </w:rPr>
            </w:pPr>
            <w:r>
              <w:t>453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C0F5C1D" w14:textId="77777777" w:rsidR="00427B4C" w:rsidRDefault="00427B4C" w:rsidP="009071EA">
            <w:pPr>
              <w:pStyle w:val="affffc"/>
              <w:jc w:val="right"/>
              <w:rPr>
                <w:b/>
              </w:rPr>
            </w:pPr>
            <w:r>
              <w:t>465132,71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44D8C3D" w14:textId="77777777" w:rsidR="00427B4C" w:rsidRDefault="00427B4C" w:rsidP="009071EA">
            <w:pPr>
              <w:pStyle w:val="affffc"/>
              <w:jc w:val="right"/>
              <w:rPr>
                <w:b/>
              </w:rPr>
            </w:pPr>
            <w:r>
              <w:t>2249543,36</w:t>
            </w:r>
          </w:p>
        </w:tc>
      </w:tr>
      <w:tr w:rsidR="00427B4C" w14:paraId="4E1AD48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FC2ACB6" w14:textId="77777777" w:rsidR="00427B4C" w:rsidRDefault="00427B4C" w:rsidP="009071EA">
            <w:pPr>
              <w:pStyle w:val="affffc"/>
              <w:jc w:val="center"/>
              <w:rPr>
                <w:b/>
              </w:rPr>
            </w:pPr>
            <w:r>
              <w:t>454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A688268" w14:textId="77777777" w:rsidR="00427B4C" w:rsidRDefault="00427B4C" w:rsidP="009071EA">
            <w:pPr>
              <w:pStyle w:val="affffc"/>
              <w:jc w:val="right"/>
              <w:rPr>
                <w:b/>
              </w:rPr>
            </w:pPr>
            <w:r>
              <w:t>465084,47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65FA3C6" w14:textId="77777777" w:rsidR="00427B4C" w:rsidRDefault="00427B4C" w:rsidP="009071EA">
            <w:pPr>
              <w:pStyle w:val="affffc"/>
              <w:jc w:val="right"/>
              <w:rPr>
                <w:b/>
              </w:rPr>
            </w:pPr>
            <w:r>
              <w:t>2249488,85</w:t>
            </w:r>
          </w:p>
        </w:tc>
      </w:tr>
      <w:tr w:rsidR="00427B4C" w14:paraId="4E6C1E3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657DA3D" w14:textId="77777777" w:rsidR="00427B4C" w:rsidRDefault="00427B4C" w:rsidP="009071EA">
            <w:pPr>
              <w:pStyle w:val="affffc"/>
              <w:jc w:val="center"/>
              <w:rPr>
                <w:b/>
              </w:rPr>
            </w:pPr>
            <w:r>
              <w:t>455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35C53E4" w14:textId="77777777" w:rsidR="00427B4C" w:rsidRDefault="00427B4C" w:rsidP="009071EA">
            <w:pPr>
              <w:pStyle w:val="affffc"/>
              <w:jc w:val="right"/>
              <w:rPr>
                <w:b/>
              </w:rPr>
            </w:pPr>
            <w:r>
              <w:t>465066,40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80B23E0" w14:textId="77777777" w:rsidR="00427B4C" w:rsidRDefault="00427B4C" w:rsidP="009071EA">
            <w:pPr>
              <w:pStyle w:val="affffc"/>
              <w:jc w:val="right"/>
              <w:rPr>
                <w:b/>
              </w:rPr>
            </w:pPr>
            <w:r>
              <w:t>2249504,84</w:t>
            </w:r>
          </w:p>
        </w:tc>
      </w:tr>
      <w:tr w:rsidR="00427B4C" w14:paraId="5373C80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4D11082" w14:textId="77777777" w:rsidR="00427B4C" w:rsidRDefault="00427B4C" w:rsidP="009071EA">
            <w:pPr>
              <w:pStyle w:val="affffc"/>
              <w:jc w:val="center"/>
              <w:rPr>
                <w:b/>
              </w:rPr>
            </w:pPr>
            <w:r>
              <w:t>456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37318DB" w14:textId="77777777" w:rsidR="00427B4C" w:rsidRDefault="00427B4C" w:rsidP="009071EA">
            <w:pPr>
              <w:pStyle w:val="affffc"/>
              <w:jc w:val="right"/>
              <w:rPr>
                <w:b/>
              </w:rPr>
            </w:pPr>
            <w:r>
              <w:t>464885,22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18D43ED" w14:textId="77777777" w:rsidR="00427B4C" w:rsidRDefault="00427B4C" w:rsidP="009071EA">
            <w:pPr>
              <w:pStyle w:val="affffc"/>
              <w:jc w:val="right"/>
              <w:rPr>
                <w:b/>
              </w:rPr>
            </w:pPr>
            <w:r>
              <w:t>2249665,21</w:t>
            </w:r>
          </w:p>
        </w:tc>
      </w:tr>
      <w:tr w:rsidR="00427B4C" w14:paraId="0666BE2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BCE2C09" w14:textId="77777777" w:rsidR="00427B4C" w:rsidRDefault="00427B4C" w:rsidP="009071EA">
            <w:pPr>
              <w:pStyle w:val="affffc"/>
              <w:jc w:val="center"/>
              <w:rPr>
                <w:b/>
              </w:rPr>
            </w:pPr>
            <w:r>
              <w:t>457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F7C072C" w14:textId="77777777" w:rsidR="00427B4C" w:rsidRDefault="00427B4C" w:rsidP="009071EA">
            <w:pPr>
              <w:pStyle w:val="affffc"/>
              <w:jc w:val="right"/>
              <w:rPr>
                <w:b/>
              </w:rPr>
            </w:pPr>
            <w:r>
              <w:t>464861,33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42BFBC6" w14:textId="77777777" w:rsidR="00427B4C" w:rsidRDefault="00427B4C" w:rsidP="009071EA">
            <w:pPr>
              <w:pStyle w:val="affffc"/>
              <w:jc w:val="right"/>
              <w:rPr>
                <w:b/>
              </w:rPr>
            </w:pPr>
            <w:r>
              <w:t>2249686,34</w:t>
            </w:r>
          </w:p>
        </w:tc>
      </w:tr>
      <w:tr w:rsidR="00427B4C" w14:paraId="5C924FA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990B13" w14:textId="77777777" w:rsidR="00427B4C" w:rsidRDefault="00427B4C" w:rsidP="009071EA">
            <w:pPr>
              <w:pStyle w:val="affffc"/>
              <w:jc w:val="center"/>
              <w:rPr>
                <w:b/>
              </w:rPr>
            </w:pPr>
            <w:r>
              <w:t>458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04AA0E2" w14:textId="77777777" w:rsidR="00427B4C" w:rsidRDefault="00427B4C" w:rsidP="009071EA">
            <w:pPr>
              <w:pStyle w:val="affffc"/>
              <w:jc w:val="right"/>
              <w:rPr>
                <w:b/>
              </w:rPr>
            </w:pPr>
            <w:r>
              <w:t>464487,37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A0AD4CC" w14:textId="77777777" w:rsidR="00427B4C" w:rsidRDefault="00427B4C" w:rsidP="009071EA">
            <w:pPr>
              <w:pStyle w:val="affffc"/>
              <w:jc w:val="right"/>
              <w:rPr>
                <w:b/>
              </w:rPr>
            </w:pPr>
            <w:r>
              <w:t>2249263,80</w:t>
            </w:r>
          </w:p>
        </w:tc>
      </w:tr>
      <w:tr w:rsidR="00427B4C" w14:paraId="3607A0C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406A6B0" w14:textId="77777777" w:rsidR="00427B4C" w:rsidRDefault="00427B4C" w:rsidP="009071EA">
            <w:pPr>
              <w:pStyle w:val="affffc"/>
              <w:jc w:val="center"/>
              <w:rPr>
                <w:b/>
              </w:rPr>
            </w:pPr>
            <w:r>
              <w:t>459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3592CB" w14:textId="77777777" w:rsidR="00427B4C" w:rsidRDefault="00427B4C" w:rsidP="009071EA">
            <w:pPr>
              <w:pStyle w:val="affffc"/>
              <w:jc w:val="right"/>
              <w:rPr>
                <w:b/>
              </w:rPr>
            </w:pPr>
            <w:r>
              <w:t>464383,29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84D3C1B" w14:textId="77777777" w:rsidR="00427B4C" w:rsidRDefault="00427B4C" w:rsidP="009071EA">
            <w:pPr>
              <w:pStyle w:val="affffc"/>
              <w:jc w:val="right"/>
              <w:rPr>
                <w:b/>
              </w:rPr>
            </w:pPr>
            <w:r>
              <w:t>2249112,41</w:t>
            </w:r>
          </w:p>
        </w:tc>
      </w:tr>
      <w:tr w:rsidR="00427B4C" w14:paraId="1978D73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DB03C13" w14:textId="77777777" w:rsidR="00427B4C" w:rsidRDefault="00427B4C" w:rsidP="009071EA">
            <w:pPr>
              <w:pStyle w:val="affffc"/>
              <w:jc w:val="center"/>
              <w:rPr>
                <w:b/>
              </w:rPr>
            </w:pPr>
            <w:r>
              <w:t>460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CFD84CF" w14:textId="77777777" w:rsidR="00427B4C" w:rsidRDefault="00427B4C" w:rsidP="009071EA">
            <w:pPr>
              <w:pStyle w:val="affffc"/>
              <w:jc w:val="right"/>
              <w:rPr>
                <w:b/>
              </w:rPr>
            </w:pPr>
            <w:r>
              <w:t>464005,11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4DCE639" w14:textId="77777777" w:rsidR="00427B4C" w:rsidRDefault="00427B4C" w:rsidP="009071EA">
            <w:pPr>
              <w:pStyle w:val="affffc"/>
              <w:jc w:val="right"/>
              <w:rPr>
                <w:b/>
              </w:rPr>
            </w:pPr>
            <w:r>
              <w:t>2248907,16</w:t>
            </w:r>
          </w:p>
        </w:tc>
      </w:tr>
      <w:tr w:rsidR="00427B4C" w14:paraId="59D5954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BE485BC" w14:textId="77777777" w:rsidR="00427B4C" w:rsidRDefault="00427B4C" w:rsidP="009071EA">
            <w:pPr>
              <w:pStyle w:val="affffc"/>
              <w:jc w:val="center"/>
              <w:rPr>
                <w:b/>
              </w:rPr>
            </w:pPr>
            <w:r>
              <w:t>461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8EB5EB5" w14:textId="77777777" w:rsidR="00427B4C" w:rsidRDefault="00427B4C" w:rsidP="009071EA">
            <w:pPr>
              <w:pStyle w:val="affffc"/>
              <w:jc w:val="right"/>
              <w:rPr>
                <w:b/>
              </w:rPr>
            </w:pPr>
            <w:r>
              <w:t>463998,53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89CFE54" w14:textId="77777777" w:rsidR="00427B4C" w:rsidRDefault="00427B4C" w:rsidP="009071EA">
            <w:pPr>
              <w:pStyle w:val="affffc"/>
              <w:jc w:val="right"/>
              <w:rPr>
                <w:b/>
              </w:rPr>
            </w:pPr>
            <w:r>
              <w:t>2248881,73</w:t>
            </w:r>
          </w:p>
        </w:tc>
      </w:tr>
      <w:tr w:rsidR="00427B4C" w14:paraId="09F9CA4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1CDEBC3" w14:textId="77777777" w:rsidR="00427B4C" w:rsidRDefault="00427B4C" w:rsidP="009071EA">
            <w:pPr>
              <w:pStyle w:val="affffc"/>
              <w:jc w:val="center"/>
              <w:rPr>
                <w:b/>
              </w:rPr>
            </w:pPr>
            <w:r>
              <w:t>462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3DA7F8B" w14:textId="77777777" w:rsidR="00427B4C" w:rsidRDefault="00427B4C" w:rsidP="009071EA">
            <w:pPr>
              <w:pStyle w:val="affffc"/>
              <w:jc w:val="right"/>
              <w:rPr>
                <w:b/>
              </w:rPr>
            </w:pPr>
            <w:r>
              <w:t>463973,98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5BB9F4" w14:textId="77777777" w:rsidR="00427B4C" w:rsidRDefault="00427B4C" w:rsidP="009071EA">
            <w:pPr>
              <w:pStyle w:val="affffc"/>
              <w:jc w:val="right"/>
              <w:rPr>
                <w:b/>
              </w:rPr>
            </w:pPr>
            <w:r>
              <w:t>2248786,88</w:t>
            </w:r>
          </w:p>
        </w:tc>
      </w:tr>
      <w:tr w:rsidR="00427B4C" w14:paraId="3882FF3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ED159A9" w14:textId="77777777" w:rsidR="00427B4C" w:rsidRDefault="00427B4C" w:rsidP="009071EA">
            <w:pPr>
              <w:pStyle w:val="affffc"/>
              <w:jc w:val="center"/>
              <w:rPr>
                <w:b/>
              </w:rPr>
            </w:pPr>
            <w:r>
              <w:t>463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06982C2" w14:textId="77777777" w:rsidR="00427B4C" w:rsidRDefault="00427B4C" w:rsidP="009071EA">
            <w:pPr>
              <w:pStyle w:val="affffc"/>
              <w:jc w:val="right"/>
              <w:rPr>
                <w:b/>
              </w:rPr>
            </w:pPr>
            <w:r>
              <w:t>463966,12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CA288F" w14:textId="77777777" w:rsidR="00427B4C" w:rsidRDefault="00427B4C" w:rsidP="009071EA">
            <w:pPr>
              <w:pStyle w:val="affffc"/>
              <w:jc w:val="right"/>
              <w:rPr>
                <w:b/>
              </w:rPr>
            </w:pPr>
            <w:r>
              <w:t>2248756,49</w:t>
            </w:r>
          </w:p>
        </w:tc>
      </w:tr>
      <w:tr w:rsidR="00427B4C" w14:paraId="16AEC14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485D832" w14:textId="77777777" w:rsidR="00427B4C" w:rsidRDefault="00427B4C" w:rsidP="009071EA">
            <w:pPr>
              <w:pStyle w:val="affffc"/>
              <w:jc w:val="center"/>
              <w:rPr>
                <w:b/>
              </w:rPr>
            </w:pPr>
            <w:r>
              <w:t>464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C3A943" w14:textId="77777777" w:rsidR="00427B4C" w:rsidRDefault="00427B4C" w:rsidP="009071EA">
            <w:pPr>
              <w:pStyle w:val="affffc"/>
              <w:jc w:val="right"/>
              <w:rPr>
                <w:b/>
              </w:rPr>
            </w:pPr>
            <w:r>
              <w:t>463960,14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6416AE7" w14:textId="77777777" w:rsidR="00427B4C" w:rsidRDefault="00427B4C" w:rsidP="009071EA">
            <w:pPr>
              <w:pStyle w:val="affffc"/>
              <w:jc w:val="right"/>
              <w:rPr>
                <w:b/>
              </w:rPr>
            </w:pPr>
            <w:r>
              <w:t>2248733,41</w:t>
            </w:r>
          </w:p>
        </w:tc>
      </w:tr>
      <w:tr w:rsidR="00427B4C" w14:paraId="4F30EFD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938FAA9" w14:textId="77777777" w:rsidR="00427B4C" w:rsidRDefault="00427B4C" w:rsidP="009071EA">
            <w:pPr>
              <w:pStyle w:val="affffc"/>
              <w:jc w:val="center"/>
              <w:rPr>
                <w:b/>
              </w:rPr>
            </w:pPr>
            <w:r>
              <w:t>465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9F4FEA3" w14:textId="77777777" w:rsidR="00427B4C" w:rsidRDefault="00427B4C" w:rsidP="009071EA">
            <w:pPr>
              <w:pStyle w:val="affffc"/>
              <w:jc w:val="right"/>
              <w:rPr>
                <w:b/>
              </w:rPr>
            </w:pPr>
            <w:r>
              <w:t>463956,63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6D97381" w14:textId="77777777" w:rsidR="00427B4C" w:rsidRDefault="00427B4C" w:rsidP="009071EA">
            <w:pPr>
              <w:pStyle w:val="affffc"/>
              <w:jc w:val="right"/>
              <w:rPr>
                <w:b/>
              </w:rPr>
            </w:pPr>
            <w:r>
              <w:t>2248719,84</w:t>
            </w:r>
          </w:p>
        </w:tc>
      </w:tr>
      <w:tr w:rsidR="00427B4C" w14:paraId="65A6B3D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36E9627" w14:textId="77777777" w:rsidR="00427B4C" w:rsidRDefault="00427B4C" w:rsidP="009071EA">
            <w:pPr>
              <w:pStyle w:val="affffc"/>
              <w:jc w:val="center"/>
              <w:rPr>
                <w:b/>
              </w:rPr>
            </w:pPr>
            <w:r>
              <w:t>466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48317BA" w14:textId="77777777" w:rsidR="00427B4C" w:rsidRDefault="00427B4C" w:rsidP="009071EA">
            <w:pPr>
              <w:pStyle w:val="affffc"/>
              <w:jc w:val="right"/>
              <w:rPr>
                <w:b/>
              </w:rPr>
            </w:pPr>
            <w:r>
              <w:t>463918,99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432384E" w14:textId="77777777" w:rsidR="00427B4C" w:rsidRDefault="00427B4C" w:rsidP="009071EA">
            <w:pPr>
              <w:pStyle w:val="affffc"/>
              <w:jc w:val="right"/>
              <w:rPr>
                <w:b/>
              </w:rPr>
            </w:pPr>
            <w:r>
              <w:t>2248574,41</w:t>
            </w:r>
          </w:p>
        </w:tc>
      </w:tr>
      <w:tr w:rsidR="00427B4C" w14:paraId="566B266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74F39F1" w14:textId="77777777" w:rsidR="00427B4C" w:rsidRDefault="00427B4C" w:rsidP="009071EA">
            <w:pPr>
              <w:pStyle w:val="affffc"/>
              <w:jc w:val="center"/>
              <w:rPr>
                <w:b/>
              </w:rPr>
            </w:pPr>
            <w:r>
              <w:t>467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6EBAC7" w14:textId="77777777" w:rsidR="00427B4C" w:rsidRDefault="00427B4C" w:rsidP="009071EA">
            <w:pPr>
              <w:pStyle w:val="affffc"/>
              <w:jc w:val="right"/>
              <w:rPr>
                <w:b/>
              </w:rPr>
            </w:pPr>
            <w:r>
              <w:t>463862,27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00312B" w14:textId="77777777" w:rsidR="00427B4C" w:rsidRDefault="00427B4C" w:rsidP="009071EA">
            <w:pPr>
              <w:pStyle w:val="affffc"/>
              <w:jc w:val="right"/>
              <w:rPr>
                <w:b/>
              </w:rPr>
            </w:pPr>
            <w:r>
              <w:t>2248589,09</w:t>
            </w:r>
          </w:p>
        </w:tc>
      </w:tr>
      <w:tr w:rsidR="00427B4C" w14:paraId="6F373BD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7ACE07B" w14:textId="77777777" w:rsidR="00427B4C" w:rsidRDefault="00427B4C" w:rsidP="009071EA">
            <w:pPr>
              <w:pStyle w:val="affffc"/>
              <w:jc w:val="center"/>
              <w:rPr>
                <w:b/>
              </w:rPr>
            </w:pPr>
            <w:r>
              <w:t>468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E2CCF2F" w14:textId="77777777" w:rsidR="00427B4C" w:rsidRDefault="00427B4C" w:rsidP="009071EA">
            <w:pPr>
              <w:pStyle w:val="affffc"/>
              <w:jc w:val="right"/>
              <w:rPr>
                <w:b/>
              </w:rPr>
            </w:pPr>
            <w:r>
              <w:t>463738,59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8152B9F" w14:textId="77777777" w:rsidR="00427B4C" w:rsidRDefault="00427B4C" w:rsidP="009071EA">
            <w:pPr>
              <w:pStyle w:val="affffc"/>
              <w:jc w:val="right"/>
              <w:rPr>
                <w:b/>
              </w:rPr>
            </w:pPr>
            <w:r>
              <w:t>2248631,96</w:t>
            </w:r>
          </w:p>
        </w:tc>
      </w:tr>
      <w:tr w:rsidR="00427B4C" w14:paraId="0C5C2F8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4FE9E96" w14:textId="77777777" w:rsidR="00427B4C" w:rsidRDefault="00427B4C" w:rsidP="009071EA">
            <w:pPr>
              <w:pStyle w:val="affffc"/>
              <w:jc w:val="center"/>
              <w:rPr>
                <w:b/>
              </w:rPr>
            </w:pPr>
            <w:r>
              <w:t>469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716BC6E" w14:textId="77777777" w:rsidR="00427B4C" w:rsidRDefault="00427B4C" w:rsidP="009071EA">
            <w:pPr>
              <w:pStyle w:val="affffc"/>
              <w:jc w:val="right"/>
              <w:rPr>
                <w:b/>
              </w:rPr>
            </w:pPr>
            <w:r>
              <w:t>463669,93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E479CEE" w14:textId="77777777" w:rsidR="00427B4C" w:rsidRDefault="00427B4C" w:rsidP="009071EA">
            <w:pPr>
              <w:pStyle w:val="affffc"/>
              <w:jc w:val="right"/>
              <w:rPr>
                <w:b/>
              </w:rPr>
            </w:pPr>
            <w:r>
              <w:t>2248657,41</w:t>
            </w:r>
          </w:p>
        </w:tc>
      </w:tr>
      <w:tr w:rsidR="00427B4C" w14:paraId="74DE4ED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7990CF0" w14:textId="77777777" w:rsidR="00427B4C" w:rsidRDefault="00427B4C" w:rsidP="009071EA">
            <w:pPr>
              <w:pStyle w:val="affffc"/>
              <w:jc w:val="center"/>
              <w:rPr>
                <w:b/>
              </w:rPr>
            </w:pPr>
            <w:r>
              <w:t>470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5922F6C" w14:textId="77777777" w:rsidR="00427B4C" w:rsidRDefault="00427B4C" w:rsidP="009071EA">
            <w:pPr>
              <w:pStyle w:val="affffc"/>
              <w:jc w:val="right"/>
              <w:rPr>
                <w:b/>
              </w:rPr>
            </w:pPr>
            <w:r>
              <w:t>463660,80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4323313" w14:textId="77777777" w:rsidR="00427B4C" w:rsidRDefault="00427B4C" w:rsidP="009071EA">
            <w:pPr>
              <w:pStyle w:val="affffc"/>
              <w:jc w:val="right"/>
              <w:rPr>
                <w:b/>
              </w:rPr>
            </w:pPr>
            <w:r>
              <w:t>2248626,61</w:t>
            </w:r>
          </w:p>
        </w:tc>
      </w:tr>
      <w:tr w:rsidR="00427B4C" w14:paraId="26EA230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F849B3B" w14:textId="77777777" w:rsidR="00427B4C" w:rsidRDefault="00427B4C" w:rsidP="009071EA">
            <w:pPr>
              <w:pStyle w:val="affffc"/>
              <w:jc w:val="center"/>
              <w:rPr>
                <w:b/>
              </w:rPr>
            </w:pPr>
            <w:r>
              <w:t>471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43CE38" w14:textId="77777777" w:rsidR="00427B4C" w:rsidRDefault="00427B4C" w:rsidP="009071EA">
            <w:pPr>
              <w:pStyle w:val="affffc"/>
              <w:jc w:val="right"/>
              <w:rPr>
                <w:b/>
              </w:rPr>
            </w:pPr>
            <w:r>
              <w:t>463595,86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D4B257D" w14:textId="77777777" w:rsidR="00427B4C" w:rsidRDefault="00427B4C" w:rsidP="009071EA">
            <w:pPr>
              <w:pStyle w:val="affffc"/>
              <w:jc w:val="right"/>
              <w:rPr>
                <w:b/>
              </w:rPr>
            </w:pPr>
            <w:r>
              <w:t>2248407,88</w:t>
            </w:r>
          </w:p>
        </w:tc>
      </w:tr>
      <w:tr w:rsidR="00427B4C" w14:paraId="672D169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F4E6542" w14:textId="77777777" w:rsidR="00427B4C" w:rsidRDefault="00427B4C" w:rsidP="009071EA">
            <w:pPr>
              <w:pStyle w:val="affffc"/>
              <w:jc w:val="center"/>
              <w:rPr>
                <w:b/>
              </w:rPr>
            </w:pPr>
            <w:r>
              <w:t>472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8F8B23" w14:textId="77777777" w:rsidR="00427B4C" w:rsidRDefault="00427B4C" w:rsidP="009071EA">
            <w:pPr>
              <w:pStyle w:val="affffc"/>
              <w:jc w:val="right"/>
              <w:rPr>
                <w:b/>
              </w:rPr>
            </w:pPr>
            <w:r>
              <w:t>463548,53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6D9A8CB" w14:textId="77777777" w:rsidR="00427B4C" w:rsidRDefault="00427B4C" w:rsidP="009071EA">
            <w:pPr>
              <w:pStyle w:val="affffc"/>
              <w:jc w:val="right"/>
              <w:rPr>
                <w:b/>
              </w:rPr>
            </w:pPr>
            <w:r>
              <w:t>2248251,21</w:t>
            </w:r>
          </w:p>
        </w:tc>
      </w:tr>
      <w:tr w:rsidR="00427B4C" w14:paraId="231E7F7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7C86417" w14:textId="77777777" w:rsidR="00427B4C" w:rsidRDefault="00427B4C" w:rsidP="009071EA">
            <w:pPr>
              <w:pStyle w:val="affffc"/>
              <w:jc w:val="center"/>
              <w:rPr>
                <w:b/>
              </w:rPr>
            </w:pPr>
            <w:r>
              <w:t>473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B499E6" w14:textId="77777777" w:rsidR="00427B4C" w:rsidRDefault="00427B4C" w:rsidP="009071EA">
            <w:pPr>
              <w:pStyle w:val="affffc"/>
              <w:jc w:val="right"/>
              <w:rPr>
                <w:b/>
              </w:rPr>
            </w:pPr>
            <w:r>
              <w:t>463326,65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480FAB3" w14:textId="77777777" w:rsidR="00427B4C" w:rsidRDefault="00427B4C" w:rsidP="009071EA">
            <w:pPr>
              <w:pStyle w:val="affffc"/>
              <w:jc w:val="right"/>
              <w:rPr>
                <w:b/>
              </w:rPr>
            </w:pPr>
            <w:r>
              <w:t>2247655,33</w:t>
            </w:r>
          </w:p>
        </w:tc>
      </w:tr>
      <w:tr w:rsidR="00427B4C" w14:paraId="610BEEE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40CDB49" w14:textId="77777777" w:rsidR="00427B4C" w:rsidRDefault="00427B4C" w:rsidP="009071EA">
            <w:pPr>
              <w:pStyle w:val="affffc"/>
              <w:jc w:val="center"/>
              <w:rPr>
                <w:b/>
              </w:rPr>
            </w:pPr>
            <w:r>
              <w:t>474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C455E4D" w14:textId="77777777" w:rsidR="00427B4C" w:rsidRDefault="00427B4C" w:rsidP="009071EA">
            <w:pPr>
              <w:pStyle w:val="affffc"/>
              <w:jc w:val="right"/>
              <w:rPr>
                <w:b/>
              </w:rPr>
            </w:pPr>
            <w:r>
              <w:t>463308,15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C3FA78E" w14:textId="77777777" w:rsidR="00427B4C" w:rsidRDefault="00427B4C" w:rsidP="009071EA">
            <w:pPr>
              <w:pStyle w:val="affffc"/>
              <w:jc w:val="right"/>
              <w:rPr>
                <w:b/>
              </w:rPr>
            </w:pPr>
            <w:r>
              <w:t>2247596,79</w:t>
            </w:r>
          </w:p>
        </w:tc>
      </w:tr>
      <w:tr w:rsidR="00427B4C" w14:paraId="02A55CA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1D887DB" w14:textId="77777777" w:rsidR="00427B4C" w:rsidRDefault="00427B4C" w:rsidP="009071EA">
            <w:pPr>
              <w:pStyle w:val="affffc"/>
              <w:jc w:val="center"/>
              <w:rPr>
                <w:b/>
              </w:rPr>
            </w:pPr>
            <w:r>
              <w:t>475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AE0AD09" w14:textId="77777777" w:rsidR="00427B4C" w:rsidRDefault="00427B4C" w:rsidP="009071EA">
            <w:pPr>
              <w:pStyle w:val="affffc"/>
              <w:jc w:val="right"/>
              <w:rPr>
                <w:b/>
              </w:rPr>
            </w:pPr>
            <w:r>
              <w:t>463297,92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85AE8E4" w14:textId="77777777" w:rsidR="00427B4C" w:rsidRDefault="00427B4C" w:rsidP="009071EA">
            <w:pPr>
              <w:pStyle w:val="affffc"/>
              <w:jc w:val="right"/>
              <w:rPr>
                <w:b/>
              </w:rPr>
            </w:pPr>
            <w:r>
              <w:t>2247564,39</w:t>
            </w:r>
          </w:p>
        </w:tc>
      </w:tr>
      <w:tr w:rsidR="00427B4C" w14:paraId="45465D3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CDF5240" w14:textId="77777777" w:rsidR="00427B4C" w:rsidRDefault="00427B4C" w:rsidP="009071EA">
            <w:pPr>
              <w:pStyle w:val="affffc"/>
              <w:jc w:val="center"/>
              <w:rPr>
                <w:b/>
              </w:rPr>
            </w:pPr>
            <w:r>
              <w:t>476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6318D9" w14:textId="77777777" w:rsidR="00427B4C" w:rsidRDefault="00427B4C" w:rsidP="009071EA">
            <w:pPr>
              <w:pStyle w:val="affffc"/>
              <w:jc w:val="right"/>
              <w:rPr>
                <w:b/>
              </w:rPr>
            </w:pPr>
            <w:r>
              <w:t>463221,31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BD2521" w14:textId="77777777" w:rsidR="00427B4C" w:rsidRDefault="00427B4C" w:rsidP="009071EA">
            <w:pPr>
              <w:pStyle w:val="affffc"/>
              <w:jc w:val="right"/>
              <w:rPr>
                <w:b/>
              </w:rPr>
            </w:pPr>
            <w:r>
              <w:t>2247511,76</w:t>
            </w:r>
          </w:p>
        </w:tc>
      </w:tr>
      <w:tr w:rsidR="00427B4C" w14:paraId="085D036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7722AE5" w14:textId="77777777" w:rsidR="00427B4C" w:rsidRDefault="00427B4C" w:rsidP="009071EA">
            <w:pPr>
              <w:pStyle w:val="affffc"/>
              <w:jc w:val="center"/>
              <w:rPr>
                <w:b/>
              </w:rPr>
            </w:pPr>
            <w:r>
              <w:t>477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1E463F7" w14:textId="77777777" w:rsidR="00427B4C" w:rsidRDefault="00427B4C" w:rsidP="009071EA">
            <w:pPr>
              <w:pStyle w:val="affffc"/>
              <w:jc w:val="right"/>
              <w:rPr>
                <w:b/>
              </w:rPr>
            </w:pPr>
            <w:r>
              <w:t>463219,44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1DBCD3B" w14:textId="77777777" w:rsidR="00427B4C" w:rsidRDefault="00427B4C" w:rsidP="009071EA">
            <w:pPr>
              <w:pStyle w:val="affffc"/>
              <w:jc w:val="right"/>
              <w:rPr>
                <w:b/>
              </w:rPr>
            </w:pPr>
            <w:r>
              <w:t>2247510,47</w:t>
            </w:r>
          </w:p>
        </w:tc>
      </w:tr>
      <w:tr w:rsidR="00427B4C" w14:paraId="7C171B1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357B438" w14:textId="77777777" w:rsidR="00427B4C" w:rsidRDefault="00427B4C" w:rsidP="009071EA">
            <w:pPr>
              <w:pStyle w:val="affffc"/>
              <w:jc w:val="center"/>
              <w:rPr>
                <w:b/>
              </w:rPr>
            </w:pPr>
            <w:r>
              <w:t>478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6A9BE96" w14:textId="77777777" w:rsidR="00427B4C" w:rsidRDefault="00427B4C" w:rsidP="009071EA">
            <w:pPr>
              <w:pStyle w:val="affffc"/>
              <w:jc w:val="right"/>
              <w:rPr>
                <w:b/>
              </w:rPr>
            </w:pPr>
            <w:r>
              <w:t>463219,59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90125E2" w14:textId="77777777" w:rsidR="00427B4C" w:rsidRDefault="00427B4C" w:rsidP="009071EA">
            <w:pPr>
              <w:pStyle w:val="affffc"/>
              <w:jc w:val="right"/>
              <w:rPr>
                <w:b/>
              </w:rPr>
            </w:pPr>
            <w:r>
              <w:t>2247508,12</w:t>
            </w:r>
          </w:p>
        </w:tc>
      </w:tr>
      <w:tr w:rsidR="00427B4C" w14:paraId="1360791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D76AF26" w14:textId="77777777" w:rsidR="00427B4C" w:rsidRDefault="00427B4C" w:rsidP="009071EA">
            <w:pPr>
              <w:pStyle w:val="affffc"/>
              <w:jc w:val="center"/>
              <w:rPr>
                <w:b/>
              </w:rPr>
            </w:pPr>
            <w:r>
              <w:t>479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2A1965" w14:textId="77777777" w:rsidR="00427B4C" w:rsidRDefault="00427B4C" w:rsidP="009071EA">
            <w:pPr>
              <w:pStyle w:val="affffc"/>
              <w:jc w:val="right"/>
              <w:rPr>
                <w:b/>
              </w:rPr>
            </w:pPr>
            <w:r>
              <w:t>463225,33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31D3AAC" w14:textId="77777777" w:rsidR="00427B4C" w:rsidRDefault="00427B4C" w:rsidP="009071EA">
            <w:pPr>
              <w:pStyle w:val="affffc"/>
              <w:jc w:val="right"/>
              <w:rPr>
                <w:b/>
              </w:rPr>
            </w:pPr>
            <w:r>
              <w:t>2247417,97</w:t>
            </w:r>
          </w:p>
        </w:tc>
      </w:tr>
      <w:tr w:rsidR="00427B4C" w14:paraId="0C5387F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711CEA1" w14:textId="77777777" w:rsidR="00427B4C" w:rsidRDefault="00427B4C" w:rsidP="009071EA">
            <w:pPr>
              <w:pStyle w:val="affffc"/>
              <w:jc w:val="center"/>
              <w:rPr>
                <w:b/>
              </w:rPr>
            </w:pPr>
            <w:r>
              <w:t>480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130E995" w14:textId="77777777" w:rsidR="00427B4C" w:rsidRDefault="00427B4C" w:rsidP="009071EA">
            <w:pPr>
              <w:pStyle w:val="affffc"/>
              <w:jc w:val="right"/>
              <w:rPr>
                <w:b/>
              </w:rPr>
            </w:pPr>
            <w:r>
              <w:t>463229,50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C7DAC9B" w14:textId="77777777" w:rsidR="00427B4C" w:rsidRDefault="00427B4C" w:rsidP="009071EA">
            <w:pPr>
              <w:pStyle w:val="affffc"/>
              <w:jc w:val="right"/>
              <w:rPr>
                <w:b/>
              </w:rPr>
            </w:pPr>
            <w:r>
              <w:t>2247379,71</w:t>
            </w:r>
          </w:p>
        </w:tc>
      </w:tr>
      <w:tr w:rsidR="00427B4C" w14:paraId="1D6F636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B948D09" w14:textId="77777777" w:rsidR="00427B4C" w:rsidRDefault="00427B4C" w:rsidP="009071EA">
            <w:pPr>
              <w:pStyle w:val="affffc"/>
              <w:jc w:val="center"/>
              <w:rPr>
                <w:b/>
              </w:rPr>
            </w:pPr>
            <w:r>
              <w:t>481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CF37ED8" w14:textId="77777777" w:rsidR="00427B4C" w:rsidRDefault="00427B4C" w:rsidP="009071EA">
            <w:pPr>
              <w:pStyle w:val="affffc"/>
              <w:jc w:val="right"/>
              <w:rPr>
                <w:b/>
              </w:rPr>
            </w:pPr>
            <w:r>
              <w:t>463192,64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455DF96" w14:textId="77777777" w:rsidR="00427B4C" w:rsidRDefault="00427B4C" w:rsidP="009071EA">
            <w:pPr>
              <w:pStyle w:val="affffc"/>
              <w:jc w:val="right"/>
              <w:rPr>
                <w:b/>
              </w:rPr>
            </w:pPr>
            <w:r>
              <w:t>2247281,17</w:t>
            </w:r>
          </w:p>
        </w:tc>
      </w:tr>
      <w:tr w:rsidR="00427B4C" w14:paraId="2CA5408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544F4BA" w14:textId="77777777" w:rsidR="00427B4C" w:rsidRDefault="00427B4C" w:rsidP="009071EA">
            <w:pPr>
              <w:pStyle w:val="affffc"/>
              <w:jc w:val="center"/>
              <w:rPr>
                <w:b/>
              </w:rPr>
            </w:pPr>
            <w:r>
              <w:t>509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16D7802" w14:textId="77777777" w:rsidR="00427B4C" w:rsidRDefault="00427B4C" w:rsidP="009071EA">
            <w:pPr>
              <w:pStyle w:val="affffc"/>
              <w:jc w:val="right"/>
              <w:rPr>
                <w:b/>
              </w:rPr>
            </w:pPr>
            <w:r>
              <w:t>463188,26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FA1C8E7" w14:textId="77777777" w:rsidR="00427B4C" w:rsidRDefault="00427B4C" w:rsidP="009071EA">
            <w:pPr>
              <w:pStyle w:val="affffc"/>
              <w:jc w:val="right"/>
              <w:rPr>
                <w:b/>
              </w:rPr>
            </w:pPr>
            <w:r>
              <w:t>2247269,45</w:t>
            </w:r>
          </w:p>
        </w:tc>
      </w:tr>
      <w:tr w:rsidR="00427B4C" w14:paraId="5CB9EE5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AA84EA2" w14:textId="77777777" w:rsidR="00427B4C" w:rsidRDefault="00427B4C" w:rsidP="009071EA">
            <w:pPr>
              <w:pStyle w:val="affffc"/>
              <w:jc w:val="center"/>
              <w:rPr>
                <w:b/>
              </w:rPr>
            </w:pPr>
            <w:r>
              <w:t>510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5DD786B" w14:textId="77777777" w:rsidR="00427B4C" w:rsidRDefault="00427B4C" w:rsidP="009071EA">
            <w:pPr>
              <w:pStyle w:val="affffc"/>
              <w:jc w:val="right"/>
              <w:rPr>
                <w:b/>
              </w:rPr>
            </w:pPr>
            <w:r>
              <w:t>463147,56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C615300" w14:textId="77777777" w:rsidR="00427B4C" w:rsidRDefault="00427B4C" w:rsidP="009071EA">
            <w:pPr>
              <w:pStyle w:val="affffc"/>
              <w:jc w:val="right"/>
              <w:rPr>
                <w:b/>
              </w:rPr>
            </w:pPr>
            <w:r>
              <w:t>2247160,66</w:t>
            </w:r>
          </w:p>
        </w:tc>
      </w:tr>
      <w:tr w:rsidR="00427B4C" w14:paraId="73B5B31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3F909B8" w14:textId="77777777" w:rsidR="00427B4C" w:rsidRDefault="00427B4C" w:rsidP="009071EA">
            <w:pPr>
              <w:pStyle w:val="affffc"/>
              <w:jc w:val="center"/>
              <w:rPr>
                <w:b/>
              </w:rPr>
            </w:pPr>
            <w:r>
              <w:t>524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3F6C5B0" w14:textId="77777777" w:rsidR="00427B4C" w:rsidRDefault="00427B4C" w:rsidP="009071EA">
            <w:pPr>
              <w:pStyle w:val="affffc"/>
              <w:jc w:val="right"/>
              <w:rPr>
                <w:b/>
              </w:rPr>
            </w:pPr>
            <w:r>
              <w:t>463146,16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D0AD5B8" w14:textId="77777777" w:rsidR="00427B4C" w:rsidRDefault="00427B4C" w:rsidP="009071EA">
            <w:pPr>
              <w:pStyle w:val="affffc"/>
              <w:jc w:val="right"/>
              <w:rPr>
                <w:b/>
              </w:rPr>
            </w:pPr>
            <w:r>
              <w:t>2247156,91</w:t>
            </w:r>
          </w:p>
        </w:tc>
      </w:tr>
      <w:tr w:rsidR="00427B4C" w14:paraId="701E657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CA41229" w14:textId="77777777" w:rsidR="00427B4C" w:rsidRDefault="00427B4C" w:rsidP="009071EA">
            <w:pPr>
              <w:pStyle w:val="affffc"/>
              <w:jc w:val="center"/>
              <w:rPr>
                <w:b/>
              </w:rPr>
            </w:pPr>
            <w:r>
              <w:t>525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D59672A" w14:textId="77777777" w:rsidR="00427B4C" w:rsidRDefault="00427B4C" w:rsidP="009071EA">
            <w:pPr>
              <w:pStyle w:val="affffc"/>
              <w:jc w:val="right"/>
              <w:rPr>
                <w:b/>
              </w:rPr>
            </w:pPr>
            <w:r>
              <w:t>463145,54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9D79FE8" w14:textId="77777777" w:rsidR="00427B4C" w:rsidRDefault="00427B4C" w:rsidP="009071EA">
            <w:pPr>
              <w:pStyle w:val="affffc"/>
              <w:jc w:val="right"/>
              <w:rPr>
                <w:b/>
              </w:rPr>
            </w:pPr>
            <w:r>
              <w:t>2247155,26</w:t>
            </w:r>
          </w:p>
        </w:tc>
      </w:tr>
      <w:tr w:rsidR="00427B4C" w14:paraId="7E05DD6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9276C6E" w14:textId="77777777" w:rsidR="00427B4C" w:rsidRDefault="00427B4C" w:rsidP="009071EA">
            <w:pPr>
              <w:pStyle w:val="affffc"/>
              <w:jc w:val="center"/>
              <w:rPr>
                <w:b/>
              </w:rPr>
            </w:pPr>
            <w:r>
              <w:t>528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877AEDF" w14:textId="77777777" w:rsidR="00427B4C" w:rsidRDefault="00427B4C" w:rsidP="009071EA">
            <w:pPr>
              <w:pStyle w:val="affffc"/>
              <w:jc w:val="right"/>
              <w:rPr>
                <w:b/>
              </w:rPr>
            </w:pPr>
            <w:r>
              <w:t>463065,28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27C84F8" w14:textId="77777777" w:rsidR="00427B4C" w:rsidRDefault="00427B4C" w:rsidP="009071EA">
            <w:pPr>
              <w:pStyle w:val="affffc"/>
              <w:jc w:val="right"/>
              <w:rPr>
                <w:b/>
              </w:rPr>
            </w:pPr>
            <w:r>
              <w:t>2246928,74</w:t>
            </w:r>
          </w:p>
        </w:tc>
      </w:tr>
      <w:tr w:rsidR="00427B4C" w14:paraId="49A2778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20BCB48" w14:textId="77777777" w:rsidR="00427B4C" w:rsidRDefault="00427B4C" w:rsidP="009071EA">
            <w:pPr>
              <w:pStyle w:val="affffc"/>
              <w:jc w:val="center"/>
              <w:rPr>
                <w:b/>
              </w:rPr>
            </w:pPr>
            <w:r>
              <w:t>529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982544F" w14:textId="77777777" w:rsidR="00427B4C" w:rsidRDefault="00427B4C" w:rsidP="009071EA">
            <w:pPr>
              <w:pStyle w:val="affffc"/>
              <w:jc w:val="right"/>
              <w:rPr>
                <w:b/>
              </w:rPr>
            </w:pPr>
            <w:r>
              <w:t>462885,78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7E93BA7" w14:textId="77777777" w:rsidR="00427B4C" w:rsidRDefault="00427B4C" w:rsidP="009071EA">
            <w:pPr>
              <w:pStyle w:val="affffc"/>
              <w:jc w:val="right"/>
              <w:rPr>
                <w:b/>
              </w:rPr>
            </w:pPr>
            <w:r>
              <w:t>2247034,45</w:t>
            </w:r>
          </w:p>
        </w:tc>
      </w:tr>
      <w:tr w:rsidR="00427B4C" w14:paraId="43E2151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8CFFAE9" w14:textId="77777777" w:rsidR="00427B4C" w:rsidRDefault="00427B4C" w:rsidP="009071EA">
            <w:pPr>
              <w:pStyle w:val="affffc"/>
              <w:jc w:val="center"/>
              <w:rPr>
                <w:b/>
              </w:rPr>
            </w:pPr>
            <w:r>
              <w:t>530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DD9B56D" w14:textId="77777777" w:rsidR="00427B4C" w:rsidRDefault="00427B4C" w:rsidP="009071EA">
            <w:pPr>
              <w:pStyle w:val="affffc"/>
              <w:jc w:val="right"/>
              <w:rPr>
                <w:b/>
              </w:rPr>
            </w:pPr>
            <w:r>
              <w:t>462870,32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4120F50" w14:textId="77777777" w:rsidR="00427B4C" w:rsidRDefault="00427B4C" w:rsidP="009071EA">
            <w:pPr>
              <w:pStyle w:val="affffc"/>
              <w:jc w:val="right"/>
              <w:rPr>
                <w:b/>
              </w:rPr>
            </w:pPr>
            <w:r>
              <w:t>2247006,28</w:t>
            </w:r>
          </w:p>
        </w:tc>
      </w:tr>
      <w:tr w:rsidR="00427B4C" w14:paraId="2F3D7A2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4F6FC4" w14:textId="77777777" w:rsidR="00427B4C" w:rsidRDefault="00427B4C" w:rsidP="009071EA">
            <w:pPr>
              <w:pStyle w:val="affffc"/>
              <w:jc w:val="center"/>
              <w:rPr>
                <w:b/>
              </w:rPr>
            </w:pPr>
            <w:r>
              <w:t>531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97F8154" w14:textId="77777777" w:rsidR="00427B4C" w:rsidRDefault="00427B4C" w:rsidP="009071EA">
            <w:pPr>
              <w:pStyle w:val="affffc"/>
              <w:jc w:val="right"/>
              <w:rPr>
                <w:b/>
              </w:rPr>
            </w:pPr>
            <w:r>
              <w:t>463054,40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B91462A" w14:textId="77777777" w:rsidR="00427B4C" w:rsidRDefault="00427B4C" w:rsidP="009071EA">
            <w:pPr>
              <w:pStyle w:val="affffc"/>
              <w:jc w:val="right"/>
              <w:rPr>
                <w:b/>
              </w:rPr>
            </w:pPr>
            <w:r>
              <w:t>2246898,02</w:t>
            </w:r>
          </w:p>
        </w:tc>
      </w:tr>
      <w:tr w:rsidR="00427B4C" w14:paraId="20304F3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483C2D1" w14:textId="77777777" w:rsidR="00427B4C" w:rsidRDefault="00427B4C" w:rsidP="009071EA">
            <w:pPr>
              <w:pStyle w:val="affffc"/>
              <w:jc w:val="center"/>
              <w:rPr>
                <w:b/>
              </w:rPr>
            </w:pPr>
            <w:r>
              <w:t>532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DD5C2EA" w14:textId="77777777" w:rsidR="00427B4C" w:rsidRDefault="00427B4C" w:rsidP="009071EA">
            <w:pPr>
              <w:pStyle w:val="affffc"/>
              <w:jc w:val="right"/>
              <w:rPr>
                <w:b/>
              </w:rPr>
            </w:pPr>
            <w:r>
              <w:t>463078,52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CA34F90" w14:textId="77777777" w:rsidR="00427B4C" w:rsidRDefault="00427B4C" w:rsidP="009071EA">
            <w:pPr>
              <w:pStyle w:val="affffc"/>
              <w:jc w:val="right"/>
              <w:rPr>
                <w:b/>
              </w:rPr>
            </w:pPr>
            <w:r>
              <w:t>2246883,81</w:t>
            </w:r>
          </w:p>
        </w:tc>
      </w:tr>
      <w:tr w:rsidR="00427B4C" w14:paraId="1859D49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85C7773" w14:textId="77777777" w:rsidR="00427B4C" w:rsidRDefault="00427B4C" w:rsidP="009071EA">
            <w:pPr>
              <w:pStyle w:val="affffc"/>
              <w:jc w:val="center"/>
              <w:rPr>
                <w:b/>
              </w:rPr>
            </w:pPr>
            <w:r>
              <w:t>482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E5F81FF" w14:textId="77777777" w:rsidR="00427B4C" w:rsidRDefault="00427B4C" w:rsidP="009071EA">
            <w:pPr>
              <w:pStyle w:val="affffc"/>
              <w:jc w:val="right"/>
              <w:rPr>
                <w:b/>
              </w:rPr>
            </w:pPr>
            <w:r>
              <w:t>463320,08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10ADA00" w14:textId="77777777" w:rsidR="00427B4C" w:rsidRDefault="00427B4C" w:rsidP="009071EA">
            <w:pPr>
              <w:pStyle w:val="affffc"/>
              <w:jc w:val="right"/>
              <w:rPr>
                <w:b/>
              </w:rPr>
            </w:pPr>
            <w:r>
              <w:t>2246741,49</w:t>
            </w:r>
          </w:p>
        </w:tc>
      </w:tr>
      <w:tr w:rsidR="00427B4C" w14:paraId="552681B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93E8817" w14:textId="77777777" w:rsidR="00427B4C" w:rsidRDefault="00427B4C" w:rsidP="009071EA">
            <w:pPr>
              <w:pStyle w:val="affffc"/>
              <w:jc w:val="center"/>
              <w:rPr>
                <w:b/>
              </w:rPr>
            </w:pPr>
            <w:r>
              <w:t>483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EF7C5C3" w14:textId="77777777" w:rsidR="00427B4C" w:rsidRDefault="00427B4C" w:rsidP="009071EA">
            <w:pPr>
              <w:pStyle w:val="affffc"/>
              <w:jc w:val="right"/>
              <w:rPr>
                <w:b/>
              </w:rPr>
            </w:pPr>
            <w:r>
              <w:t>463324,52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26AC57A" w14:textId="77777777" w:rsidR="00427B4C" w:rsidRDefault="00427B4C" w:rsidP="009071EA">
            <w:pPr>
              <w:pStyle w:val="affffc"/>
              <w:jc w:val="right"/>
              <w:rPr>
                <w:b/>
              </w:rPr>
            </w:pPr>
            <w:r>
              <w:t>2246739,08</w:t>
            </w:r>
          </w:p>
        </w:tc>
      </w:tr>
      <w:tr w:rsidR="00427B4C" w14:paraId="3067CF2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4AD2ED" w14:textId="77777777" w:rsidR="00427B4C" w:rsidRDefault="00427B4C" w:rsidP="009071EA">
            <w:pPr>
              <w:pStyle w:val="affffc"/>
              <w:jc w:val="center"/>
              <w:rPr>
                <w:b/>
              </w:rPr>
            </w:pPr>
            <w:r>
              <w:t>484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E8A943A" w14:textId="77777777" w:rsidR="00427B4C" w:rsidRDefault="00427B4C" w:rsidP="009071EA">
            <w:pPr>
              <w:pStyle w:val="affffc"/>
              <w:jc w:val="right"/>
              <w:rPr>
                <w:b/>
              </w:rPr>
            </w:pPr>
            <w:r>
              <w:t>463341,45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56575DF" w14:textId="77777777" w:rsidR="00427B4C" w:rsidRDefault="00427B4C" w:rsidP="009071EA">
            <w:pPr>
              <w:pStyle w:val="affffc"/>
              <w:jc w:val="right"/>
              <w:rPr>
                <w:b/>
              </w:rPr>
            </w:pPr>
            <w:r>
              <w:t>2246729,90</w:t>
            </w:r>
          </w:p>
        </w:tc>
      </w:tr>
      <w:tr w:rsidR="00427B4C" w14:paraId="33CFDD6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9827DD5" w14:textId="77777777" w:rsidR="00427B4C" w:rsidRDefault="00427B4C" w:rsidP="009071EA">
            <w:pPr>
              <w:pStyle w:val="affffc"/>
              <w:jc w:val="center"/>
              <w:rPr>
                <w:b/>
              </w:rPr>
            </w:pPr>
            <w:r>
              <w:t>485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E22217B" w14:textId="77777777" w:rsidR="00427B4C" w:rsidRDefault="00427B4C" w:rsidP="009071EA">
            <w:pPr>
              <w:pStyle w:val="affffc"/>
              <w:jc w:val="right"/>
              <w:rPr>
                <w:b/>
              </w:rPr>
            </w:pPr>
            <w:r>
              <w:t>463316,98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E6B4200" w14:textId="77777777" w:rsidR="00427B4C" w:rsidRDefault="00427B4C" w:rsidP="009071EA">
            <w:pPr>
              <w:pStyle w:val="affffc"/>
              <w:jc w:val="right"/>
              <w:rPr>
                <w:b/>
              </w:rPr>
            </w:pPr>
            <w:r>
              <w:t>2246660,84</w:t>
            </w:r>
          </w:p>
        </w:tc>
      </w:tr>
      <w:tr w:rsidR="00427B4C" w14:paraId="6A07717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86EA039" w14:textId="77777777" w:rsidR="00427B4C" w:rsidRDefault="00427B4C" w:rsidP="009071EA">
            <w:pPr>
              <w:pStyle w:val="affffc"/>
              <w:jc w:val="center"/>
              <w:rPr>
                <w:b/>
              </w:rPr>
            </w:pPr>
            <w:r>
              <w:t>486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7058DB0" w14:textId="77777777" w:rsidR="00427B4C" w:rsidRDefault="00427B4C" w:rsidP="009071EA">
            <w:pPr>
              <w:pStyle w:val="affffc"/>
              <w:jc w:val="right"/>
              <w:rPr>
                <w:b/>
              </w:rPr>
            </w:pPr>
            <w:r>
              <w:t>463249,55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B1970C2" w14:textId="77777777" w:rsidR="00427B4C" w:rsidRDefault="00427B4C" w:rsidP="009071EA">
            <w:pPr>
              <w:pStyle w:val="affffc"/>
              <w:jc w:val="right"/>
              <w:rPr>
                <w:b/>
              </w:rPr>
            </w:pPr>
            <w:r>
              <w:t>2246579,06</w:t>
            </w:r>
          </w:p>
        </w:tc>
      </w:tr>
      <w:tr w:rsidR="00427B4C" w14:paraId="3BAE4CC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A986B13" w14:textId="77777777" w:rsidR="00427B4C" w:rsidRDefault="00427B4C" w:rsidP="009071EA">
            <w:pPr>
              <w:pStyle w:val="affffc"/>
              <w:jc w:val="center"/>
              <w:rPr>
                <w:b/>
              </w:rPr>
            </w:pPr>
            <w:r>
              <w:t>487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4507C04" w14:textId="77777777" w:rsidR="00427B4C" w:rsidRDefault="00427B4C" w:rsidP="009071EA">
            <w:pPr>
              <w:pStyle w:val="affffc"/>
              <w:jc w:val="right"/>
              <w:rPr>
                <w:b/>
              </w:rPr>
            </w:pPr>
            <w:r>
              <w:t>463237,51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EB25D34" w14:textId="77777777" w:rsidR="00427B4C" w:rsidRDefault="00427B4C" w:rsidP="009071EA">
            <w:pPr>
              <w:pStyle w:val="affffc"/>
              <w:jc w:val="right"/>
              <w:rPr>
                <w:b/>
              </w:rPr>
            </w:pPr>
            <w:r>
              <w:t>2246564,46</w:t>
            </w:r>
          </w:p>
        </w:tc>
      </w:tr>
      <w:tr w:rsidR="00427B4C" w14:paraId="404FF70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8C3A983" w14:textId="77777777" w:rsidR="00427B4C" w:rsidRDefault="00427B4C" w:rsidP="009071EA">
            <w:pPr>
              <w:pStyle w:val="affffc"/>
              <w:jc w:val="center"/>
              <w:rPr>
                <w:b/>
              </w:rPr>
            </w:pPr>
            <w:r>
              <w:t>488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54AC3CE" w14:textId="77777777" w:rsidR="00427B4C" w:rsidRDefault="00427B4C" w:rsidP="009071EA">
            <w:pPr>
              <w:pStyle w:val="affffc"/>
              <w:jc w:val="right"/>
              <w:rPr>
                <w:b/>
              </w:rPr>
            </w:pPr>
            <w:r>
              <w:t>463219,78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0469F09" w14:textId="77777777" w:rsidR="00427B4C" w:rsidRDefault="00427B4C" w:rsidP="009071EA">
            <w:pPr>
              <w:pStyle w:val="affffc"/>
              <w:jc w:val="right"/>
              <w:rPr>
                <w:b/>
              </w:rPr>
            </w:pPr>
            <w:r>
              <w:t>2246542,96</w:t>
            </w:r>
          </w:p>
        </w:tc>
      </w:tr>
      <w:tr w:rsidR="00427B4C" w14:paraId="0EAB97FD"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6C3E04A" w14:textId="77777777" w:rsidR="00427B4C" w:rsidRDefault="00427B4C" w:rsidP="009071EA">
            <w:pPr>
              <w:pStyle w:val="affffc"/>
              <w:jc w:val="center"/>
              <w:rPr>
                <w:b/>
              </w:rPr>
            </w:pPr>
            <w:r>
              <w:t>489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806B8C" w14:textId="77777777" w:rsidR="00427B4C" w:rsidRDefault="00427B4C" w:rsidP="009071EA">
            <w:pPr>
              <w:pStyle w:val="affffc"/>
              <w:jc w:val="right"/>
              <w:rPr>
                <w:b/>
              </w:rPr>
            </w:pPr>
            <w:r>
              <w:t>463109,88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0AAAC94" w14:textId="77777777" w:rsidR="00427B4C" w:rsidRDefault="00427B4C" w:rsidP="009071EA">
            <w:pPr>
              <w:pStyle w:val="affffc"/>
              <w:jc w:val="right"/>
              <w:rPr>
                <w:b/>
              </w:rPr>
            </w:pPr>
            <w:r>
              <w:t>2246352,88</w:t>
            </w:r>
          </w:p>
        </w:tc>
      </w:tr>
      <w:tr w:rsidR="00427B4C" w14:paraId="7012F19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7F27FCD" w14:textId="77777777" w:rsidR="00427B4C" w:rsidRDefault="00427B4C" w:rsidP="009071EA">
            <w:pPr>
              <w:pStyle w:val="affffc"/>
              <w:jc w:val="center"/>
              <w:rPr>
                <w:b/>
              </w:rPr>
            </w:pPr>
            <w:r>
              <w:t>490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D1DD2D5" w14:textId="77777777" w:rsidR="00427B4C" w:rsidRDefault="00427B4C" w:rsidP="009071EA">
            <w:pPr>
              <w:pStyle w:val="affffc"/>
              <w:jc w:val="right"/>
              <w:rPr>
                <w:b/>
              </w:rPr>
            </w:pPr>
            <w:r>
              <w:t>463100,64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2E1CC7" w14:textId="77777777" w:rsidR="00427B4C" w:rsidRDefault="00427B4C" w:rsidP="009071EA">
            <w:pPr>
              <w:pStyle w:val="affffc"/>
              <w:jc w:val="right"/>
              <w:rPr>
                <w:b/>
              </w:rPr>
            </w:pPr>
            <w:r>
              <w:t>2246336,90</w:t>
            </w:r>
          </w:p>
        </w:tc>
      </w:tr>
      <w:tr w:rsidR="00427B4C" w14:paraId="24174DB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1CBB60E" w14:textId="77777777" w:rsidR="00427B4C" w:rsidRDefault="00427B4C" w:rsidP="009071EA">
            <w:pPr>
              <w:pStyle w:val="affffc"/>
              <w:jc w:val="center"/>
              <w:rPr>
                <w:b/>
              </w:rPr>
            </w:pPr>
            <w:r>
              <w:t>491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F13FC8C" w14:textId="77777777" w:rsidR="00427B4C" w:rsidRDefault="00427B4C" w:rsidP="009071EA">
            <w:pPr>
              <w:pStyle w:val="affffc"/>
              <w:jc w:val="right"/>
              <w:rPr>
                <w:b/>
              </w:rPr>
            </w:pPr>
            <w:r>
              <w:t>463002,57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CC48F2" w14:textId="77777777" w:rsidR="00427B4C" w:rsidRDefault="00427B4C" w:rsidP="009071EA">
            <w:pPr>
              <w:pStyle w:val="affffc"/>
              <w:jc w:val="right"/>
              <w:rPr>
                <w:b/>
              </w:rPr>
            </w:pPr>
            <w:r>
              <w:t>2246167,29</w:t>
            </w:r>
          </w:p>
        </w:tc>
      </w:tr>
      <w:tr w:rsidR="00427B4C" w14:paraId="639E156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D0C8114" w14:textId="77777777" w:rsidR="00427B4C" w:rsidRDefault="00427B4C" w:rsidP="009071EA">
            <w:pPr>
              <w:pStyle w:val="affffc"/>
              <w:jc w:val="center"/>
              <w:rPr>
                <w:b/>
              </w:rPr>
            </w:pPr>
            <w:r>
              <w:t>492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3C0A6D2" w14:textId="77777777" w:rsidR="00427B4C" w:rsidRDefault="00427B4C" w:rsidP="009071EA">
            <w:pPr>
              <w:pStyle w:val="affffc"/>
              <w:jc w:val="right"/>
              <w:rPr>
                <w:b/>
              </w:rPr>
            </w:pPr>
            <w:r>
              <w:t>462978,91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0CC95DD" w14:textId="77777777" w:rsidR="00427B4C" w:rsidRDefault="00427B4C" w:rsidP="009071EA">
            <w:pPr>
              <w:pStyle w:val="affffc"/>
              <w:jc w:val="right"/>
              <w:rPr>
                <w:b/>
              </w:rPr>
            </w:pPr>
            <w:r>
              <w:t>2246126,09</w:t>
            </w:r>
          </w:p>
        </w:tc>
      </w:tr>
      <w:tr w:rsidR="00427B4C" w14:paraId="7918A15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2A6F8C3" w14:textId="77777777" w:rsidR="00427B4C" w:rsidRDefault="00427B4C" w:rsidP="009071EA">
            <w:pPr>
              <w:pStyle w:val="affffc"/>
              <w:jc w:val="center"/>
              <w:rPr>
                <w:b/>
              </w:rPr>
            </w:pPr>
            <w:r>
              <w:t>493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AA23878" w14:textId="77777777" w:rsidR="00427B4C" w:rsidRDefault="00427B4C" w:rsidP="009071EA">
            <w:pPr>
              <w:pStyle w:val="affffc"/>
              <w:jc w:val="right"/>
              <w:rPr>
                <w:b/>
              </w:rPr>
            </w:pPr>
            <w:r>
              <w:t>462975,03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C5D0F16" w14:textId="77777777" w:rsidR="00427B4C" w:rsidRDefault="00427B4C" w:rsidP="009071EA">
            <w:pPr>
              <w:pStyle w:val="affffc"/>
              <w:jc w:val="right"/>
              <w:rPr>
                <w:b/>
              </w:rPr>
            </w:pPr>
            <w:r>
              <w:t>2246119,34</w:t>
            </w:r>
          </w:p>
        </w:tc>
      </w:tr>
      <w:tr w:rsidR="00427B4C" w14:paraId="53A6AFA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0F3A64F" w14:textId="77777777" w:rsidR="00427B4C" w:rsidRDefault="00427B4C" w:rsidP="009071EA">
            <w:pPr>
              <w:pStyle w:val="affffc"/>
              <w:jc w:val="center"/>
              <w:rPr>
                <w:b/>
              </w:rPr>
            </w:pPr>
            <w:r>
              <w:t>494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E3FF4A5" w14:textId="77777777" w:rsidR="00427B4C" w:rsidRDefault="00427B4C" w:rsidP="009071EA">
            <w:pPr>
              <w:pStyle w:val="affffc"/>
              <w:jc w:val="right"/>
              <w:rPr>
                <w:b/>
              </w:rPr>
            </w:pPr>
            <w:r>
              <w:t>462969,21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69956E0" w14:textId="77777777" w:rsidR="00427B4C" w:rsidRDefault="00427B4C" w:rsidP="009071EA">
            <w:pPr>
              <w:pStyle w:val="affffc"/>
              <w:jc w:val="right"/>
              <w:rPr>
                <w:b/>
              </w:rPr>
            </w:pPr>
            <w:r>
              <w:t>2246109,92</w:t>
            </w:r>
          </w:p>
        </w:tc>
      </w:tr>
      <w:tr w:rsidR="00427B4C" w14:paraId="1DE1EF7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CADA988" w14:textId="77777777" w:rsidR="00427B4C" w:rsidRDefault="00427B4C" w:rsidP="009071EA">
            <w:pPr>
              <w:pStyle w:val="affffc"/>
              <w:jc w:val="center"/>
              <w:rPr>
                <w:b/>
              </w:rPr>
            </w:pPr>
            <w:r>
              <w:t>495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D4D96A7" w14:textId="77777777" w:rsidR="00427B4C" w:rsidRDefault="00427B4C" w:rsidP="009071EA">
            <w:pPr>
              <w:pStyle w:val="affffc"/>
              <w:jc w:val="right"/>
              <w:rPr>
                <w:b/>
              </w:rPr>
            </w:pPr>
            <w:r>
              <w:t>462918,25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499731D" w14:textId="77777777" w:rsidR="00427B4C" w:rsidRDefault="00427B4C" w:rsidP="009071EA">
            <w:pPr>
              <w:pStyle w:val="affffc"/>
              <w:jc w:val="right"/>
              <w:rPr>
                <w:b/>
              </w:rPr>
            </w:pPr>
            <w:r>
              <w:t>2246027,37</w:t>
            </w:r>
          </w:p>
        </w:tc>
      </w:tr>
      <w:tr w:rsidR="00427B4C" w14:paraId="623A593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FAD3A9D" w14:textId="77777777" w:rsidR="00427B4C" w:rsidRDefault="00427B4C" w:rsidP="009071EA">
            <w:pPr>
              <w:pStyle w:val="affffc"/>
              <w:jc w:val="center"/>
              <w:rPr>
                <w:b/>
              </w:rPr>
            </w:pPr>
            <w:r>
              <w:t>496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3AE9FAF" w14:textId="77777777" w:rsidR="00427B4C" w:rsidRDefault="00427B4C" w:rsidP="009071EA">
            <w:pPr>
              <w:pStyle w:val="affffc"/>
              <w:jc w:val="right"/>
              <w:rPr>
                <w:b/>
              </w:rPr>
            </w:pPr>
            <w:r>
              <w:t>462848,61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D30BFC9" w14:textId="77777777" w:rsidR="00427B4C" w:rsidRDefault="00427B4C" w:rsidP="009071EA">
            <w:pPr>
              <w:pStyle w:val="affffc"/>
              <w:jc w:val="right"/>
              <w:rPr>
                <w:b/>
              </w:rPr>
            </w:pPr>
            <w:r>
              <w:t>2245911,82</w:t>
            </w:r>
          </w:p>
        </w:tc>
      </w:tr>
      <w:tr w:rsidR="00427B4C" w14:paraId="6E771F2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37E3D1E" w14:textId="77777777" w:rsidR="00427B4C" w:rsidRDefault="00427B4C" w:rsidP="009071EA">
            <w:pPr>
              <w:pStyle w:val="affffc"/>
              <w:jc w:val="center"/>
              <w:rPr>
                <w:b/>
              </w:rPr>
            </w:pPr>
            <w:r>
              <w:t>497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CFB9E6F" w14:textId="77777777" w:rsidR="00427B4C" w:rsidRDefault="00427B4C" w:rsidP="009071EA">
            <w:pPr>
              <w:pStyle w:val="affffc"/>
              <w:jc w:val="right"/>
              <w:rPr>
                <w:b/>
              </w:rPr>
            </w:pPr>
            <w:r>
              <w:t>462976,47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BF9EFF3" w14:textId="77777777" w:rsidR="00427B4C" w:rsidRDefault="00427B4C" w:rsidP="009071EA">
            <w:pPr>
              <w:pStyle w:val="affffc"/>
              <w:jc w:val="right"/>
              <w:rPr>
                <w:b/>
              </w:rPr>
            </w:pPr>
            <w:r>
              <w:t>2245860,51</w:t>
            </w:r>
          </w:p>
        </w:tc>
      </w:tr>
      <w:tr w:rsidR="00427B4C" w14:paraId="36B72ED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AF23DE1" w14:textId="77777777" w:rsidR="00427B4C" w:rsidRDefault="00427B4C" w:rsidP="009071EA">
            <w:pPr>
              <w:pStyle w:val="affffc"/>
              <w:jc w:val="center"/>
              <w:rPr>
                <w:b/>
              </w:rPr>
            </w:pPr>
            <w:r>
              <w:t>498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A3CDB8B" w14:textId="77777777" w:rsidR="00427B4C" w:rsidRDefault="00427B4C" w:rsidP="009071EA">
            <w:pPr>
              <w:pStyle w:val="affffc"/>
              <w:jc w:val="right"/>
              <w:rPr>
                <w:b/>
              </w:rPr>
            </w:pPr>
            <w:r>
              <w:t>463102,88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BBF589C" w14:textId="77777777" w:rsidR="00427B4C" w:rsidRDefault="00427B4C" w:rsidP="009071EA">
            <w:pPr>
              <w:pStyle w:val="affffc"/>
              <w:jc w:val="right"/>
              <w:rPr>
                <w:b/>
              </w:rPr>
            </w:pPr>
            <w:r>
              <w:t>2245812,37</w:t>
            </w:r>
          </w:p>
        </w:tc>
      </w:tr>
      <w:tr w:rsidR="00427B4C" w14:paraId="164E079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C8CC39A" w14:textId="77777777" w:rsidR="00427B4C" w:rsidRDefault="00427B4C" w:rsidP="009071EA">
            <w:pPr>
              <w:pStyle w:val="affffc"/>
              <w:jc w:val="center"/>
              <w:rPr>
                <w:b/>
              </w:rPr>
            </w:pPr>
            <w:r>
              <w:t>499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F38A817" w14:textId="77777777" w:rsidR="00427B4C" w:rsidRDefault="00427B4C" w:rsidP="009071EA">
            <w:pPr>
              <w:pStyle w:val="affffc"/>
              <w:jc w:val="right"/>
              <w:rPr>
                <w:b/>
              </w:rPr>
            </w:pPr>
            <w:r>
              <w:t>463234,20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95363A" w14:textId="77777777" w:rsidR="00427B4C" w:rsidRDefault="00427B4C" w:rsidP="009071EA">
            <w:pPr>
              <w:pStyle w:val="affffc"/>
              <w:jc w:val="right"/>
              <w:rPr>
                <w:b/>
              </w:rPr>
            </w:pPr>
            <w:r>
              <w:t>2245761,59</w:t>
            </w:r>
          </w:p>
        </w:tc>
      </w:tr>
      <w:tr w:rsidR="00427B4C" w14:paraId="2CA314C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A851DDE" w14:textId="77777777" w:rsidR="00427B4C" w:rsidRDefault="00427B4C" w:rsidP="009071EA">
            <w:pPr>
              <w:pStyle w:val="affffc"/>
              <w:jc w:val="center"/>
              <w:rPr>
                <w:b/>
              </w:rPr>
            </w:pPr>
            <w:r>
              <w:t>500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FD79F78" w14:textId="77777777" w:rsidR="00427B4C" w:rsidRDefault="00427B4C" w:rsidP="009071EA">
            <w:pPr>
              <w:pStyle w:val="affffc"/>
              <w:jc w:val="right"/>
              <w:rPr>
                <w:b/>
              </w:rPr>
            </w:pPr>
            <w:r>
              <w:t>463246,87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E0DA5EC" w14:textId="77777777" w:rsidR="00427B4C" w:rsidRDefault="00427B4C" w:rsidP="009071EA">
            <w:pPr>
              <w:pStyle w:val="affffc"/>
              <w:jc w:val="right"/>
              <w:rPr>
                <w:b/>
              </w:rPr>
            </w:pPr>
            <w:r>
              <w:t>2245756,70</w:t>
            </w:r>
          </w:p>
        </w:tc>
      </w:tr>
      <w:tr w:rsidR="00427B4C" w14:paraId="04DD7A4C"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618338" w14:textId="77777777" w:rsidR="00427B4C" w:rsidRDefault="00427B4C" w:rsidP="009071EA">
            <w:pPr>
              <w:pStyle w:val="affffc"/>
              <w:jc w:val="center"/>
              <w:rPr>
                <w:b/>
              </w:rPr>
            </w:pPr>
            <w:r>
              <w:t>501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2F3BC28" w14:textId="77777777" w:rsidR="00427B4C" w:rsidRDefault="00427B4C" w:rsidP="009071EA">
            <w:pPr>
              <w:pStyle w:val="affffc"/>
              <w:jc w:val="right"/>
              <w:rPr>
                <w:b/>
              </w:rPr>
            </w:pPr>
            <w:r>
              <w:t>463244,62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B8628F2" w14:textId="77777777" w:rsidR="00427B4C" w:rsidRDefault="00427B4C" w:rsidP="009071EA">
            <w:pPr>
              <w:pStyle w:val="affffc"/>
              <w:jc w:val="right"/>
              <w:rPr>
                <w:b/>
              </w:rPr>
            </w:pPr>
            <w:r>
              <w:t>2245752,53</w:t>
            </w:r>
          </w:p>
        </w:tc>
      </w:tr>
      <w:tr w:rsidR="00427B4C" w14:paraId="7331563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FA979CB" w14:textId="77777777" w:rsidR="00427B4C" w:rsidRDefault="00427B4C" w:rsidP="009071EA">
            <w:pPr>
              <w:pStyle w:val="affffc"/>
              <w:jc w:val="center"/>
              <w:rPr>
                <w:b/>
              </w:rPr>
            </w:pPr>
            <w:r>
              <w:t>502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3B245D3" w14:textId="77777777" w:rsidR="00427B4C" w:rsidRDefault="00427B4C" w:rsidP="009071EA">
            <w:pPr>
              <w:pStyle w:val="affffc"/>
              <w:jc w:val="right"/>
              <w:rPr>
                <w:b/>
              </w:rPr>
            </w:pPr>
            <w:r>
              <w:t>463272,48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92D8AC4" w14:textId="77777777" w:rsidR="00427B4C" w:rsidRDefault="00427B4C" w:rsidP="009071EA">
            <w:pPr>
              <w:pStyle w:val="affffc"/>
              <w:jc w:val="right"/>
              <w:rPr>
                <w:b/>
              </w:rPr>
            </w:pPr>
            <w:r>
              <w:t>2245742,23</w:t>
            </w:r>
          </w:p>
        </w:tc>
      </w:tr>
      <w:tr w:rsidR="00427B4C" w14:paraId="2A780BD8"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6C68EF2" w14:textId="77777777" w:rsidR="00427B4C" w:rsidRDefault="00427B4C" w:rsidP="009071EA">
            <w:pPr>
              <w:pStyle w:val="affffc"/>
              <w:jc w:val="center"/>
              <w:rPr>
                <w:b/>
              </w:rPr>
            </w:pPr>
            <w:r>
              <w:t>503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A66AEA8" w14:textId="77777777" w:rsidR="00427B4C" w:rsidRDefault="00427B4C" w:rsidP="009071EA">
            <w:pPr>
              <w:pStyle w:val="affffc"/>
              <w:jc w:val="right"/>
              <w:rPr>
                <w:b/>
              </w:rPr>
            </w:pPr>
            <w:r>
              <w:t>463366,19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0474D94" w14:textId="77777777" w:rsidR="00427B4C" w:rsidRDefault="00427B4C" w:rsidP="009071EA">
            <w:pPr>
              <w:pStyle w:val="affffc"/>
              <w:jc w:val="right"/>
              <w:rPr>
                <w:b/>
              </w:rPr>
            </w:pPr>
            <w:r>
              <w:t>2245709,93</w:t>
            </w:r>
          </w:p>
        </w:tc>
      </w:tr>
      <w:tr w:rsidR="00427B4C" w14:paraId="5FA95B9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A6B3895" w14:textId="77777777" w:rsidR="00427B4C" w:rsidRDefault="00427B4C" w:rsidP="009071EA">
            <w:pPr>
              <w:pStyle w:val="affffc"/>
              <w:jc w:val="center"/>
              <w:rPr>
                <w:b/>
              </w:rPr>
            </w:pPr>
            <w:r>
              <w:t>504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E66812C" w14:textId="77777777" w:rsidR="00427B4C" w:rsidRDefault="00427B4C" w:rsidP="009071EA">
            <w:pPr>
              <w:pStyle w:val="affffc"/>
              <w:jc w:val="right"/>
              <w:rPr>
                <w:b/>
              </w:rPr>
            </w:pPr>
            <w:r>
              <w:t>463420,13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D76550B" w14:textId="77777777" w:rsidR="00427B4C" w:rsidRDefault="00427B4C" w:rsidP="009071EA">
            <w:pPr>
              <w:pStyle w:val="affffc"/>
              <w:jc w:val="right"/>
              <w:rPr>
                <w:b/>
              </w:rPr>
            </w:pPr>
            <w:r>
              <w:t>2245689,83</w:t>
            </w:r>
          </w:p>
        </w:tc>
      </w:tr>
      <w:tr w:rsidR="00427B4C" w14:paraId="255A737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F2B8C77" w14:textId="77777777" w:rsidR="00427B4C" w:rsidRDefault="00427B4C" w:rsidP="009071EA">
            <w:pPr>
              <w:pStyle w:val="affffc"/>
              <w:jc w:val="center"/>
              <w:rPr>
                <w:b/>
              </w:rPr>
            </w:pPr>
            <w:r>
              <w:t>505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4B89E8D" w14:textId="77777777" w:rsidR="00427B4C" w:rsidRDefault="00427B4C" w:rsidP="009071EA">
            <w:pPr>
              <w:pStyle w:val="affffc"/>
              <w:jc w:val="right"/>
              <w:rPr>
                <w:b/>
              </w:rPr>
            </w:pPr>
            <w:r>
              <w:t>463470,93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9A761A8" w14:textId="77777777" w:rsidR="00427B4C" w:rsidRDefault="00427B4C" w:rsidP="009071EA">
            <w:pPr>
              <w:pStyle w:val="affffc"/>
              <w:jc w:val="right"/>
              <w:rPr>
                <w:b/>
              </w:rPr>
            </w:pPr>
            <w:r>
              <w:t>2245671,84</w:t>
            </w:r>
          </w:p>
        </w:tc>
      </w:tr>
      <w:tr w:rsidR="00427B4C" w14:paraId="3B43487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A0BE1B7" w14:textId="77777777" w:rsidR="00427B4C" w:rsidRDefault="00427B4C" w:rsidP="009071EA">
            <w:pPr>
              <w:pStyle w:val="affffc"/>
              <w:jc w:val="center"/>
              <w:rPr>
                <w:b/>
              </w:rPr>
            </w:pPr>
            <w:r>
              <w:t>506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4DEE246" w14:textId="77777777" w:rsidR="00427B4C" w:rsidRDefault="00427B4C" w:rsidP="009071EA">
            <w:pPr>
              <w:pStyle w:val="affffc"/>
              <w:jc w:val="right"/>
              <w:rPr>
                <w:b/>
              </w:rPr>
            </w:pPr>
            <w:r>
              <w:t>463540,29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59B8B7F" w14:textId="77777777" w:rsidR="00427B4C" w:rsidRDefault="00427B4C" w:rsidP="009071EA">
            <w:pPr>
              <w:pStyle w:val="affffc"/>
              <w:jc w:val="right"/>
              <w:rPr>
                <w:b/>
              </w:rPr>
            </w:pPr>
            <w:r>
              <w:t>2245647,49</w:t>
            </w:r>
          </w:p>
        </w:tc>
      </w:tr>
      <w:tr w:rsidR="00427B4C" w14:paraId="3327F73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F4032C9" w14:textId="77777777" w:rsidR="00427B4C" w:rsidRDefault="00427B4C" w:rsidP="009071EA">
            <w:pPr>
              <w:pStyle w:val="affffc"/>
              <w:jc w:val="center"/>
              <w:rPr>
                <w:b/>
              </w:rPr>
            </w:pPr>
            <w:r>
              <w:t>507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CE900EA" w14:textId="77777777" w:rsidR="00427B4C" w:rsidRDefault="00427B4C" w:rsidP="009071EA">
            <w:pPr>
              <w:pStyle w:val="affffc"/>
              <w:jc w:val="right"/>
              <w:rPr>
                <w:b/>
              </w:rPr>
            </w:pPr>
            <w:r>
              <w:t>463618,78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D4FE2E" w14:textId="77777777" w:rsidR="00427B4C" w:rsidRDefault="00427B4C" w:rsidP="009071EA">
            <w:pPr>
              <w:pStyle w:val="affffc"/>
              <w:jc w:val="right"/>
              <w:rPr>
                <w:b/>
              </w:rPr>
            </w:pPr>
            <w:r>
              <w:t>2245618,37</w:t>
            </w:r>
          </w:p>
        </w:tc>
      </w:tr>
      <w:tr w:rsidR="00427B4C" w14:paraId="721F012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F43BDEB" w14:textId="77777777" w:rsidR="00427B4C" w:rsidRDefault="00427B4C" w:rsidP="009071EA">
            <w:pPr>
              <w:pStyle w:val="affffc"/>
              <w:jc w:val="center"/>
              <w:rPr>
                <w:b/>
              </w:rPr>
            </w:pPr>
            <w:r>
              <w:t>508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4D9980C" w14:textId="77777777" w:rsidR="00427B4C" w:rsidRDefault="00427B4C" w:rsidP="009071EA">
            <w:pPr>
              <w:pStyle w:val="affffc"/>
              <w:jc w:val="right"/>
              <w:rPr>
                <w:b/>
              </w:rPr>
            </w:pPr>
            <w:r>
              <w:t>463616,05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AAAB643" w14:textId="77777777" w:rsidR="00427B4C" w:rsidRDefault="00427B4C" w:rsidP="009071EA">
            <w:pPr>
              <w:pStyle w:val="affffc"/>
              <w:jc w:val="right"/>
              <w:rPr>
                <w:b/>
              </w:rPr>
            </w:pPr>
            <w:r>
              <w:t>2245613,53</w:t>
            </w:r>
          </w:p>
        </w:tc>
      </w:tr>
      <w:tr w:rsidR="00427B4C" w14:paraId="1579D11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A7B3232" w14:textId="77777777" w:rsidR="00427B4C" w:rsidRDefault="00427B4C" w:rsidP="009071EA">
            <w:pPr>
              <w:pStyle w:val="affffc"/>
              <w:jc w:val="center"/>
              <w:rPr>
                <w:b/>
              </w:rPr>
            </w:pPr>
            <w:r>
              <w:t>533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3416E85" w14:textId="77777777" w:rsidR="00427B4C" w:rsidRDefault="00427B4C" w:rsidP="009071EA">
            <w:pPr>
              <w:pStyle w:val="affffc"/>
              <w:jc w:val="right"/>
              <w:rPr>
                <w:b/>
              </w:rPr>
            </w:pPr>
            <w:r>
              <w:t>463611,10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039D3AA" w14:textId="77777777" w:rsidR="00427B4C" w:rsidRDefault="00427B4C" w:rsidP="009071EA">
            <w:pPr>
              <w:pStyle w:val="affffc"/>
              <w:jc w:val="right"/>
              <w:rPr>
                <w:b/>
              </w:rPr>
            </w:pPr>
            <w:r>
              <w:t>2245604,76</w:t>
            </w:r>
          </w:p>
        </w:tc>
      </w:tr>
      <w:tr w:rsidR="00427B4C" w14:paraId="5C4E420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D5718E6" w14:textId="77777777" w:rsidR="00427B4C" w:rsidRDefault="00427B4C" w:rsidP="009071EA">
            <w:pPr>
              <w:pStyle w:val="affffc"/>
              <w:jc w:val="center"/>
              <w:rPr>
                <w:b/>
              </w:rPr>
            </w:pPr>
            <w:r>
              <w:t>536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1631C94" w14:textId="77777777" w:rsidR="00427B4C" w:rsidRDefault="00427B4C" w:rsidP="009071EA">
            <w:pPr>
              <w:pStyle w:val="affffc"/>
              <w:jc w:val="right"/>
              <w:rPr>
                <w:b/>
              </w:rPr>
            </w:pPr>
            <w:r>
              <w:t>463552,25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24C1855" w14:textId="77777777" w:rsidR="00427B4C" w:rsidRDefault="00427B4C" w:rsidP="009071EA">
            <w:pPr>
              <w:pStyle w:val="affffc"/>
              <w:jc w:val="right"/>
              <w:rPr>
                <w:b/>
              </w:rPr>
            </w:pPr>
            <w:r>
              <w:t>2245500,52</w:t>
            </w:r>
          </w:p>
        </w:tc>
      </w:tr>
      <w:tr w:rsidR="00427B4C" w14:paraId="10C06D8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48F05F" w14:textId="77777777" w:rsidR="00427B4C" w:rsidRDefault="00427B4C" w:rsidP="009071EA">
            <w:pPr>
              <w:pStyle w:val="affffc"/>
              <w:jc w:val="center"/>
              <w:rPr>
                <w:b/>
              </w:rPr>
            </w:pPr>
            <w:r>
              <w:t>511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63A4BD3" w14:textId="77777777" w:rsidR="00427B4C" w:rsidRDefault="00427B4C" w:rsidP="009071EA">
            <w:pPr>
              <w:pStyle w:val="affffc"/>
              <w:jc w:val="right"/>
              <w:rPr>
                <w:b/>
              </w:rPr>
            </w:pPr>
            <w:r>
              <w:t>463508,28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57B92EE" w14:textId="77777777" w:rsidR="00427B4C" w:rsidRDefault="00427B4C" w:rsidP="009071EA">
            <w:pPr>
              <w:pStyle w:val="affffc"/>
              <w:jc w:val="right"/>
              <w:rPr>
                <w:b/>
              </w:rPr>
            </w:pPr>
            <w:r>
              <w:t>2245408,45</w:t>
            </w:r>
          </w:p>
        </w:tc>
      </w:tr>
      <w:tr w:rsidR="00427B4C" w14:paraId="1E59D25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137CA29" w14:textId="77777777" w:rsidR="00427B4C" w:rsidRDefault="00427B4C" w:rsidP="009071EA">
            <w:pPr>
              <w:pStyle w:val="affffc"/>
              <w:jc w:val="center"/>
              <w:rPr>
                <w:b/>
              </w:rPr>
            </w:pPr>
            <w:r>
              <w:t>512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4535E1D" w14:textId="77777777" w:rsidR="00427B4C" w:rsidRDefault="00427B4C" w:rsidP="009071EA">
            <w:pPr>
              <w:pStyle w:val="affffc"/>
              <w:jc w:val="right"/>
              <w:rPr>
                <w:b/>
              </w:rPr>
            </w:pPr>
            <w:r>
              <w:t>463525,12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D4E427E" w14:textId="77777777" w:rsidR="00427B4C" w:rsidRDefault="00427B4C" w:rsidP="009071EA">
            <w:pPr>
              <w:pStyle w:val="affffc"/>
              <w:jc w:val="right"/>
              <w:rPr>
                <w:b/>
              </w:rPr>
            </w:pPr>
            <w:r>
              <w:t>2245401,39</w:t>
            </w:r>
          </w:p>
        </w:tc>
      </w:tr>
      <w:tr w:rsidR="00427B4C" w14:paraId="2465F54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6E6082C" w14:textId="77777777" w:rsidR="00427B4C" w:rsidRDefault="00427B4C" w:rsidP="009071EA">
            <w:pPr>
              <w:pStyle w:val="affffc"/>
              <w:jc w:val="center"/>
              <w:rPr>
                <w:b/>
              </w:rPr>
            </w:pPr>
            <w:r>
              <w:t>513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1D47A44" w14:textId="77777777" w:rsidR="00427B4C" w:rsidRDefault="00427B4C" w:rsidP="009071EA">
            <w:pPr>
              <w:pStyle w:val="affffc"/>
              <w:jc w:val="right"/>
              <w:rPr>
                <w:b/>
              </w:rPr>
            </w:pPr>
            <w:r>
              <w:t>463545,65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F636D53" w14:textId="77777777" w:rsidR="00427B4C" w:rsidRDefault="00427B4C" w:rsidP="009071EA">
            <w:pPr>
              <w:pStyle w:val="affffc"/>
              <w:jc w:val="right"/>
              <w:rPr>
                <w:b/>
              </w:rPr>
            </w:pPr>
            <w:r>
              <w:t>2245392,80</w:t>
            </w:r>
          </w:p>
        </w:tc>
      </w:tr>
      <w:tr w:rsidR="00427B4C" w14:paraId="5936280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67F5C76" w14:textId="77777777" w:rsidR="00427B4C" w:rsidRDefault="00427B4C" w:rsidP="009071EA">
            <w:pPr>
              <w:pStyle w:val="affffc"/>
              <w:jc w:val="center"/>
              <w:rPr>
                <w:b/>
              </w:rPr>
            </w:pPr>
            <w:r>
              <w:t>514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F0B1980" w14:textId="77777777" w:rsidR="00427B4C" w:rsidRDefault="00427B4C" w:rsidP="009071EA">
            <w:pPr>
              <w:pStyle w:val="affffc"/>
              <w:jc w:val="right"/>
              <w:rPr>
                <w:b/>
              </w:rPr>
            </w:pPr>
            <w:r>
              <w:t>463545,75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7DDF614" w14:textId="77777777" w:rsidR="00427B4C" w:rsidRDefault="00427B4C" w:rsidP="009071EA">
            <w:pPr>
              <w:pStyle w:val="affffc"/>
              <w:jc w:val="right"/>
              <w:rPr>
                <w:b/>
              </w:rPr>
            </w:pPr>
            <w:r>
              <w:t>2245392,76</w:t>
            </w:r>
          </w:p>
        </w:tc>
      </w:tr>
      <w:tr w:rsidR="00427B4C" w14:paraId="0A5A0FA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DAB127A" w14:textId="77777777" w:rsidR="00427B4C" w:rsidRDefault="00427B4C" w:rsidP="009071EA">
            <w:pPr>
              <w:pStyle w:val="affffc"/>
              <w:jc w:val="center"/>
              <w:rPr>
                <w:b/>
              </w:rPr>
            </w:pPr>
            <w:r>
              <w:t>515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6F09C0C" w14:textId="77777777" w:rsidR="00427B4C" w:rsidRDefault="00427B4C" w:rsidP="009071EA">
            <w:pPr>
              <w:pStyle w:val="affffc"/>
              <w:jc w:val="right"/>
              <w:rPr>
                <w:b/>
              </w:rPr>
            </w:pPr>
            <w:r>
              <w:t>463641,81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79F6E60" w14:textId="77777777" w:rsidR="00427B4C" w:rsidRDefault="00427B4C" w:rsidP="009071EA">
            <w:pPr>
              <w:pStyle w:val="affffc"/>
              <w:jc w:val="right"/>
              <w:rPr>
                <w:b/>
              </w:rPr>
            </w:pPr>
            <w:r>
              <w:t>2245352,54</w:t>
            </w:r>
          </w:p>
        </w:tc>
      </w:tr>
      <w:tr w:rsidR="00427B4C" w14:paraId="1AB59E6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C1724AD" w14:textId="77777777" w:rsidR="00427B4C" w:rsidRDefault="00427B4C" w:rsidP="009071EA">
            <w:pPr>
              <w:pStyle w:val="affffc"/>
              <w:jc w:val="center"/>
              <w:rPr>
                <w:b/>
              </w:rPr>
            </w:pPr>
            <w:r>
              <w:t>516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EE6E4BA" w14:textId="77777777" w:rsidR="00427B4C" w:rsidRDefault="00427B4C" w:rsidP="009071EA">
            <w:pPr>
              <w:pStyle w:val="affffc"/>
              <w:jc w:val="right"/>
              <w:rPr>
                <w:b/>
              </w:rPr>
            </w:pPr>
            <w:r>
              <w:t>463769,98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E19247" w14:textId="77777777" w:rsidR="00427B4C" w:rsidRDefault="00427B4C" w:rsidP="009071EA">
            <w:pPr>
              <w:pStyle w:val="affffc"/>
              <w:jc w:val="right"/>
              <w:rPr>
                <w:b/>
              </w:rPr>
            </w:pPr>
            <w:r>
              <w:t>2245293,16</w:t>
            </w:r>
          </w:p>
        </w:tc>
      </w:tr>
      <w:tr w:rsidR="00427B4C" w14:paraId="4C59F82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48AFC35" w14:textId="77777777" w:rsidR="00427B4C" w:rsidRDefault="00427B4C" w:rsidP="009071EA">
            <w:pPr>
              <w:pStyle w:val="affffc"/>
              <w:jc w:val="center"/>
              <w:rPr>
                <w:b/>
              </w:rPr>
            </w:pPr>
            <w:r>
              <w:t>517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2FA63D5" w14:textId="77777777" w:rsidR="00427B4C" w:rsidRDefault="00427B4C" w:rsidP="009071EA">
            <w:pPr>
              <w:pStyle w:val="affffc"/>
              <w:jc w:val="right"/>
              <w:rPr>
                <w:b/>
              </w:rPr>
            </w:pPr>
            <w:r>
              <w:t>463816,95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D4AF67" w14:textId="77777777" w:rsidR="00427B4C" w:rsidRDefault="00427B4C" w:rsidP="009071EA">
            <w:pPr>
              <w:pStyle w:val="affffc"/>
              <w:jc w:val="right"/>
              <w:rPr>
                <w:b/>
              </w:rPr>
            </w:pPr>
            <w:r>
              <w:t>2245269,98</w:t>
            </w:r>
          </w:p>
        </w:tc>
      </w:tr>
      <w:tr w:rsidR="00427B4C" w14:paraId="1B94F42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290F19E" w14:textId="77777777" w:rsidR="00427B4C" w:rsidRDefault="00427B4C" w:rsidP="009071EA">
            <w:pPr>
              <w:pStyle w:val="affffc"/>
              <w:jc w:val="center"/>
              <w:rPr>
                <w:b/>
              </w:rPr>
            </w:pPr>
            <w:r>
              <w:t>518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91F5E3" w14:textId="77777777" w:rsidR="00427B4C" w:rsidRDefault="00427B4C" w:rsidP="009071EA">
            <w:pPr>
              <w:pStyle w:val="affffc"/>
              <w:jc w:val="right"/>
              <w:rPr>
                <w:b/>
              </w:rPr>
            </w:pPr>
            <w:r>
              <w:t>463862,20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3930E35" w14:textId="77777777" w:rsidR="00427B4C" w:rsidRDefault="00427B4C" w:rsidP="009071EA">
            <w:pPr>
              <w:pStyle w:val="affffc"/>
              <w:jc w:val="right"/>
              <w:rPr>
                <w:b/>
              </w:rPr>
            </w:pPr>
            <w:r>
              <w:t>2245247,79</w:t>
            </w:r>
          </w:p>
        </w:tc>
      </w:tr>
      <w:tr w:rsidR="00427B4C" w14:paraId="0E066B0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C66468B" w14:textId="77777777" w:rsidR="00427B4C" w:rsidRDefault="00427B4C" w:rsidP="009071EA">
            <w:pPr>
              <w:pStyle w:val="affffc"/>
              <w:jc w:val="center"/>
              <w:rPr>
                <w:b/>
              </w:rPr>
            </w:pPr>
            <w:r>
              <w:t>519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AAD10F2" w14:textId="77777777" w:rsidR="00427B4C" w:rsidRDefault="00427B4C" w:rsidP="009071EA">
            <w:pPr>
              <w:pStyle w:val="affffc"/>
              <w:jc w:val="right"/>
              <w:rPr>
                <w:b/>
              </w:rPr>
            </w:pPr>
            <w:r>
              <w:t>463933,69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C6FF493" w14:textId="77777777" w:rsidR="00427B4C" w:rsidRDefault="00427B4C" w:rsidP="009071EA">
            <w:pPr>
              <w:pStyle w:val="affffc"/>
              <w:jc w:val="right"/>
              <w:rPr>
                <w:b/>
              </w:rPr>
            </w:pPr>
            <w:r>
              <w:t>2245214,00</w:t>
            </w:r>
          </w:p>
        </w:tc>
      </w:tr>
      <w:tr w:rsidR="00427B4C" w14:paraId="3A1C952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7445A76" w14:textId="77777777" w:rsidR="00427B4C" w:rsidRDefault="00427B4C" w:rsidP="009071EA">
            <w:pPr>
              <w:pStyle w:val="affffc"/>
              <w:jc w:val="center"/>
              <w:rPr>
                <w:b/>
              </w:rPr>
            </w:pPr>
            <w:r>
              <w:t>520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44F2AD3" w14:textId="77777777" w:rsidR="00427B4C" w:rsidRDefault="00427B4C" w:rsidP="009071EA">
            <w:pPr>
              <w:pStyle w:val="affffc"/>
              <w:jc w:val="right"/>
              <w:rPr>
                <w:b/>
              </w:rPr>
            </w:pPr>
            <w:r>
              <w:t>463933,88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C2A9ED7" w14:textId="77777777" w:rsidR="00427B4C" w:rsidRDefault="00427B4C" w:rsidP="009071EA">
            <w:pPr>
              <w:pStyle w:val="affffc"/>
              <w:jc w:val="right"/>
              <w:rPr>
                <w:b/>
              </w:rPr>
            </w:pPr>
            <w:r>
              <w:t>2245213,91</w:t>
            </w:r>
          </w:p>
        </w:tc>
      </w:tr>
      <w:tr w:rsidR="00427B4C" w14:paraId="4969036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5935E39" w14:textId="77777777" w:rsidR="00427B4C" w:rsidRDefault="00427B4C" w:rsidP="009071EA">
            <w:pPr>
              <w:pStyle w:val="affffc"/>
              <w:jc w:val="center"/>
              <w:rPr>
                <w:b/>
              </w:rPr>
            </w:pPr>
            <w:r>
              <w:t>521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192951D" w14:textId="77777777" w:rsidR="00427B4C" w:rsidRDefault="00427B4C" w:rsidP="009071EA">
            <w:pPr>
              <w:pStyle w:val="affffc"/>
              <w:jc w:val="right"/>
              <w:rPr>
                <w:b/>
              </w:rPr>
            </w:pPr>
            <w:r>
              <w:t>463944,17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F6F3C4B" w14:textId="77777777" w:rsidR="00427B4C" w:rsidRDefault="00427B4C" w:rsidP="009071EA">
            <w:pPr>
              <w:pStyle w:val="affffc"/>
              <w:jc w:val="right"/>
              <w:rPr>
                <w:b/>
              </w:rPr>
            </w:pPr>
            <w:r>
              <w:t>2245214,54</w:t>
            </w:r>
          </w:p>
        </w:tc>
      </w:tr>
      <w:tr w:rsidR="00427B4C" w14:paraId="68DE25C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B37CEC" w14:textId="77777777" w:rsidR="00427B4C" w:rsidRDefault="00427B4C" w:rsidP="009071EA">
            <w:pPr>
              <w:pStyle w:val="affffc"/>
              <w:jc w:val="center"/>
              <w:rPr>
                <w:b/>
              </w:rPr>
            </w:pPr>
            <w:r>
              <w:t>522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CCC5E05" w14:textId="77777777" w:rsidR="00427B4C" w:rsidRDefault="00427B4C" w:rsidP="009071EA">
            <w:pPr>
              <w:pStyle w:val="affffc"/>
              <w:jc w:val="right"/>
              <w:rPr>
                <w:b/>
              </w:rPr>
            </w:pPr>
            <w:r>
              <w:t>464012,20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73FE26B" w14:textId="77777777" w:rsidR="00427B4C" w:rsidRDefault="00427B4C" w:rsidP="009071EA">
            <w:pPr>
              <w:pStyle w:val="affffc"/>
              <w:jc w:val="right"/>
              <w:rPr>
                <w:b/>
              </w:rPr>
            </w:pPr>
            <w:r>
              <w:t>2245218,68</w:t>
            </w:r>
          </w:p>
        </w:tc>
      </w:tr>
      <w:tr w:rsidR="00427B4C" w14:paraId="43962FB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D5BDCFF" w14:textId="77777777" w:rsidR="00427B4C" w:rsidRDefault="00427B4C" w:rsidP="009071EA">
            <w:pPr>
              <w:pStyle w:val="affffc"/>
              <w:jc w:val="center"/>
              <w:rPr>
                <w:b/>
              </w:rPr>
            </w:pPr>
            <w:r>
              <w:t>523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839E1BA" w14:textId="77777777" w:rsidR="00427B4C" w:rsidRDefault="00427B4C" w:rsidP="009071EA">
            <w:pPr>
              <w:pStyle w:val="affffc"/>
              <w:jc w:val="right"/>
              <w:rPr>
                <w:b/>
              </w:rPr>
            </w:pPr>
            <w:r>
              <w:t>464089,43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F95742A" w14:textId="77777777" w:rsidR="00427B4C" w:rsidRDefault="00427B4C" w:rsidP="009071EA">
            <w:pPr>
              <w:pStyle w:val="affffc"/>
              <w:jc w:val="right"/>
              <w:rPr>
                <w:b/>
              </w:rPr>
            </w:pPr>
            <w:r>
              <w:t>2245223,39</w:t>
            </w:r>
          </w:p>
        </w:tc>
      </w:tr>
      <w:tr w:rsidR="00427B4C" w14:paraId="061798C3"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3B0A198" w14:textId="77777777" w:rsidR="00427B4C" w:rsidRDefault="00427B4C" w:rsidP="009071EA">
            <w:pPr>
              <w:pStyle w:val="affffc"/>
              <w:jc w:val="center"/>
              <w:rPr>
                <w:b/>
              </w:rPr>
            </w:pPr>
            <w:r>
              <w:t>541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A342D91" w14:textId="77777777" w:rsidR="00427B4C" w:rsidRDefault="00427B4C" w:rsidP="009071EA">
            <w:pPr>
              <w:pStyle w:val="affffc"/>
              <w:jc w:val="right"/>
              <w:rPr>
                <w:b/>
              </w:rPr>
            </w:pPr>
            <w:r>
              <w:t>464120,88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EC4FC81" w14:textId="77777777" w:rsidR="00427B4C" w:rsidRDefault="00427B4C" w:rsidP="009071EA">
            <w:pPr>
              <w:pStyle w:val="affffc"/>
              <w:jc w:val="right"/>
              <w:rPr>
                <w:b/>
              </w:rPr>
            </w:pPr>
            <w:r>
              <w:t>2245225,31</w:t>
            </w:r>
          </w:p>
        </w:tc>
      </w:tr>
      <w:tr w:rsidR="00427B4C" w14:paraId="7BB50D7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24C37A5" w14:textId="77777777" w:rsidR="00427B4C" w:rsidRDefault="00427B4C" w:rsidP="009071EA">
            <w:pPr>
              <w:pStyle w:val="affffc"/>
              <w:jc w:val="center"/>
              <w:rPr>
                <w:b/>
              </w:rPr>
            </w:pPr>
            <w:r>
              <w:t>542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0FFA7BB" w14:textId="77777777" w:rsidR="00427B4C" w:rsidRDefault="00427B4C" w:rsidP="009071EA">
            <w:pPr>
              <w:pStyle w:val="affffc"/>
              <w:jc w:val="right"/>
              <w:rPr>
                <w:b/>
              </w:rPr>
            </w:pPr>
            <w:r>
              <w:t>464127,30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AD29542" w14:textId="77777777" w:rsidR="00427B4C" w:rsidRDefault="00427B4C" w:rsidP="009071EA">
            <w:pPr>
              <w:pStyle w:val="affffc"/>
              <w:jc w:val="right"/>
              <w:rPr>
                <w:b/>
              </w:rPr>
            </w:pPr>
            <w:r>
              <w:t>2245229,84</w:t>
            </w:r>
          </w:p>
        </w:tc>
      </w:tr>
      <w:tr w:rsidR="00427B4C" w14:paraId="5592576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BD3992D" w14:textId="77777777" w:rsidR="00427B4C" w:rsidRDefault="00427B4C" w:rsidP="009071EA">
            <w:pPr>
              <w:pStyle w:val="affffc"/>
              <w:jc w:val="center"/>
              <w:rPr>
                <w:b/>
              </w:rPr>
            </w:pPr>
            <w:r>
              <w:t>526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FA83DAC" w14:textId="77777777" w:rsidR="00427B4C" w:rsidRDefault="00427B4C" w:rsidP="009071EA">
            <w:pPr>
              <w:pStyle w:val="affffc"/>
              <w:jc w:val="right"/>
              <w:rPr>
                <w:b/>
              </w:rPr>
            </w:pPr>
            <w:r>
              <w:t>464232,31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452BFBB" w14:textId="77777777" w:rsidR="00427B4C" w:rsidRDefault="00427B4C" w:rsidP="009071EA">
            <w:pPr>
              <w:pStyle w:val="affffc"/>
              <w:jc w:val="right"/>
              <w:rPr>
                <w:b/>
              </w:rPr>
            </w:pPr>
            <w:r>
              <w:t>2245195,69</w:t>
            </w:r>
          </w:p>
        </w:tc>
      </w:tr>
      <w:tr w:rsidR="00427B4C" w14:paraId="4021D6D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A2EF409" w14:textId="77777777" w:rsidR="00427B4C" w:rsidRDefault="00427B4C" w:rsidP="009071EA">
            <w:pPr>
              <w:pStyle w:val="affffc"/>
              <w:jc w:val="center"/>
              <w:rPr>
                <w:b/>
              </w:rPr>
            </w:pPr>
            <w:r>
              <w:t>527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654E845" w14:textId="77777777" w:rsidR="00427B4C" w:rsidRDefault="00427B4C" w:rsidP="009071EA">
            <w:pPr>
              <w:pStyle w:val="affffc"/>
              <w:jc w:val="right"/>
              <w:rPr>
                <w:b/>
              </w:rPr>
            </w:pPr>
            <w:r>
              <w:t>464229,48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25F613B" w14:textId="77777777" w:rsidR="00427B4C" w:rsidRDefault="00427B4C" w:rsidP="009071EA">
            <w:pPr>
              <w:pStyle w:val="affffc"/>
              <w:jc w:val="right"/>
              <w:rPr>
                <w:b/>
              </w:rPr>
            </w:pPr>
            <w:r>
              <w:t>2245131,33</w:t>
            </w:r>
          </w:p>
        </w:tc>
      </w:tr>
      <w:tr w:rsidR="00427B4C" w14:paraId="03FEAD5B"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D3B0D94" w14:textId="77777777" w:rsidR="00427B4C" w:rsidRDefault="00427B4C" w:rsidP="009071EA">
            <w:pPr>
              <w:pStyle w:val="affffc"/>
              <w:jc w:val="center"/>
              <w:rPr>
                <w:b/>
              </w:rPr>
            </w:pPr>
            <w:r>
              <w:t>543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D84D810" w14:textId="77777777" w:rsidR="00427B4C" w:rsidRDefault="00427B4C" w:rsidP="009071EA">
            <w:pPr>
              <w:pStyle w:val="affffc"/>
              <w:jc w:val="right"/>
              <w:rPr>
                <w:b/>
              </w:rPr>
            </w:pPr>
            <w:r>
              <w:t>464229,61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C618381" w14:textId="77777777" w:rsidR="00427B4C" w:rsidRDefault="00427B4C" w:rsidP="009071EA">
            <w:pPr>
              <w:pStyle w:val="affffc"/>
              <w:jc w:val="right"/>
              <w:rPr>
                <w:b/>
              </w:rPr>
            </w:pPr>
            <w:r>
              <w:t>2245116,45</w:t>
            </w:r>
          </w:p>
        </w:tc>
      </w:tr>
      <w:tr w:rsidR="00427B4C" w14:paraId="6B2DB7B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4D2618" w14:textId="77777777" w:rsidR="00427B4C" w:rsidRDefault="00427B4C" w:rsidP="009071EA">
            <w:pPr>
              <w:pStyle w:val="affffc"/>
              <w:jc w:val="center"/>
              <w:rPr>
                <w:b/>
              </w:rPr>
            </w:pPr>
            <w:r>
              <w:t>544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6BB3CBD" w14:textId="77777777" w:rsidR="00427B4C" w:rsidRDefault="00427B4C" w:rsidP="009071EA">
            <w:pPr>
              <w:pStyle w:val="affffc"/>
              <w:jc w:val="right"/>
              <w:rPr>
                <w:b/>
              </w:rPr>
            </w:pPr>
            <w:r>
              <w:t>464229,75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815E638" w14:textId="77777777" w:rsidR="00427B4C" w:rsidRDefault="00427B4C" w:rsidP="009071EA">
            <w:pPr>
              <w:pStyle w:val="affffc"/>
              <w:jc w:val="right"/>
              <w:rPr>
                <w:b/>
              </w:rPr>
            </w:pPr>
            <w:r>
              <w:t>2245099,33</w:t>
            </w:r>
          </w:p>
        </w:tc>
      </w:tr>
      <w:tr w:rsidR="00427B4C" w14:paraId="6FFFA83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EE3C0D" w14:textId="77777777" w:rsidR="00427B4C" w:rsidRDefault="00427B4C" w:rsidP="009071EA">
            <w:pPr>
              <w:pStyle w:val="affffc"/>
              <w:jc w:val="center"/>
              <w:rPr>
                <w:b/>
              </w:rPr>
            </w:pPr>
            <w:r>
              <w:t>545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582A4B2" w14:textId="77777777" w:rsidR="00427B4C" w:rsidRDefault="00427B4C" w:rsidP="009071EA">
            <w:pPr>
              <w:pStyle w:val="affffc"/>
              <w:jc w:val="right"/>
              <w:rPr>
                <w:b/>
              </w:rPr>
            </w:pPr>
            <w:r>
              <w:t>464264,47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FF54909" w14:textId="77777777" w:rsidR="00427B4C" w:rsidRDefault="00427B4C" w:rsidP="009071EA">
            <w:pPr>
              <w:pStyle w:val="affffc"/>
              <w:jc w:val="right"/>
              <w:rPr>
                <w:b/>
              </w:rPr>
            </w:pPr>
            <w:r>
              <w:t>2245082,62</w:t>
            </w:r>
          </w:p>
        </w:tc>
      </w:tr>
      <w:tr w:rsidR="00427B4C" w14:paraId="04075B1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DE57743" w14:textId="77777777" w:rsidR="00427B4C" w:rsidRDefault="00427B4C" w:rsidP="009071EA">
            <w:pPr>
              <w:pStyle w:val="affffc"/>
              <w:jc w:val="center"/>
              <w:rPr>
                <w:b/>
              </w:rPr>
            </w:pPr>
            <w:r>
              <w:t>546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71D1630" w14:textId="77777777" w:rsidR="00427B4C" w:rsidRDefault="00427B4C" w:rsidP="009071EA">
            <w:pPr>
              <w:pStyle w:val="affffc"/>
              <w:jc w:val="right"/>
              <w:rPr>
                <w:b/>
              </w:rPr>
            </w:pPr>
            <w:r>
              <w:t>464333,24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1E908E7" w14:textId="77777777" w:rsidR="00427B4C" w:rsidRDefault="00427B4C" w:rsidP="009071EA">
            <w:pPr>
              <w:pStyle w:val="affffc"/>
              <w:jc w:val="right"/>
              <w:rPr>
                <w:b/>
              </w:rPr>
            </w:pPr>
            <w:r>
              <w:t>2245049,51</w:t>
            </w:r>
          </w:p>
        </w:tc>
      </w:tr>
      <w:tr w:rsidR="00427B4C" w14:paraId="502C615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93F2F2B" w14:textId="77777777" w:rsidR="00427B4C" w:rsidRDefault="00427B4C" w:rsidP="009071EA">
            <w:pPr>
              <w:pStyle w:val="affffc"/>
              <w:jc w:val="center"/>
              <w:rPr>
                <w:b/>
              </w:rPr>
            </w:pPr>
            <w:r>
              <w:t>547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80150F8" w14:textId="77777777" w:rsidR="00427B4C" w:rsidRDefault="00427B4C" w:rsidP="009071EA">
            <w:pPr>
              <w:pStyle w:val="affffc"/>
              <w:jc w:val="right"/>
              <w:rPr>
                <w:b/>
              </w:rPr>
            </w:pPr>
            <w:r>
              <w:t>464550,06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658C3DD1" w14:textId="77777777" w:rsidR="00427B4C" w:rsidRDefault="00427B4C" w:rsidP="009071EA">
            <w:pPr>
              <w:pStyle w:val="affffc"/>
              <w:jc w:val="right"/>
              <w:rPr>
                <w:b/>
              </w:rPr>
            </w:pPr>
            <w:r>
              <w:t>2244959,49</w:t>
            </w:r>
          </w:p>
        </w:tc>
      </w:tr>
      <w:tr w:rsidR="00427B4C" w14:paraId="1EADB4B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19F9F26" w14:textId="77777777" w:rsidR="00427B4C" w:rsidRDefault="00427B4C" w:rsidP="009071EA">
            <w:pPr>
              <w:pStyle w:val="affffc"/>
              <w:jc w:val="center"/>
              <w:rPr>
                <w:b/>
              </w:rPr>
            </w:pPr>
            <w:r>
              <w:t>548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3A94C65" w14:textId="77777777" w:rsidR="00427B4C" w:rsidRDefault="00427B4C" w:rsidP="009071EA">
            <w:pPr>
              <w:pStyle w:val="affffc"/>
              <w:jc w:val="right"/>
              <w:rPr>
                <w:b/>
              </w:rPr>
            </w:pPr>
            <w:r>
              <w:t>464488,96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0E4A57E" w14:textId="77777777" w:rsidR="00427B4C" w:rsidRDefault="00427B4C" w:rsidP="009071EA">
            <w:pPr>
              <w:pStyle w:val="affffc"/>
              <w:jc w:val="right"/>
              <w:rPr>
                <w:b/>
              </w:rPr>
            </w:pPr>
            <w:r>
              <w:t>2244796,16</w:t>
            </w:r>
          </w:p>
        </w:tc>
      </w:tr>
      <w:tr w:rsidR="00427B4C" w14:paraId="728C41B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8FA46BE" w14:textId="77777777" w:rsidR="00427B4C" w:rsidRDefault="00427B4C" w:rsidP="009071EA">
            <w:pPr>
              <w:pStyle w:val="affffc"/>
              <w:jc w:val="center"/>
              <w:rPr>
                <w:b/>
              </w:rPr>
            </w:pPr>
            <w:r>
              <w:t>534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478A957" w14:textId="77777777" w:rsidR="00427B4C" w:rsidRDefault="00427B4C" w:rsidP="009071EA">
            <w:pPr>
              <w:pStyle w:val="affffc"/>
              <w:jc w:val="right"/>
              <w:rPr>
                <w:b/>
              </w:rPr>
            </w:pPr>
            <w:r>
              <w:t>464478,33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4051891" w14:textId="77777777" w:rsidR="00427B4C" w:rsidRDefault="00427B4C" w:rsidP="009071EA">
            <w:pPr>
              <w:pStyle w:val="affffc"/>
              <w:jc w:val="right"/>
              <w:rPr>
                <w:b/>
              </w:rPr>
            </w:pPr>
            <w:r>
              <w:t>2244767,77</w:t>
            </w:r>
          </w:p>
        </w:tc>
      </w:tr>
      <w:tr w:rsidR="00427B4C" w14:paraId="6C3B914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9C24840" w14:textId="77777777" w:rsidR="00427B4C" w:rsidRDefault="00427B4C" w:rsidP="009071EA">
            <w:pPr>
              <w:pStyle w:val="affffc"/>
              <w:jc w:val="center"/>
              <w:rPr>
                <w:b/>
              </w:rPr>
            </w:pPr>
            <w:r>
              <w:t>535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D5A8468" w14:textId="77777777" w:rsidR="00427B4C" w:rsidRDefault="00427B4C" w:rsidP="009071EA">
            <w:pPr>
              <w:pStyle w:val="affffc"/>
              <w:jc w:val="right"/>
              <w:rPr>
                <w:b/>
              </w:rPr>
            </w:pPr>
            <w:r>
              <w:t>464484,32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4967CB9" w14:textId="77777777" w:rsidR="00427B4C" w:rsidRDefault="00427B4C" w:rsidP="009071EA">
            <w:pPr>
              <w:pStyle w:val="affffc"/>
              <w:jc w:val="right"/>
              <w:rPr>
                <w:b/>
              </w:rPr>
            </w:pPr>
            <w:r>
              <w:t>2244755,65</w:t>
            </w:r>
          </w:p>
        </w:tc>
      </w:tr>
      <w:tr w:rsidR="00427B4C" w14:paraId="1A710389"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44078D4" w14:textId="77777777" w:rsidR="00427B4C" w:rsidRDefault="00427B4C" w:rsidP="009071EA">
            <w:pPr>
              <w:pStyle w:val="affffc"/>
              <w:jc w:val="center"/>
              <w:rPr>
                <w:b/>
              </w:rPr>
            </w:pPr>
            <w:r>
              <w:t>549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8682D8F" w14:textId="77777777" w:rsidR="00427B4C" w:rsidRDefault="00427B4C" w:rsidP="009071EA">
            <w:pPr>
              <w:pStyle w:val="affffc"/>
              <w:jc w:val="right"/>
              <w:rPr>
                <w:b/>
              </w:rPr>
            </w:pPr>
            <w:r>
              <w:t>464571,80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FA8D144" w14:textId="77777777" w:rsidR="00427B4C" w:rsidRDefault="00427B4C" w:rsidP="009071EA">
            <w:pPr>
              <w:pStyle w:val="affffc"/>
              <w:jc w:val="right"/>
              <w:rPr>
                <w:b/>
              </w:rPr>
            </w:pPr>
            <w:r>
              <w:t>2244722,93</w:t>
            </w:r>
          </w:p>
        </w:tc>
      </w:tr>
      <w:tr w:rsidR="00427B4C" w14:paraId="0D90CF1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CA14C79" w14:textId="77777777" w:rsidR="00427B4C" w:rsidRDefault="00427B4C" w:rsidP="009071EA">
            <w:pPr>
              <w:pStyle w:val="affffc"/>
              <w:jc w:val="center"/>
              <w:rPr>
                <w:b/>
              </w:rPr>
            </w:pPr>
            <w:r>
              <w:t>537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2FFB684" w14:textId="77777777" w:rsidR="00427B4C" w:rsidRDefault="00427B4C" w:rsidP="009071EA">
            <w:pPr>
              <w:pStyle w:val="affffc"/>
              <w:jc w:val="right"/>
              <w:rPr>
                <w:b/>
              </w:rPr>
            </w:pPr>
            <w:r>
              <w:t>464610,54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709C9D5" w14:textId="77777777" w:rsidR="00427B4C" w:rsidRDefault="00427B4C" w:rsidP="009071EA">
            <w:pPr>
              <w:pStyle w:val="affffc"/>
              <w:jc w:val="right"/>
              <w:rPr>
                <w:b/>
              </w:rPr>
            </w:pPr>
            <w:r>
              <w:t>2244512,05</w:t>
            </w:r>
          </w:p>
        </w:tc>
      </w:tr>
      <w:tr w:rsidR="00427B4C" w14:paraId="46BC9D6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7656F9D" w14:textId="77777777" w:rsidR="00427B4C" w:rsidRDefault="00427B4C" w:rsidP="009071EA">
            <w:pPr>
              <w:pStyle w:val="affffc"/>
              <w:jc w:val="center"/>
              <w:rPr>
                <w:b/>
              </w:rPr>
            </w:pPr>
            <w:r>
              <w:t>538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9778DBC" w14:textId="77777777" w:rsidR="00427B4C" w:rsidRDefault="00427B4C" w:rsidP="009071EA">
            <w:pPr>
              <w:pStyle w:val="affffc"/>
              <w:jc w:val="right"/>
              <w:rPr>
                <w:b/>
              </w:rPr>
            </w:pPr>
            <w:r>
              <w:t>464621,22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A854BDF" w14:textId="77777777" w:rsidR="00427B4C" w:rsidRDefault="00427B4C" w:rsidP="009071EA">
            <w:pPr>
              <w:pStyle w:val="affffc"/>
              <w:jc w:val="right"/>
              <w:rPr>
                <w:b/>
              </w:rPr>
            </w:pPr>
            <w:r>
              <w:t>2244453,92</w:t>
            </w:r>
          </w:p>
        </w:tc>
      </w:tr>
      <w:tr w:rsidR="00427B4C" w14:paraId="65C78A8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CEF47C4" w14:textId="77777777" w:rsidR="00427B4C" w:rsidRDefault="00427B4C" w:rsidP="009071EA">
            <w:pPr>
              <w:pStyle w:val="affffc"/>
              <w:jc w:val="center"/>
              <w:rPr>
                <w:b/>
              </w:rPr>
            </w:pPr>
            <w:r>
              <w:t>539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2A111C2" w14:textId="77777777" w:rsidR="00427B4C" w:rsidRDefault="00427B4C" w:rsidP="009071EA">
            <w:pPr>
              <w:pStyle w:val="affffc"/>
              <w:jc w:val="right"/>
              <w:rPr>
                <w:b/>
              </w:rPr>
            </w:pPr>
            <w:r>
              <w:t>464666,03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832F400" w14:textId="77777777" w:rsidR="00427B4C" w:rsidRDefault="00427B4C" w:rsidP="009071EA">
            <w:pPr>
              <w:pStyle w:val="affffc"/>
              <w:jc w:val="right"/>
              <w:rPr>
                <w:b/>
              </w:rPr>
            </w:pPr>
            <w:r>
              <w:t>2244362,58</w:t>
            </w:r>
          </w:p>
        </w:tc>
      </w:tr>
      <w:tr w:rsidR="00427B4C" w14:paraId="2A61B99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33193CEC" w14:textId="77777777" w:rsidR="00427B4C" w:rsidRDefault="00427B4C" w:rsidP="009071EA">
            <w:pPr>
              <w:pStyle w:val="affffc"/>
              <w:jc w:val="center"/>
              <w:rPr>
                <w:b/>
              </w:rPr>
            </w:pPr>
            <w:r>
              <w:t>540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A42FD34" w14:textId="77777777" w:rsidR="00427B4C" w:rsidRDefault="00427B4C" w:rsidP="009071EA">
            <w:pPr>
              <w:pStyle w:val="affffc"/>
              <w:jc w:val="right"/>
              <w:rPr>
                <w:b/>
              </w:rPr>
            </w:pPr>
            <w:r>
              <w:t>464699,12</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6F89B12" w14:textId="77777777" w:rsidR="00427B4C" w:rsidRDefault="00427B4C" w:rsidP="009071EA">
            <w:pPr>
              <w:pStyle w:val="affffc"/>
              <w:jc w:val="right"/>
              <w:rPr>
                <w:b/>
              </w:rPr>
            </w:pPr>
            <w:r>
              <w:t>2244299,31</w:t>
            </w:r>
          </w:p>
        </w:tc>
      </w:tr>
      <w:tr w:rsidR="00427B4C" w14:paraId="20C11B7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219843D" w14:textId="77777777" w:rsidR="00427B4C" w:rsidRDefault="00427B4C" w:rsidP="009071EA">
            <w:pPr>
              <w:pStyle w:val="affffc"/>
              <w:jc w:val="center"/>
              <w:rPr>
                <w:b/>
              </w:rPr>
            </w:pPr>
            <w:r>
              <w:t>550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7F2DC59" w14:textId="77777777" w:rsidR="00427B4C" w:rsidRDefault="00427B4C" w:rsidP="009071EA">
            <w:pPr>
              <w:pStyle w:val="affffc"/>
              <w:jc w:val="right"/>
              <w:rPr>
                <w:b/>
              </w:rPr>
            </w:pPr>
            <w:r>
              <w:t>464720,63</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AFC010D" w14:textId="77777777" w:rsidR="00427B4C" w:rsidRDefault="00427B4C" w:rsidP="009071EA">
            <w:pPr>
              <w:pStyle w:val="affffc"/>
              <w:jc w:val="right"/>
              <w:rPr>
                <w:b/>
              </w:rPr>
            </w:pPr>
            <w:r>
              <w:t>2244308,14</w:t>
            </w:r>
          </w:p>
        </w:tc>
      </w:tr>
      <w:tr w:rsidR="00427B4C" w14:paraId="31A203E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B47E34D" w14:textId="77777777" w:rsidR="00427B4C" w:rsidRDefault="00427B4C" w:rsidP="009071EA">
            <w:pPr>
              <w:pStyle w:val="affffc"/>
              <w:jc w:val="center"/>
              <w:rPr>
                <w:b/>
              </w:rPr>
            </w:pPr>
            <w:r>
              <w:t>551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FE7BB7D" w14:textId="77777777" w:rsidR="00427B4C" w:rsidRDefault="00427B4C" w:rsidP="009071EA">
            <w:pPr>
              <w:pStyle w:val="affffc"/>
              <w:jc w:val="right"/>
              <w:rPr>
                <w:b/>
              </w:rPr>
            </w:pPr>
            <w:r>
              <w:t>464721,16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810A54A" w14:textId="77777777" w:rsidR="00427B4C" w:rsidRDefault="00427B4C" w:rsidP="009071EA">
            <w:pPr>
              <w:pStyle w:val="affffc"/>
              <w:jc w:val="right"/>
              <w:rPr>
                <w:b/>
              </w:rPr>
            </w:pPr>
            <w:r>
              <w:t>2244306,64</w:t>
            </w:r>
          </w:p>
        </w:tc>
      </w:tr>
      <w:tr w:rsidR="00427B4C" w14:paraId="04BAF63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F7C0CFC" w14:textId="77777777" w:rsidR="00427B4C" w:rsidRDefault="00427B4C" w:rsidP="009071EA">
            <w:pPr>
              <w:pStyle w:val="affffc"/>
              <w:jc w:val="center"/>
              <w:rPr>
                <w:b/>
              </w:rPr>
            </w:pPr>
            <w:r>
              <w:t>552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50ADA24" w14:textId="77777777" w:rsidR="00427B4C" w:rsidRDefault="00427B4C" w:rsidP="009071EA">
            <w:pPr>
              <w:pStyle w:val="affffc"/>
              <w:jc w:val="right"/>
              <w:rPr>
                <w:b/>
              </w:rPr>
            </w:pPr>
            <w:r>
              <w:t>464775,58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C5F7291" w14:textId="77777777" w:rsidR="00427B4C" w:rsidRDefault="00427B4C" w:rsidP="009071EA">
            <w:pPr>
              <w:pStyle w:val="affffc"/>
              <w:jc w:val="right"/>
              <w:rPr>
                <w:b/>
              </w:rPr>
            </w:pPr>
            <w:r>
              <w:t>2244123,89</w:t>
            </w:r>
          </w:p>
        </w:tc>
      </w:tr>
      <w:tr w:rsidR="00427B4C" w14:paraId="4C27D28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383CDFC" w14:textId="77777777" w:rsidR="00427B4C" w:rsidRDefault="00427B4C" w:rsidP="009071EA">
            <w:pPr>
              <w:pStyle w:val="affffc"/>
              <w:jc w:val="center"/>
              <w:rPr>
                <w:b/>
              </w:rPr>
            </w:pPr>
            <w:r>
              <w:t>553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281ECA7" w14:textId="77777777" w:rsidR="00427B4C" w:rsidRDefault="00427B4C" w:rsidP="009071EA">
            <w:pPr>
              <w:pStyle w:val="affffc"/>
              <w:jc w:val="right"/>
              <w:rPr>
                <w:b/>
              </w:rPr>
            </w:pPr>
            <w:r>
              <w:t>464780,85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D608DAD" w14:textId="77777777" w:rsidR="00427B4C" w:rsidRDefault="00427B4C" w:rsidP="009071EA">
            <w:pPr>
              <w:pStyle w:val="affffc"/>
              <w:jc w:val="right"/>
              <w:rPr>
                <w:b/>
              </w:rPr>
            </w:pPr>
            <w:r>
              <w:t>2244107,93</w:t>
            </w:r>
          </w:p>
        </w:tc>
      </w:tr>
      <w:tr w:rsidR="00427B4C" w14:paraId="160091E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C38298" w14:textId="77777777" w:rsidR="00427B4C" w:rsidRDefault="00427B4C" w:rsidP="009071EA">
            <w:pPr>
              <w:pStyle w:val="affffc"/>
              <w:jc w:val="center"/>
              <w:rPr>
                <w:b/>
              </w:rPr>
            </w:pPr>
            <w:r>
              <w:t>554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D75D1FE" w14:textId="77777777" w:rsidR="00427B4C" w:rsidRDefault="00427B4C" w:rsidP="009071EA">
            <w:pPr>
              <w:pStyle w:val="affffc"/>
              <w:jc w:val="right"/>
              <w:rPr>
                <w:b/>
              </w:rPr>
            </w:pPr>
            <w:r>
              <w:t>464830,36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4C05CFC5" w14:textId="77777777" w:rsidR="00427B4C" w:rsidRDefault="00427B4C" w:rsidP="009071EA">
            <w:pPr>
              <w:pStyle w:val="affffc"/>
              <w:jc w:val="right"/>
              <w:rPr>
                <w:b/>
              </w:rPr>
            </w:pPr>
            <w:r>
              <w:t>2244097,70</w:t>
            </w:r>
          </w:p>
        </w:tc>
      </w:tr>
      <w:tr w:rsidR="00427B4C" w14:paraId="644DCA0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E9525C" w14:textId="77777777" w:rsidR="00427B4C" w:rsidRDefault="00427B4C" w:rsidP="009071EA">
            <w:pPr>
              <w:pStyle w:val="affffc"/>
              <w:jc w:val="center"/>
              <w:rPr>
                <w:b/>
              </w:rPr>
            </w:pPr>
            <w:r>
              <w:t>555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809634C" w14:textId="77777777" w:rsidR="00427B4C" w:rsidRDefault="00427B4C" w:rsidP="009071EA">
            <w:pPr>
              <w:pStyle w:val="affffc"/>
              <w:jc w:val="right"/>
              <w:rPr>
                <w:b/>
              </w:rPr>
            </w:pPr>
            <w:r>
              <w:t>464826,51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B332637" w14:textId="77777777" w:rsidR="00427B4C" w:rsidRDefault="00427B4C" w:rsidP="009071EA">
            <w:pPr>
              <w:pStyle w:val="affffc"/>
              <w:jc w:val="right"/>
              <w:rPr>
                <w:b/>
              </w:rPr>
            </w:pPr>
            <w:r>
              <w:t>2244082,92</w:t>
            </w:r>
          </w:p>
        </w:tc>
      </w:tr>
      <w:tr w:rsidR="00427B4C" w14:paraId="138C4F40"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74C0AF2" w14:textId="77777777" w:rsidR="00427B4C" w:rsidRDefault="00427B4C" w:rsidP="009071EA">
            <w:pPr>
              <w:pStyle w:val="affffc"/>
              <w:jc w:val="center"/>
              <w:rPr>
                <w:b/>
              </w:rPr>
            </w:pPr>
            <w:r>
              <w:t>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B4C9352" w14:textId="77777777" w:rsidR="00427B4C" w:rsidRDefault="00427B4C" w:rsidP="009071EA">
            <w:pPr>
              <w:pStyle w:val="affffc"/>
              <w:jc w:val="right"/>
              <w:rPr>
                <w:b/>
              </w:rPr>
            </w:pPr>
            <w:r>
              <w:t>464897,78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3BC8D7A" w14:textId="77777777" w:rsidR="00427B4C" w:rsidRDefault="00427B4C" w:rsidP="009071EA">
            <w:pPr>
              <w:pStyle w:val="affffc"/>
              <w:jc w:val="right"/>
              <w:rPr>
                <w:b/>
              </w:rPr>
            </w:pPr>
            <w:r>
              <w:t>2244063,37</w:t>
            </w:r>
          </w:p>
        </w:tc>
      </w:tr>
      <w:tr w:rsidR="00427B4C" w14:paraId="2130A074" w14:textId="77777777" w:rsidTr="009071EA">
        <w:trPr>
          <w:cantSplit/>
        </w:trPr>
        <w:tc>
          <w:tcPr>
            <w:tcW w:w="5000" w:type="pct"/>
            <w:gridSpan w:val="3"/>
            <w:tcBorders>
              <w:top w:val="single" w:sz="6" w:space="0" w:color="auto"/>
              <w:left w:val="double" w:sz="6" w:space="0" w:color="auto"/>
              <w:bottom w:val="single" w:sz="6" w:space="0" w:color="auto"/>
              <w:right w:val="double" w:sz="6" w:space="0" w:color="auto"/>
            </w:tcBorders>
            <w:vAlign w:val="center"/>
          </w:tcPr>
          <w:p w14:paraId="08C8FA22" w14:textId="77777777" w:rsidR="00427B4C" w:rsidRDefault="00427B4C" w:rsidP="009071EA">
            <w:pPr>
              <w:pStyle w:val="affffc"/>
              <w:rPr>
                <w:b/>
              </w:rPr>
            </w:pPr>
          </w:p>
        </w:tc>
      </w:tr>
      <w:tr w:rsidR="00427B4C" w14:paraId="3502E6B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1883B29" w14:textId="77777777" w:rsidR="00427B4C" w:rsidRDefault="00427B4C" w:rsidP="009071EA">
            <w:pPr>
              <w:pStyle w:val="affffc"/>
              <w:jc w:val="center"/>
              <w:rPr>
                <w:b/>
              </w:rPr>
            </w:pPr>
            <w:r>
              <w:t>556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2527680" w14:textId="77777777" w:rsidR="00427B4C" w:rsidRDefault="00427B4C" w:rsidP="009071EA">
            <w:pPr>
              <w:pStyle w:val="affffc"/>
              <w:jc w:val="right"/>
              <w:rPr>
                <w:b/>
              </w:rPr>
            </w:pPr>
            <w:r>
              <w:t>464895,50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98E7D6" w14:textId="77777777" w:rsidR="00427B4C" w:rsidRDefault="00427B4C" w:rsidP="009071EA">
            <w:pPr>
              <w:pStyle w:val="affffc"/>
              <w:jc w:val="right"/>
              <w:rPr>
                <w:b/>
              </w:rPr>
            </w:pPr>
            <w:r>
              <w:t>2244068,14</w:t>
            </w:r>
          </w:p>
        </w:tc>
      </w:tr>
      <w:tr w:rsidR="00427B4C" w14:paraId="38C8F21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4B58E825" w14:textId="77777777" w:rsidR="00427B4C" w:rsidRDefault="00427B4C" w:rsidP="009071EA">
            <w:pPr>
              <w:pStyle w:val="affffc"/>
              <w:jc w:val="center"/>
              <w:rPr>
                <w:b/>
              </w:rPr>
            </w:pPr>
            <w:r>
              <w:t>557</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CCEB719" w14:textId="77777777" w:rsidR="00427B4C" w:rsidRDefault="00427B4C" w:rsidP="009071EA">
            <w:pPr>
              <w:pStyle w:val="affffc"/>
              <w:jc w:val="right"/>
              <w:rPr>
                <w:b/>
              </w:rPr>
            </w:pPr>
            <w:r>
              <w:t>464902,68</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15303E4" w14:textId="77777777" w:rsidR="00427B4C" w:rsidRDefault="00427B4C" w:rsidP="009071EA">
            <w:pPr>
              <w:pStyle w:val="affffc"/>
              <w:jc w:val="right"/>
              <w:rPr>
                <w:b/>
              </w:rPr>
            </w:pPr>
            <w:r>
              <w:t>2244084,62</w:t>
            </w:r>
          </w:p>
        </w:tc>
      </w:tr>
      <w:tr w:rsidR="00427B4C" w14:paraId="5AD2C88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FFBE892" w14:textId="77777777" w:rsidR="00427B4C" w:rsidRDefault="00427B4C" w:rsidP="009071EA">
            <w:pPr>
              <w:pStyle w:val="affffc"/>
              <w:jc w:val="center"/>
              <w:rPr>
                <w:b/>
              </w:rPr>
            </w:pPr>
            <w:r>
              <w:t>1318</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E15F3D1" w14:textId="77777777" w:rsidR="00427B4C" w:rsidRDefault="00427B4C" w:rsidP="009071EA">
            <w:pPr>
              <w:pStyle w:val="affffc"/>
              <w:jc w:val="right"/>
              <w:rPr>
                <w:b/>
              </w:rPr>
            </w:pPr>
            <w:r>
              <w:t>464906,67</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B377D68" w14:textId="77777777" w:rsidR="00427B4C" w:rsidRDefault="00427B4C" w:rsidP="009071EA">
            <w:pPr>
              <w:pStyle w:val="affffc"/>
              <w:jc w:val="right"/>
              <w:rPr>
                <w:b/>
              </w:rPr>
            </w:pPr>
            <w:r>
              <w:t>2244085,45</w:t>
            </w:r>
          </w:p>
        </w:tc>
      </w:tr>
      <w:tr w:rsidR="00427B4C" w14:paraId="55EA413F"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363193D" w14:textId="77777777" w:rsidR="00427B4C" w:rsidRDefault="00427B4C" w:rsidP="009071EA">
            <w:pPr>
              <w:pStyle w:val="affffc"/>
              <w:jc w:val="center"/>
              <w:rPr>
                <w:b/>
              </w:rPr>
            </w:pPr>
            <w:r>
              <w:t>1319</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BCC1638" w14:textId="77777777" w:rsidR="00427B4C" w:rsidRDefault="00427B4C" w:rsidP="009071EA">
            <w:pPr>
              <w:pStyle w:val="affffc"/>
              <w:jc w:val="right"/>
              <w:rPr>
                <w:b/>
              </w:rPr>
            </w:pPr>
            <w:r>
              <w:t>464910,65</w:t>
            </w:r>
          </w:p>
        </w:tc>
        <w:tc>
          <w:tcPr>
            <w:tcW w:w="1826" w:type="pct"/>
            <w:tcBorders>
              <w:top w:val="single" w:sz="6" w:space="0" w:color="auto"/>
              <w:left w:val="single" w:sz="6" w:space="0" w:color="auto"/>
              <w:bottom w:val="single" w:sz="6" w:space="0" w:color="auto"/>
              <w:right w:val="double" w:sz="6" w:space="0" w:color="auto"/>
            </w:tcBorders>
            <w:vAlign w:val="center"/>
            <w:hideMark/>
          </w:tcPr>
          <w:p w14:paraId="0F7D531D" w14:textId="77777777" w:rsidR="00427B4C" w:rsidRDefault="00427B4C" w:rsidP="009071EA">
            <w:pPr>
              <w:pStyle w:val="affffc"/>
              <w:jc w:val="right"/>
              <w:rPr>
                <w:b/>
              </w:rPr>
            </w:pPr>
            <w:r>
              <w:t>2244106,42</w:t>
            </w:r>
          </w:p>
        </w:tc>
      </w:tr>
      <w:tr w:rsidR="00427B4C" w14:paraId="144E0142"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16D5F331" w14:textId="77777777" w:rsidR="00427B4C" w:rsidRDefault="00427B4C" w:rsidP="009071EA">
            <w:pPr>
              <w:pStyle w:val="affffc"/>
              <w:jc w:val="center"/>
              <w:rPr>
                <w:b/>
              </w:rPr>
            </w:pPr>
            <w:r>
              <w:t>1320</w:t>
            </w:r>
          </w:p>
        </w:tc>
        <w:tc>
          <w:tcPr>
            <w:tcW w:w="1676" w:type="pct"/>
            <w:tcBorders>
              <w:top w:val="single" w:sz="6" w:space="0" w:color="auto"/>
              <w:left w:val="single" w:sz="6" w:space="0" w:color="auto"/>
              <w:bottom w:val="single" w:sz="6" w:space="0" w:color="auto"/>
              <w:right w:val="single" w:sz="6" w:space="0" w:color="auto"/>
            </w:tcBorders>
            <w:vAlign w:val="center"/>
            <w:hideMark/>
          </w:tcPr>
          <w:p w14:paraId="28DF6875" w14:textId="77777777" w:rsidR="00427B4C" w:rsidRDefault="00427B4C" w:rsidP="009071EA">
            <w:pPr>
              <w:pStyle w:val="affffc"/>
              <w:jc w:val="right"/>
              <w:rPr>
                <w:b/>
              </w:rPr>
            </w:pPr>
            <w:r>
              <w:t>464904,04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DB71930" w14:textId="77777777" w:rsidR="00427B4C" w:rsidRDefault="00427B4C" w:rsidP="009071EA">
            <w:pPr>
              <w:pStyle w:val="affffc"/>
              <w:jc w:val="right"/>
              <w:rPr>
                <w:b/>
              </w:rPr>
            </w:pPr>
            <w:r>
              <w:t>2244109,78</w:t>
            </w:r>
          </w:p>
        </w:tc>
      </w:tr>
      <w:tr w:rsidR="00427B4C" w14:paraId="3F5CEEE6"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0F930B02" w14:textId="77777777" w:rsidR="00427B4C" w:rsidRDefault="00427B4C" w:rsidP="009071EA">
            <w:pPr>
              <w:pStyle w:val="affffc"/>
              <w:jc w:val="center"/>
              <w:rPr>
                <w:b/>
              </w:rPr>
            </w:pPr>
            <w:r>
              <w:t>1321</w:t>
            </w:r>
          </w:p>
        </w:tc>
        <w:tc>
          <w:tcPr>
            <w:tcW w:w="1676" w:type="pct"/>
            <w:tcBorders>
              <w:top w:val="single" w:sz="6" w:space="0" w:color="auto"/>
              <w:left w:val="single" w:sz="6" w:space="0" w:color="auto"/>
              <w:bottom w:val="single" w:sz="6" w:space="0" w:color="auto"/>
              <w:right w:val="single" w:sz="6" w:space="0" w:color="auto"/>
            </w:tcBorders>
            <w:vAlign w:val="center"/>
            <w:hideMark/>
          </w:tcPr>
          <w:p w14:paraId="171A10E3" w14:textId="77777777" w:rsidR="00427B4C" w:rsidRDefault="00427B4C" w:rsidP="009071EA">
            <w:pPr>
              <w:pStyle w:val="affffc"/>
              <w:jc w:val="right"/>
              <w:rPr>
                <w:b/>
              </w:rPr>
            </w:pPr>
            <w:r>
              <w:t>464901,19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5E06A10A" w14:textId="77777777" w:rsidR="00427B4C" w:rsidRDefault="00427B4C" w:rsidP="009071EA">
            <w:pPr>
              <w:pStyle w:val="affffc"/>
              <w:jc w:val="right"/>
              <w:rPr>
                <w:b/>
              </w:rPr>
            </w:pPr>
            <w:r>
              <w:t>2244110,68</w:t>
            </w:r>
          </w:p>
        </w:tc>
      </w:tr>
      <w:tr w:rsidR="00427B4C" w14:paraId="09DF38BA"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6B45C777" w14:textId="77777777" w:rsidR="00427B4C" w:rsidRDefault="00427B4C" w:rsidP="009071EA">
            <w:pPr>
              <w:pStyle w:val="affffc"/>
              <w:jc w:val="center"/>
              <w:rPr>
                <w:b/>
              </w:rPr>
            </w:pPr>
            <w:r>
              <w:t>1322</w:t>
            </w:r>
          </w:p>
        </w:tc>
        <w:tc>
          <w:tcPr>
            <w:tcW w:w="1676" w:type="pct"/>
            <w:tcBorders>
              <w:top w:val="single" w:sz="6" w:space="0" w:color="auto"/>
              <w:left w:val="single" w:sz="6" w:space="0" w:color="auto"/>
              <w:bottom w:val="single" w:sz="6" w:space="0" w:color="auto"/>
              <w:right w:val="single" w:sz="6" w:space="0" w:color="auto"/>
            </w:tcBorders>
            <w:vAlign w:val="center"/>
            <w:hideMark/>
          </w:tcPr>
          <w:p w14:paraId="6F021F3B" w14:textId="77777777" w:rsidR="00427B4C" w:rsidRDefault="00427B4C" w:rsidP="009071EA">
            <w:pPr>
              <w:pStyle w:val="affffc"/>
              <w:jc w:val="right"/>
              <w:rPr>
                <w:b/>
              </w:rPr>
            </w:pPr>
            <w:r>
              <w:t>464897,20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F751624" w14:textId="77777777" w:rsidR="00427B4C" w:rsidRDefault="00427B4C" w:rsidP="009071EA">
            <w:pPr>
              <w:pStyle w:val="affffc"/>
              <w:jc w:val="right"/>
              <w:rPr>
                <w:b/>
              </w:rPr>
            </w:pPr>
            <w:r>
              <w:t>2244093,76</w:t>
            </w:r>
          </w:p>
        </w:tc>
      </w:tr>
      <w:tr w:rsidR="00427B4C" w14:paraId="28C87AE4"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38FDC49" w14:textId="77777777" w:rsidR="00427B4C" w:rsidRDefault="00427B4C" w:rsidP="009071EA">
            <w:pPr>
              <w:pStyle w:val="affffc"/>
              <w:jc w:val="center"/>
              <w:rPr>
                <w:b/>
              </w:rPr>
            </w:pPr>
            <w:r>
              <w:t>1323</w:t>
            </w:r>
          </w:p>
        </w:tc>
        <w:tc>
          <w:tcPr>
            <w:tcW w:w="1676" w:type="pct"/>
            <w:tcBorders>
              <w:top w:val="single" w:sz="6" w:space="0" w:color="auto"/>
              <w:left w:val="single" w:sz="6" w:space="0" w:color="auto"/>
              <w:bottom w:val="single" w:sz="6" w:space="0" w:color="auto"/>
              <w:right w:val="single" w:sz="6" w:space="0" w:color="auto"/>
            </w:tcBorders>
            <w:vAlign w:val="center"/>
            <w:hideMark/>
          </w:tcPr>
          <w:p w14:paraId="5102B682" w14:textId="77777777" w:rsidR="00427B4C" w:rsidRDefault="00427B4C" w:rsidP="009071EA">
            <w:pPr>
              <w:pStyle w:val="affffc"/>
              <w:jc w:val="right"/>
              <w:rPr>
                <w:b/>
              </w:rPr>
            </w:pPr>
            <w:r>
              <w:t>464890,66</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2078D5" w14:textId="77777777" w:rsidR="00427B4C" w:rsidRDefault="00427B4C" w:rsidP="009071EA">
            <w:pPr>
              <w:pStyle w:val="affffc"/>
              <w:jc w:val="right"/>
              <w:rPr>
                <w:b/>
              </w:rPr>
            </w:pPr>
            <w:r>
              <w:t>2244095,17</w:t>
            </w:r>
          </w:p>
        </w:tc>
      </w:tr>
      <w:tr w:rsidR="00427B4C" w14:paraId="508367BE"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2E1F4BE1" w14:textId="77777777" w:rsidR="00427B4C" w:rsidRDefault="00427B4C" w:rsidP="009071EA">
            <w:pPr>
              <w:pStyle w:val="affffc"/>
              <w:jc w:val="center"/>
              <w:rPr>
                <w:b/>
              </w:rPr>
            </w:pPr>
            <w:r>
              <w:t>1324</w:t>
            </w:r>
          </w:p>
        </w:tc>
        <w:tc>
          <w:tcPr>
            <w:tcW w:w="1676" w:type="pct"/>
            <w:tcBorders>
              <w:top w:val="single" w:sz="6" w:space="0" w:color="auto"/>
              <w:left w:val="single" w:sz="6" w:space="0" w:color="auto"/>
              <w:bottom w:val="single" w:sz="6" w:space="0" w:color="auto"/>
              <w:right w:val="single" w:sz="6" w:space="0" w:color="auto"/>
            </w:tcBorders>
            <w:vAlign w:val="center"/>
            <w:hideMark/>
          </w:tcPr>
          <w:p w14:paraId="01AEC26C" w14:textId="77777777" w:rsidR="00427B4C" w:rsidRDefault="00427B4C" w:rsidP="009071EA">
            <w:pPr>
              <w:pStyle w:val="affffc"/>
              <w:jc w:val="right"/>
              <w:rPr>
                <w:b/>
              </w:rPr>
            </w:pPr>
            <w:r>
              <w:t>464888,69</w:t>
            </w:r>
          </w:p>
        </w:tc>
        <w:tc>
          <w:tcPr>
            <w:tcW w:w="1826" w:type="pct"/>
            <w:tcBorders>
              <w:top w:val="single" w:sz="6" w:space="0" w:color="auto"/>
              <w:left w:val="single" w:sz="6" w:space="0" w:color="auto"/>
              <w:bottom w:val="single" w:sz="6" w:space="0" w:color="auto"/>
              <w:right w:val="double" w:sz="6" w:space="0" w:color="auto"/>
            </w:tcBorders>
            <w:vAlign w:val="center"/>
            <w:hideMark/>
          </w:tcPr>
          <w:p w14:paraId="286547E2" w14:textId="77777777" w:rsidR="00427B4C" w:rsidRDefault="00427B4C" w:rsidP="009071EA">
            <w:pPr>
              <w:pStyle w:val="affffc"/>
              <w:jc w:val="right"/>
              <w:rPr>
                <w:b/>
              </w:rPr>
            </w:pPr>
            <w:r>
              <w:t>2244085,65</w:t>
            </w:r>
          </w:p>
        </w:tc>
      </w:tr>
      <w:tr w:rsidR="00427B4C" w14:paraId="4273F7C1"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C2FCF2B" w14:textId="77777777" w:rsidR="00427B4C" w:rsidRDefault="00427B4C" w:rsidP="009071EA">
            <w:pPr>
              <w:pStyle w:val="affffc"/>
              <w:jc w:val="center"/>
              <w:rPr>
                <w:b/>
              </w:rPr>
            </w:pPr>
            <w:r>
              <w:t>1325</w:t>
            </w:r>
          </w:p>
        </w:tc>
        <w:tc>
          <w:tcPr>
            <w:tcW w:w="1676" w:type="pct"/>
            <w:tcBorders>
              <w:top w:val="single" w:sz="6" w:space="0" w:color="auto"/>
              <w:left w:val="single" w:sz="6" w:space="0" w:color="auto"/>
              <w:bottom w:val="single" w:sz="6" w:space="0" w:color="auto"/>
              <w:right w:val="single" w:sz="6" w:space="0" w:color="auto"/>
            </w:tcBorders>
            <w:vAlign w:val="center"/>
            <w:hideMark/>
          </w:tcPr>
          <w:p w14:paraId="312B9B15" w14:textId="77777777" w:rsidR="00427B4C" w:rsidRDefault="00427B4C" w:rsidP="009071EA">
            <w:pPr>
              <w:pStyle w:val="affffc"/>
              <w:jc w:val="right"/>
              <w:rPr>
                <w:b/>
              </w:rPr>
            </w:pPr>
            <w:r>
              <w:t>464836,24</w:t>
            </w:r>
          </w:p>
        </w:tc>
        <w:tc>
          <w:tcPr>
            <w:tcW w:w="1826" w:type="pct"/>
            <w:tcBorders>
              <w:top w:val="single" w:sz="6" w:space="0" w:color="auto"/>
              <w:left w:val="single" w:sz="6" w:space="0" w:color="auto"/>
              <w:bottom w:val="single" w:sz="6" w:space="0" w:color="auto"/>
              <w:right w:val="double" w:sz="6" w:space="0" w:color="auto"/>
            </w:tcBorders>
            <w:vAlign w:val="center"/>
            <w:hideMark/>
          </w:tcPr>
          <w:p w14:paraId="70E95522" w14:textId="77777777" w:rsidR="00427B4C" w:rsidRDefault="00427B4C" w:rsidP="009071EA">
            <w:pPr>
              <w:pStyle w:val="affffc"/>
              <w:jc w:val="right"/>
              <w:rPr>
                <w:b/>
              </w:rPr>
            </w:pPr>
            <w:r>
              <w:t>2244096,48</w:t>
            </w:r>
          </w:p>
        </w:tc>
      </w:tr>
      <w:tr w:rsidR="00427B4C" w14:paraId="37690CB7"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75F4916F" w14:textId="77777777" w:rsidR="00427B4C" w:rsidRDefault="00427B4C" w:rsidP="009071EA">
            <w:pPr>
              <w:pStyle w:val="affffc"/>
              <w:jc w:val="center"/>
              <w:rPr>
                <w:b/>
              </w:rPr>
            </w:pPr>
            <w:r>
              <w:t>1326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427C45DC" w14:textId="77777777" w:rsidR="00427B4C" w:rsidRDefault="00427B4C" w:rsidP="009071EA">
            <w:pPr>
              <w:pStyle w:val="affffc"/>
              <w:jc w:val="right"/>
              <w:rPr>
                <w:b/>
              </w:rPr>
            </w:pPr>
            <w:r>
              <w:t>464833,31</w:t>
            </w:r>
          </w:p>
        </w:tc>
        <w:tc>
          <w:tcPr>
            <w:tcW w:w="1826" w:type="pct"/>
            <w:tcBorders>
              <w:top w:val="single" w:sz="6" w:space="0" w:color="auto"/>
              <w:left w:val="single" w:sz="6" w:space="0" w:color="auto"/>
              <w:bottom w:val="single" w:sz="6" w:space="0" w:color="auto"/>
              <w:right w:val="double" w:sz="6" w:space="0" w:color="auto"/>
            </w:tcBorders>
            <w:vAlign w:val="center"/>
            <w:hideMark/>
          </w:tcPr>
          <w:p w14:paraId="3490F08C" w14:textId="77777777" w:rsidR="00427B4C" w:rsidRDefault="00427B4C" w:rsidP="009071EA">
            <w:pPr>
              <w:pStyle w:val="affffc"/>
              <w:jc w:val="right"/>
              <w:rPr>
                <w:b/>
              </w:rPr>
            </w:pPr>
            <w:r>
              <w:t>2244085,20</w:t>
            </w:r>
          </w:p>
        </w:tc>
      </w:tr>
      <w:tr w:rsidR="00427B4C" w14:paraId="1B0F2E65" w14:textId="77777777" w:rsidTr="009071EA">
        <w:trPr>
          <w:cantSplit/>
        </w:trPr>
        <w:tc>
          <w:tcPr>
            <w:tcW w:w="1498" w:type="pct"/>
            <w:tcBorders>
              <w:top w:val="single" w:sz="6" w:space="0" w:color="auto"/>
              <w:left w:val="double" w:sz="6" w:space="0" w:color="auto"/>
              <w:bottom w:val="single" w:sz="6" w:space="0" w:color="auto"/>
              <w:right w:val="single" w:sz="6" w:space="0" w:color="auto"/>
            </w:tcBorders>
            <w:vAlign w:val="center"/>
            <w:hideMark/>
          </w:tcPr>
          <w:p w14:paraId="5419AADC" w14:textId="77777777" w:rsidR="00427B4C" w:rsidRDefault="00427B4C" w:rsidP="009071EA">
            <w:pPr>
              <w:pStyle w:val="affffc"/>
              <w:jc w:val="center"/>
              <w:rPr>
                <w:b/>
              </w:rPr>
            </w:pPr>
            <w:r>
              <w:t>556</w:t>
            </w:r>
          </w:p>
        </w:tc>
        <w:tc>
          <w:tcPr>
            <w:tcW w:w="1676" w:type="pct"/>
            <w:tcBorders>
              <w:top w:val="single" w:sz="6" w:space="0" w:color="auto"/>
              <w:left w:val="single" w:sz="6" w:space="0" w:color="auto"/>
              <w:bottom w:val="single" w:sz="6" w:space="0" w:color="auto"/>
              <w:right w:val="single" w:sz="6" w:space="0" w:color="auto"/>
            </w:tcBorders>
            <w:vAlign w:val="center"/>
            <w:hideMark/>
          </w:tcPr>
          <w:p w14:paraId="77BCA6B7" w14:textId="77777777" w:rsidR="00427B4C" w:rsidRDefault="00427B4C" w:rsidP="009071EA">
            <w:pPr>
              <w:pStyle w:val="affffc"/>
              <w:jc w:val="right"/>
              <w:rPr>
                <w:b/>
              </w:rPr>
            </w:pPr>
            <w:r>
              <w:t>464895,50</w:t>
            </w:r>
          </w:p>
        </w:tc>
        <w:tc>
          <w:tcPr>
            <w:tcW w:w="1826" w:type="pct"/>
            <w:tcBorders>
              <w:top w:val="single" w:sz="6" w:space="0" w:color="auto"/>
              <w:left w:val="single" w:sz="6" w:space="0" w:color="auto"/>
              <w:bottom w:val="single" w:sz="6" w:space="0" w:color="auto"/>
              <w:right w:val="double" w:sz="6" w:space="0" w:color="auto"/>
            </w:tcBorders>
            <w:vAlign w:val="center"/>
            <w:hideMark/>
          </w:tcPr>
          <w:p w14:paraId="1B54B0CB" w14:textId="77777777" w:rsidR="00427B4C" w:rsidRDefault="00427B4C" w:rsidP="009071EA">
            <w:pPr>
              <w:pStyle w:val="affffc"/>
              <w:jc w:val="right"/>
              <w:rPr>
                <w:b/>
              </w:rPr>
            </w:pPr>
            <w:r>
              <w:t>2244068,14</w:t>
            </w:r>
          </w:p>
        </w:tc>
      </w:tr>
    </w:tbl>
    <w:p w14:paraId="3D646BB2" w14:textId="1E4DCB6C" w:rsidR="00B779B2" w:rsidRDefault="00B779B2" w:rsidP="007E31EE">
      <w:pPr>
        <w:jc w:val="center"/>
        <w:rPr>
          <w:b/>
          <w:sz w:val="26"/>
          <w:szCs w:val="26"/>
          <w:lang w:eastAsia="ru-RU"/>
        </w:rPr>
      </w:pPr>
    </w:p>
    <w:p w14:paraId="045C7A61" w14:textId="77777777" w:rsidR="007E31EE" w:rsidRDefault="007E31EE" w:rsidP="007E31EE">
      <w:pPr>
        <w:jc w:val="center"/>
        <w:rPr>
          <w:b/>
          <w:sz w:val="26"/>
          <w:szCs w:val="26"/>
          <w:lang w:eastAsia="ru-RU"/>
        </w:rPr>
      </w:pPr>
    </w:p>
    <w:p w14:paraId="2EE64A23" w14:textId="77777777" w:rsidR="00B779B2" w:rsidRDefault="00B779B2" w:rsidP="007E31EE">
      <w:pPr>
        <w:jc w:val="center"/>
        <w:rPr>
          <w:b/>
          <w:sz w:val="26"/>
          <w:szCs w:val="26"/>
          <w:lang w:eastAsia="ru-RU"/>
        </w:rPr>
        <w:sectPr w:rsidR="00B779B2" w:rsidSect="00E84B43">
          <w:type w:val="continuous"/>
          <w:pgSz w:w="11906" w:h="16838"/>
          <w:pgMar w:top="0" w:right="1133" w:bottom="1702" w:left="1701" w:header="709" w:footer="708" w:gutter="0"/>
          <w:cols w:num="2" w:space="720"/>
          <w:docGrid w:linePitch="360"/>
        </w:sectPr>
      </w:pPr>
    </w:p>
    <w:p w14:paraId="2CB95CC1" w14:textId="77777777" w:rsidR="00547350" w:rsidRDefault="00427B39" w:rsidP="0023329C">
      <w:pPr>
        <w:pStyle w:val="8"/>
        <w:spacing w:line="360" w:lineRule="auto"/>
        <w:jc w:val="center"/>
        <w:rPr>
          <w:b/>
          <w:i w:val="0"/>
          <w:sz w:val="26"/>
          <w:szCs w:val="26"/>
        </w:rPr>
        <w:sectPr w:rsidR="00547350" w:rsidSect="00B779B2">
          <w:pgSz w:w="11906" w:h="16838"/>
          <w:pgMar w:top="0" w:right="1133" w:bottom="1702" w:left="1701" w:header="709" w:footer="708" w:gutter="0"/>
          <w:cols w:space="720"/>
          <w:docGrid w:linePitch="360"/>
        </w:sectPr>
      </w:pPr>
      <w:r>
        <w:rPr>
          <w:b/>
          <w:i w:val="0"/>
          <w:sz w:val="26"/>
          <w:szCs w:val="26"/>
        </w:rPr>
        <w:t>2</w:t>
      </w:r>
      <w:r w:rsidR="00197C9D">
        <w:rPr>
          <w:b/>
          <w:i w:val="0"/>
          <w:sz w:val="26"/>
          <w:szCs w:val="26"/>
        </w:rPr>
        <w:t xml:space="preserve">.3 </w:t>
      </w:r>
      <w:r w:rsidR="0027133E" w:rsidRPr="00197C9D">
        <w:rPr>
          <w:b/>
          <w:i w:val="0"/>
          <w:sz w:val="26"/>
          <w:szCs w:val="26"/>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tbl>
      <w:tblPr>
        <w:tblW w:w="4656" w:type="dxa"/>
        <w:tblBorders>
          <w:top w:val="double" w:sz="6" w:space="0" w:color="auto"/>
          <w:left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96"/>
        <w:gridCol w:w="1559"/>
        <w:gridCol w:w="1701"/>
      </w:tblGrid>
      <w:tr w:rsidR="00427B4C" w14:paraId="31C97428" w14:textId="77777777" w:rsidTr="00427B4C">
        <w:trPr>
          <w:cantSplit/>
          <w:tblHeader/>
        </w:trPr>
        <w:tc>
          <w:tcPr>
            <w:tcW w:w="1499" w:type="pct"/>
            <w:vMerge w:val="restart"/>
            <w:tcBorders>
              <w:top w:val="single" w:sz="4" w:space="0" w:color="auto"/>
              <w:right w:val="single" w:sz="4" w:space="0" w:color="auto"/>
            </w:tcBorders>
            <w:shd w:val="clear" w:color="auto" w:fill="auto"/>
            <w:vAlign w:val="center"/>
          </w:tcPr>
          <w:p w14:paraId="6E1AB9C8" w14:textId="77777777" w:rsidR="00427B4C" w:rsidRPr="00FF1E67" w:rsidRDefault="00427B4C" w:rsidP="009071EA">
            <w:pPr>
              <w:pStyle w:val="af6"/>
              <w:rPr>
                <w:b w:val="0"/>
                <w:bCs w:val="0"/>
                <w:sz w:val="20"/>
                <w:szCs w:val="20"/>
                <w:lang w:val="en-US"/>
              </w:rPr>
            </w:pPr>
            <w:r w:rsidRPr="00FF1E67">
              <w:rPr>
                <w:b w:val="0"/>
                <w:bCs w:val="0"/>
                <w:sz w:val="20"/>
                <w:szCs w:val="20"/>
              </w:rPr>
              <w:t>Обозначение</w:t>
            </w:r>
            <w:r w:rsidRPr="00FF1E67">
              <w:rPr>
                <w:b w:val="0"/>
                <w:bCs w:val="0"/>
                <w:sz w:val="20"/>
                <w:szCs w:val="20"/>
                <w:lang w:val="en-US"/>
              </w:rPr>
              <w:t xml:space="preserve"> </w:t>
            </w:r>
            <w:r w:rsidRPr="00FF1E67">
              <w:rPr>
                <w:b w:val="0"/>
                <w:bCs w:val="0"/>
                <w:sz w:val="20"/>
                <w:szCs w:val="20"/>
              </w:rPr>
              <w:t>характерных точек границ</w:t>
            </w:r>
          </w:p>
        </w:tc>
        <w:tc>
          <w:tcPr>
            <w:tcW w:w="3501" w:type="pct"/>
            <w:gridSpan w:val="2"/>
            <w:tcBorders>
              <w:top w:val="single" w:sz="4" w:space="0" w:color="auto"/>
              <w:left w:val="single" w:sz="4" w:space="0" w:color="auto"/>
              <w:bottom w:val="single" w:sz="4" w:space="0" w:color="auto"/>
            </w:tcBorders>
            <w:shd w:val="clear" w:color="auto" w:fill="auto"/>
            <w:vAlign w:val="center"/>
          </w:tcPr>
          <w:p w14:paraId="125616C9" w14:textId="77777777" w:rsidR="00427B4C" w:rsidRDefault="00427B4C" w:rsidP="009071EA">
            <w:pPr>
              <w:pStyle w:val="af6"/>
            </w:pPr>
            <w:r w:rsidRPr="008E5887">
              <w:t>Координаты</w:t>
            </w:r>
            <w:r>
              <w:t>, м</w:t>
            </w:r>
          </w:p>
          <w:p w14:paraId="0BB4CA81" w14:textId="77777777" w:rsidR="00427B4C" w:rsidRPr="008E5887" w:rsidRDefault="00427B4C" w:rsidP="009071EA">
            <w:pPr>
              <w:pStyle w:val="af6"/>
            </w:pPr>
            <w:r w:rsidRPr="00944CBA">
              <w:rPr>
                <w:b w:val="0"/>
                <w:sz w:val="12"/>
                <w:szCs w:val="12"/>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27B4C" w14:paraId="523B5610" w14:textId="77777777" w:rsidTr="00427B4C">
        <w:trPr>
          <w:cantSplit/>
          <w:tblHeader/>
        </w:trPr>
        <w:tc>
          <w:tcPr>
            <w:tcW w:w="1499" w:type="pct"/>
            <w:vMerge/>
            <w:tcBorders>
              <w:right w:val="single" w:sz="4" w:space="0" w:color="auto"/>
            </w:tcBorders>
            <w:shd w:val="clear" w:color="auto" w:fill="auto"/>
            <w:vAlign w:val="center"/>
          </w:tcPr>
          <w:p w14:paraId="1879EC57" w14:textId="77777777" w:rsidR="00427B4C" w:rsidRPr="008E5887" w:rsidRDefault="00427B4C" w:rsidP="009071EA">
            <w:pPr>
              <w:pStyle w:val="af6"/>
            </w:pPr>
          </w:p>
        </w:tc>
        <w:tc>
          <w:tcPr>
            <w:tcW w:w="1674" w:type="pct"/>
            <w:tcBorders>
              <w:top w:val="nil"/>
              <w:left w:val="single" w:sz="4" w:space="0" w:color="auto"/>
              <w:right w:val="single" w:sz="4" w:space="0" w:color="auto"/>
            </w:tcBorders>
            <w:shd w:val="clear" w:color="auto" w:fill="auto"/>
            <w:vAlign w:val="center"/>
          </w:tcPr>
          <w:p w14:paraId="186C75DD" w14:textId="77777777" w:rsidR="00427B4C" w:rsidRPr="008E5887" w:rsidRDefault="00427B4C" w:rsidP="009071EA">
            <w:pPr>
              <w:pStyle w:val="af6"/>
            </w:pPr>
            <w:r w:rsidRPr="008E5887">
              <w:t>Х</w:t>
            </w:r>
          </w:p>
        </w:tc>
        <w:tc>
          <w:tcPr>
            <w:tcW w:w="1827" w:type="pct"/>
            <w:tcBorders>
              <w:left w:val="single" w:sz="4" w:space="0" w:color="auto"/>
            </w:tcBorders>
            <w:shd w:val="clear" w:color="auto" w:fill="auto"/>
            <w:vAlign w:val="center"/>
          </w:tcPr>
          <w:p w14:paraId="13F251DD" w14:textId="77777777" w:rsidR="00427B4C" w:rsidRPr="008E5887" w:rsidRDefault="00427B4C" w:rsidP="009071EA">
            <w:pPr>
              <w:pStyle w:val="af6"/>
            </w:pPr>
            <w:r w:rsidRPr="008E5887">
              <w:rPr>
                <w:lang w:val="en-US"/>
              </w:rPr>
              <w:t>Y</w:t>
            </w:r>
          </w:p>
        </w:tc>
      </w:tr>
    </w:tbl>
    <w:p w14:paraId="4961884B" w14:textId="77777777" w:rsidR="00427B4C" w:rsidRDefault="00427B4C" w:rsidP="00427B4C">
      <w:pPr>
        <w:pStyle w:val="affffb"/>
        <w:keepNext/>
        <w:rPr>
          <w:lang w:val="en-US"/>
        </w:rPr>
      </w:pPr>
    </w:p>
    <w:tbl>
      <w:tblPr>
        <w:tblW w:w="4656"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97"/>
        <w:gridCol w:w="1558"/>
        <w:gridCol w:w="1701"/>
      </w:tblGrid>
      <w:tr w:rsidR="00427B4C" w14:paraId="20118B70" w14:textId="77777777" w:rsidTr="00427B4C">
        <w:trPr>
          <w:cantSplit/>
          <w:tblHeader/>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DB66EFA" w14:textId="77777777" w:rsidR="00427B4C" w:rsidRPr="00607F9F" w:rsidRDefault="00427B4C" w:rsidP="009071EA">
            <w:pPr>
              <w:pStyle w:val="affffd"/>
            </w:pPr>
            <w:r>
              <w:t>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CC3C79" w14:textId="77777777" w:rsidR="00427B4C" w:rsidRPr="00607F9F" w:rsidRDefault="00427B4C" w:rsidP="009071EA">
            <w:pPr>
              <w:pStyle w:val="affffd"/>
            </w:pPr>
            <w:r>
              <w:t>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38A4A8" w14:textId="77777777" w:rsidR="00427B4C" w:rsidRPr="00607F9F" w:rsidRDefault="00427B4C" w:rsidP="009071EA">
            <w:pPr>
              <w:pStyle w:val="affffd"/>
            </w:pPr>
            <w:r>
              <w:t>3</w:t>
            </w:r>
          </w:p>
        </w:tc>
      </w:tr>
      <w:tr w:rsidR="00427B4C" w:rsidRPr="006057B5" w14:paraId="2DB5937D"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5C1F0953" w14:textId="77777777" w:rsidR="00427B4C" w:rsidRPr="006057B5" w:rsidRDefault="00427B4C" w:rsidP="009071EA">
            <w:pPr>
              <w:pStyle w:val="affffc"/>
              <w:rPr>
                <w:b/>
              </w:rPr>
            </w:pPr>
          </w:p>
        </w:tc>
      </w:tr>
      <w:tr w:rsidR="00427B4C" w:rsidRPr="006057B5" w14:paraId="3A88B83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9E7F030" w14:textId="77777777" w:rsidR="00427B4C" w:rsidRPr="006057B5" w:rsidRDefault="00427B4C" w:rsidP="009071EA">
            <w:pPr>
              <w:pStyle w:val="affffc"/>
              <w:jc w:val="center"/>
              <w:rPr>
                <w:b/>
              </w:rPr>
            </w:pPr>
            <w:r>
              <w:t>558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1F629BE" w14:textId="77777777" w:rsidR="00427B4C" w:rsidRPr="006057B5" w:rsidRDefault="00427B4C" w:rsidP="009071EA">
            <w:pPr>
              <w:pStyle w:val="affffc"/>
              <w:jc w:val="right"/>
              <w:rPr>
                <w:b/>
              </w:rPr>
            </w:pPr>
            <w:r>
              <w:t>463481,71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BAC42BB" w14:textId="77777777" w:rsidR="00427B4C" w:rsidRPr="006057B5" w:rsidRDefault="00427B4C" w:rsidP="009071EA">
            <w:pPr>
              <w:pStyle w:val="affffc"/>
              <w:jc w:val="right"/>
              <w:rPr>
                <w:b/>
              </w:rPr>
            </w:pPr>
            <w:r>
              <w:t>2247818,81</w:t>
            </w:r>
          </w:p>
        </w:tc>
      </w:tr>
      <w:tr w:rsidR="00427B4C" w:rsidRPr="006057B5" w14:paraId="0BF3DE0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0F8C8B" w14:textId="77777777" w:rsidR="00427B4C" w:rsidRPr="006057B5" w:rsidRDefault="00427B4C" w:rsidP="009071EA">
            <w:pPr>
              <w:pStyle w:val="affffc"/>
              <w:jc w:val="center"/>
              <w:rPr>
                <w:b/>
              </w:rPr>
            </w:pPr>
            <w:r>
              <w:t>559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8F6852" w14:textId="77777777" w:rsidR="00427B4C" w:rsidRPr="006057B5" w:rsidRDefault="00427B4C" w:rsidP="009071EA">
            <w:pPr>
              <w:pStyle w:val="affffc"/>
              <w:jc w:val="right"/>
              <w:rPr>
                <w:b/>
              </w:rPr>
            </w:pPr>
            <w:r>
              <w:t>463503,46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5A1D1A0" w14:textId="77777777" w:rsidR="00427B4C" w:rsidRPr="006057B5" w:rsidRDefault="00427B4C" w:rsidP="009071EA">
            <w:pPr>
              <w:pStyle w:val="affffc"/>
              <w:jc w:val="right"/>
              <w:rPr>
                <w:b/>
              </w:rPr>
            </w:pPr>
            <w:r>
              <w:t>2247873,50</w:t>
            </w:r>
          </w:p>
        </w:tc>
      </w:tr>
      <w:tr w:rsidR="00427B4C" w:rsidRPr="006057B5" w14:paraId="431EA48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99E33A" w14:textId="77777777" w:rsidR="00427B4C" w:rsidRPr="006057B5" w:rsidRDefault="00427B4C" w:rsidP="009071EA">
            <w:pPr>
              <w:pStyle w:val="affffc"/>
              <w:jc w:val="center"/>
              <w:rPr>
                <w:b/>
              </w:rPr>
            </w:pPr>
            <w:r>
              <w:t>560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BAEE763" w14:textId="77777777" w:rsidR="00427B4C" w:rsidRPr="006057B5" w:rsidRDefault="00427B4C" w:rsidP="009071EA">
            <w:pPr>
              <w:pStyle w:val="affffc"/>
              <w:jc w:val="right"/>
              <w:rPr>
                <w:b/>
              </w:rPr>
            </w:pPr>
            <w:r>
              <w:t>463508,98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FEF871A" w14:textId="77777777" w:rsidR="00427B4C" w:rsidRPr="006057B5" w:rsidRDefault="00427B4C" w:rsidP="009071EA">
            <w:pPr>
              <w:pStyle w:val="affffc"/>
              <w:jc w:val="right"/>
              <w:rPr>
                <w:b/>
              </w:rPr>
            </w:pPr>
            <w:r>
              <w:t>2247887,38</w:t>
            </w:r>
          </w:p>
        </w:tc>
      </w:tr>
      <w:tr w:rsidR="00427B4C" w:rsidRPr="006057B5" w14:paraId="08D2D15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9A6560" w14:textId="77777777" w:rsidR="00427B4C" w:rsidRPr="006057B5" w:rsidRDefault="00427B4C" w:rsidP="009071EA">
            <w:pPr>
              <w:pStyle w:val="affffc"/>
              <w:jc w:val="center"/>
              <w:rPr>
                <w:b/>
              </w:rPr>
            </w:pPr>
            <w:r>
              <w:t>561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32FCC4D" w14:textId="77777777" w:rsidR="00427B4C" w:rsidRPr="006057B5" w:rsidRDefault="00427B4C" w:rsidP="009071EA">
            <w:pPr>
              <w:pStyle w:val="affffc"/>
              <w:jc w:val="right"/>
              <w:rPr>
                <w:b/>
              </w:rPr>
            </w:pPr>
            <w:r>
              <w:t>463514,79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BBD50D5" w14:textId="77777777" w:rsidR="00427B4C" w:rsidRPr="006057B5" w:rsidRDefault="00427B4C" w:rsidP="009071EA">
            <w:pPr>
              <w:pStyle w:val="affffc"/>
              <w:jc w:val="right"/>
              <w:rPr>
                <w:b/>
              </w:rPr>
            </w:pPr>
            <w:r>
              <w:t>2247901,99</w:t>
            </w:r>
          </w:p>
        </w:tc>
      </w:tr>
      <w:tr w:rsidR="00427B4C" w:rsidRPr="006057B5" w14:paraId="4716587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AB534BF" w14:textId="77777777" w:rsidR="00427B4C" w:rsidRPr="006057B5" w:rsidRDefault="00427B4C" w:rsidP="009071EA">
            <w:pPr>
              <w:pStyle w:val="affffc"/>
              <w:jc w:val="center"/>
              <w:rPr>
                <w:b/>
              </w:rPr>
            </w:pPr>
            <w:r>
              <w:t>562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4B543D3" w14:textId="77777777" w:rsidR="00427B4C" w:rsidRPr="006057B5" w:rsidRDefault="00427B4C" w:rsidP="009071EA">
            <w:pPr>
              <w:pStyle w:val="affffc"/>
              <w:jc w:val="right"/>
              <w:rPr>
                <w:b/>
              </w:rPr>
            </w:pPr>
            <w:r>
              <w:t>463544,10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F7D796" w14:textId="77777777" w:rsidR="00427B4C" w:rsidRPr="006057B5" w:rsidRDefault="00427B4C" w:rsidP="009071EA">
            <w:pPr>
              <w:pStyle w:val="affffc"/>
              <w:jc w:val="right"/>
              <w:rPr>
                <w:b/>
              </w:rPr>
            </w:pPr>
            <w:r>
              <w:t>2247979,44</w:t>
            </w:r>
          </w:p>
        </w:tc>
      </w:tr>
      <w:tr w:rsidR="00427B4C" w:rsidRPr="006057B5" w14:paraId="57EFCE8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F4D28FF" w14:textId="77777777" w:rsidR="00427B4C" w:rsidRPr="006057B5" w:rsidRDefault="00427B4C" w:rsidP="009071EA">
            <w:pPr>
              <w:pStyle w:val="affffc"/>
              <w:jc w:val="center"/>
              <w:rPr>
                <w:b/>
              </w:rPr>
            </w:pPr>
            <w:r>
              <w:t>563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2A8EF7" w14:textId="77777777" w:rsidR="00427B4C" w:rsidRPr="006057B5" w:rsidRDefault="00427B4C" w:rsidP="009071EA">
            <w:pPr>
              <w:pStyle w:val="affffc"/>
              <w:jc w:val="right"/>
              <w:rPr>
                <w:b/>
              </w:rPr>
            </w:pPr>
            <w:r>
              <w:t>463566,01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BB426B" w14:textId="77777777" w:rsidR="00427B4C" w:rsidRPr="006057B5" w:rsidRDefault="00427B4C" w:rsidP="009071EA">
            <w:pPr>
              <w:pStyle w:val="affffc"/>
              <w:jc w:val="right"/>
              <w:rPr>
                <w:b/>
              </w:rPr>
            </w:pPr>
            <w:r>
              <w:t>2248034,23</w:t>
            </w:r>
          </w:p>
        </w:tc>
      </w:tr>
      <w:tr w:rsidR="00427B4C" w:rsidRPr="006057B5" w14:paraId="09F5B88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D3BC3C" w14:textId="77777777" w:rsidR="00427B4C" w:rsidRPr="006057B5" w:rsidRDefault="00427B4C" w:rsidP="009071EA">
            <w:pPr>
              <w:pStyle w:val="affffc"/>
              <w:jc w:val="center"/>
              <w:rPr>
                <w:b/>
              </w:rPr>
            </w:pPr>
            <w:r>
              <w:t>564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6E90870" w14:textId="77777777" w:rsidR="00427B4C" w:rsidRPr="006057B5" w:rsidRDefault="00427B4C" w:rsidP="009071EA">
            <w:pPr>
              <w:pStyle w:val="affffc"/>
              <w:jc w:val="right"/>
              <w:rPr>
                <w:b/>
              </w:rPr>
            </w:pPr>
            <w:r>
              <w:t>463593,14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F584D4" w14:textId="77777777" w:rsidR="00427B4C" w:rsidRPr="006057B5" w:rsidRDefault="00427B4C" w:rsidP="009071EA">
            <w:pPr>
              <w:pStyle w:val="affffc"/>
              <w:jc w:val="right"/>
              <w:rPr>
                <w:b/>
              </w:rPr>
            </w:pPr>
            <w:r>
              <w:t>2248103,85</w:t>
            </w:r>
          </w:p>
        </w:tc>
      </w:tr>
      <w:tr w:rsidR="00427B4C" w:rsidRPr="006057B5" w14:paraId="6D671B9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B58C55" w14:textId="77777777" w:rsidR="00427B4C" w:rsidRPr="006057B5" w:rsidRDefault="00427B4C" w:rsidP="009071EA">
            <w:pPr>
              <w:pStyle w:val="affffc"/>
              <w:jc w:val="center"/>
              <w:rPr>
                <w:b/>
              </w:rPr>
            </w:pPr>
            <w:r>
              <w:t>565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9D55891" w14:textId="77777777" w:rsidR="00427B4C" w:rsidRPr="006057B5" w:rsidRDefault="00427B4C" w:rsidP="009071EA">
            <w:pPr>
              <w:pStyle w:val="affffc"/>
              <w:jc w:val="right"/>
              <w:rPr>
                <w:b/>
              </w:rPr>
            </w:pPr>
            <w:r>
              <w:t>463608,79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B39BA7" w14:textId="77777777" w:rsidR="00427B4C" w:rsidRPr="006057B5" w:rsidRDefault="00427B4C" w:rsidP="009071EA">
            <w:pPr>
              <w:pStyle w:val="affffc"/>
              <w:jc w:val="right"/>
              <w:rPr>
                <w:b/>
              </w:rPr>
            </w:pPr>
            <w:r>
              <w:t>2248142,24</w:t>
            </w:r>
          </w:p>
        </w:tc>
      </w:tr>
      <w:tr w:rsidR="00427B4C" w:rsidRPr="006057B5" w14:paraId="73CF9DA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799C24D" w14:textId="77777777" w:rsidR="00427B4C" w:rsidRPr="006057B5" w:rsidRDefault="00427B4C" w:rsidP="009071EA">
            <w:pPr>
              <w:pStyle w:val="affffc"/>
              <w:jc w:val="center"/>
              <w:rPr>
                <w:b/>
              </w:rPr>
            </w:pPr>
            <w:r>
              <w:t>566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BFCD07" w14:textId="77777777" w:rsidR="00427B4C" w:rsidRPr="006057B5" w:rsidRDefault="00427B4C" w:rsidP="009071EA">
            <w:pPr>
              <w:pStyle w:val="affffc"/>
              <w:jc w:val="right"/>
              <w:rPr>
                <w:b/>
              </w:rPr>
            </w:pPr>
            <w:r>
              <w:t>463627,01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296333" w14:textId="77777777" w:rsidR="00427B4C" w:rsidRPr="006057B5" w:rsidRDefault="00427B4C" w:rsidP="009071EA">
            <w:pPr>
              <w:pStyle w:val="affffc"/>
              <w:jc w:val="right"/>
              <w:rPr>
                <w:b/>
              </w:rPr>
            </w:pPr>
            <w:r>
              <w:t>2248189,34</w:t>
            </w:r>
          </w:p>
        </w:tc>
      </w:tr>
      <w:tr w:rsidR="00427B4C" w:rsidRPr="006057B5" w14:paraId="3DB36ED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E0E33D" w14:textId="77777777" w:rsidR="00427B4C" w:rsidRPr="006057B5" w:rsidRDefault="00427B4C" w:rsidP="009071EA">
            <w:pPr>
              <w:pStyle w:val="affffc"/>
              <w:jc w:val="center"/>
              <w:rPr>
                <w:b/>
              </w:rPr>
            </w:pPr>
            <w:r>
              <w:t>567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7AA2DC" w14:textId="77777777" w:rsidR="00427B4C" w:rsidRPr="006057B5" w:rsidRDefault="00427B4C" w:rsidP="009071EA">
            <w:pPr>
              <w:pStyle w:val="affffc"/>
              <w:jc w:val="right"/>
              <w:rPr>
                <w:b/>
              </w:rPr>
            </w:pPr>
            <w:r>
              <w:t>463627,87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FC6839A" w14:textId="77777777" w:rsidR="00427B4C" w:rsidRPr="006057B5" w:rsidRDefault="00427B4C" w:rsidP="009071EA">
            <w:pPr>
              <w:pStyle w:val="affffc"/>
              <w:jc w:val="right"/>
              <w:rPr>
                <w:b/>
              </w:rPr>
            </w:pPr>
            <w:r>
              <w:t>2248192,29</w:t>
            </w:r>
          </w:p>
        </w:tc>
      </w:tr>
      <w:tr w:rsidR="00427B4C" w:rsidRPr="006057B5" w14:paraId="79DA16A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7AFAA96" w14:textId="77777777" w:rsidR="00427B4C" w:rsidRPr="006057B5" w:rsidRDefault="00427B4C" w:rsidP="009071EA">
            <w:pPr>
              <w:pStyle w:val="affffc"/>
              <w:jc w:val="center"/>
              <w:rPr>
                <w:b/>
              </w:rPr>
            </w:pPr>
            <w:r>
              <w:t>568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93001BB" w14:textId="77777777" w:rsidR="00427B4C" w:rsidRPr="006057B5" w:rsidRDefault="00427B4C" w:rsidP="009071EA">
            <w:pPr>
              <w:pStyle w:val="affffc"/>
              <w:jc w:val="right"/>
              <w:rPr>
                <w:b/>
              </w:rPr>
            </w:pPr>
            <w:r>
              <w:t>463634,07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BF101D" w14:textId="77777777" w:rsidR="00427B4C" w:rsidRPr="006057B5" w:rsidRDefault="00427B4C" w:rsidP="009071EA">
            <w:pPr>
              <w:pStyle w:val="affffc"/>
              <w:jc w:val="right"/>
              <w:rPr>
                <w:b/>
              </w:rPr>
            </w:pPr>
            <w:r>
              <w:t>2248213,51</w:t>
            </w:r>
          </w:p>
        </w:tc>
      </w:tr>
      <w:tr w:rsidR="00427B4C" w:rsidRPr="006057B5" w14:paraId="40CF45F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A4EB80" w14:textId="77777777" w:rsidR="00427B4C" w:rsidRPr="006057B5" w:rsidRDefault="00427B4C" w:rsidP="009071EA">
            <w:pPr>
              <w:pStyle w:val="affffc"/>
              <w:jc w:val="center"/>
              <w:rPr>
                <w:b/>
              </w:rPr>
            </w:pPr>
            <w:r>
              <w:t>569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EB62B1" w14:textId="77777777" w:rsidR="00427B4C" w:rsidRPr="006057B5" w:rsidRDefault="00427B4C" w:rsidP="009071EA">
            <w:pPr>
              <w:pStyle w:val="affffc"/>
              <w:jc w:val="right"/>
              <w:rPr>
                <w:b/>
              </w:rPr>
            </w:pPr>
            <w:r>
              <w:t>463634,75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360E4B" w14:textId="77777777" w:rsidR="00427B4C" w:rsidRPr="006057B5" w:rsidRDefault="00427B4C" w:rsidP="009071EA">
            <w:pPr>
              <w:pStyle w:val="affffc"/>
              <w:jc w:val="right"/>
              <w:rPr>
                <w:b/>
              </w:rPr>
            </w:pPr>
            <w:r>
              <w:t>2248215,83</w:t>
            </w:r>
          </w:p>
        </w:tc>
      </w:tr>
      <w:tr w:rsidR="00427B4C" w:rsidRPr="006057B5" w14:paraId="3E3F965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ABBCBCD" w14:textId="77777777" w:rsidR="00427B4C" w:rsidRPr="006057B5" w:rsidRDefault="00427B4C" w:rsidP="009071EA">
            <w:pPr>
              <w:pStyle w:val="affffc"/>
              <w:jc w:val="center"/>
              <w:rPr>
                <w:b/>
              </w:rPr>
            </w:pPr>
            <w:r>
              <w:t>570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18664B8" w14:textId="77777777" w:rsidR="00427B4C" w:rsidRPr="006057B5" w:rsidRDefault="00427B4C" w:rsidP="009071EA">
            <w:pPr>
              <w:pStyle w:val="affffc"/>
              <w:jc w:val="right"/>
              <w:rPr>
                <w:b/>
              </w:rPr>
            </w:pPr>
            <w:r>
              <w:t>463649,05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BD2BA3D" w14:textId="77777777" w:rsidR="00427B4C" w:rsidRPr="006057B5" w:rsidRDefault="00427B4C" w:rsidP="009071EA">
            <w:pPr>
              <w:pStyle w:val="affffc"/>
              <w:jc w:val="right"/>
              <w:rPr>
                <w:b/>
              </w:rPr>
            </w:pPr>
            <w:r>
              <w:t>2248250,37</w:t>
            </w:r>
          </w:p>
        </w:tc>
      </w:tr>
      <w:tr w:rsidR="00427B4C" w:rsidRPr="006057B5" w14:paraId="3890611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7876AE" w14:textId="77777777" w:rsidR="00427B4C" w:rsidRPr="006057B5" w:rsidRDefault="00427B4C" w:rsidP="009071EA">
            <w:pPr>
              <w:pStyle w:val="affffc"/>
              <w:jc w:val="center"/>
              <w:rPr>
                <w:b/>
              </w:rPr>
            </w:pPr>
            <w:r>
              <w:t>571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06DC595" w14:textId="77777777" w:rsidR="00427B4C" w:rsidRPr="006057B5" w:rsidRDefault="00427B4C" w:rsidP="009071EA">
            <w:pPr>
              <w:pStyle w:val="affffc"/>
              <w:jc w:val="right"/>
              <w:rPr>
                <w:b/>
              </w:rPr>
            </w:pPr>
            <w:r>
              <w:t>463670,10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41ACD5" w14:textId="77777777" w:rsidR="00427B4C" w:rsidRPr="006057B5" w:rsidRDefault="00427B4C" w:rsidP="009071EA">
            <w:pPr>
              <w:pStyle w:val="affffc"/>
              <w:jc w:val="right"/>
              <w:rPr>
                <w:b/>
              </w:rPr>
            </w:pPr>
            <w:r>
              <w:t>2248301,02</w:t>
            </w:r>
          </w:p>
        </w:tc>
      </w:tr>
      <w:tr w:rsidR="00427B4C" w:rsidRPr="006057B5" w14:paraId="5C5CA1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5E87C0E" w14:textId="77777777" w:rsidR="00427B4C" w:rsidRPr="006057B5" w:rsidRDefault="00427B4C" w:rsidP="009071EA">
            <w:pPr>
              <w:pStyle w:val="affffc"/>
              <w:jc w:val="center"/>
              <w:rPr>
                <w:b/>
              </w:rPr>
            </w:pPr>
            <w:r>
              <w:t>572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EBE561" w14:textId="77777777" w:rsidR="00427B4C" w:rsidRPr="006057B5" w:rsidRDefault="00427B4C" w:rsidP="009071EA">
            <w:pPr>
              <w:pStyle w:val="affffc"/>
              <w:jc w:val="right"/>
              <w:rPr>
                <w:b/>
              </w:rPr>
            </w:pPr>
            <w:r>
              <w:t>463671,66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CB67DE" w14:textId="77777777" w:rsidR="00427B4C" w:rsidRPr="006057B5" w:rsidRDefault="00427B4C" w:rsidP="009071EA">
            <w:pPr>
              <w:pStyle w:val="affffc"/>
              <w:jc w:val="right"/>
              <w:rPr>
                <w:b/>
              </w:rPr>
            </w:pPr>
            <w:r>
              <w:t>2248304,40</w:t>
            </w:r>
          </w:p>
        </w:tc>
      </w:tr>
      <w:tr w:rsidR="00427B4C" w:rsidRPr="006057B5" w14:paraId="1E7C88B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8A28915" w14:textId="77777777" w:rsidR="00427B4C" w:rsidRPr="006057B5" w:rsidRDefault="00427B4C" w:rsidP="009071EA">
            <w:pPr>
              <w:pStyle w:val="affffc"/>
              <w:jc w:val="center"/>
              <w:rPr>
                <w:b/>
              </w:rPr>
            </w:pPr>
            <w:r>
              <w:t>573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71E85C" w14:textId="77777777" w:rsidR="00427B4C" w:rsidRPr="006057B5" w:rsidRDefault="00427B4C" w:rsidP="009071EA">
            <w:pPr>
              <w:pStyle w:val="affffc"/>
              <w:jc w:val="right"/>
              <w:rPr>
                <w:b/>
              </w:rPr>
            </w:pPr>
            <w:r>
              <w:t>463681,91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2EBE352" w14:textId="77777777" w:rsidR="00427B4C" w:rsidRPr="006057B5" w:rsidRDefault="00427B4C" w:rsidP="009071EA">
            <w:pPr>
              <w:pStyle w:val="affffc"/>
              <w:jc w:val="right"/>
              <w:rPr>
                <w:b/>
              </w:rPr>
            </w:pPr>
            <w:r>
              <w:t>2248328,33</w:t>
            </w:r>
          </w:p>
        </w:tc>
      </w:tr>
      <w:tr w:rsidR="00427B4C" w:rsidRPr="006057B5" w14:paraId="32BC41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95E312" w14:textId="77777777" w:rsidR="00427B4C" w:rsidRPr="006057B5" w:rsidRDefault="00427B4C" w:rsidP="009071EA">
            <w:pPr>
              <w:pStyle w:val="affffc"/>
              <w:jc w:val="center"/>
              <w:rPr>
                <w:b/>
              </w:rPr>
            </w:pPr>
            <w:r>
              <w:t>574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34F66A" w14:textId="77777777" w:rsidR="00427B4C" w:rsidRPr="006057B5" w:rsidRDefault="00427B4C" w:rsidP="009071EA">
            <w:pPr>
              <w:pStyle w:val="affffc"/>
              <w:jc w:val="right"/>
              <w:rPr>
                <w:b/>
              </w:rPr>
            </w:pPr>
            <w:r>
              <w:t>463698,39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DE2849" w14:textId="77777777" w:rsidR="00427B4C" w:rsidRPr="006057B5" w:rsidRDefault="00427B4C" w:rsidP="009071EA">
            <w:pPr>
              <w:pStyle w:val="affffc"/>
              <w:jc w:val="right"/>
              <w:rPr>
                <w:b/>
              </w:rPr>
            </w:pPr>
            <w:r>
              <w:t>2248372,67</w:t>
            </w:r>
          </w:p>
        </w:tc>
      </w:tr>
      <w:tr w:rsidR="00427B4C" w:rsidRPr="006057B5" w14:paraId="3F2411B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3AE16A" w14:textId="77777777" w:rsidR="00427B4C" w:rsidRPr="006057B5" w:rsidRDefault="00427B4C" w:rsidP="009071EA">
            <w:pPr>
              <w:pStyle w:val="affffc"/>
              <w:jc w:val="center"/>
              <w:rPr>
                <w:b/>
              </w:rPr>
            </w:pPr>
            <w:r>
              <w:t>575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E68D0E" w14:textId="77777777" w:rsidR="00427B4C" w:rsidRPr="006057B5" w:rsidRDefault="00427B4C" w:rsidP="009071EA">
            <w:pPr>
              <w:pStyle w:val="affffc"/>
              <w:jc w:val="right"/>
              <w:rPr>
                <w:b/>
              </w:rPr>
            </w:pPr>
            <w:r>
              <w:t>463701,63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3BE1B24" w14:textId="77777777" w:rsidR="00427B4C" w:rsidRPr="006057B5" w:rsidRDefault="00427B4C" w:rsidP="009071EA">
            <w:pPr>
              <w:pStyle w:val="affffc"/>
              <w:jc w:val="right"/>
              <w:rPr>
                <w:b/>
              </w:rPr>
            </w:pPr>
            <w:r>
              <w:t>2248382,47</w:t>
            </w:r>
          </w:p>
        </w:tc>
      </w:tr>
      <w:tr w:rsidR="00427B4C" w:rsidRPr="006057B5" w14:paraId="3B48207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C95B72" w14:textId="77777777" w:rsidR="00427B4C" w:rsidRPr="006057B5" w:rsidRDefault="00427B4C" w:rsidP="009071EA">
            <w:pPr>
              <w:pStyle w:val="affffc"/>
              <w:jc w:val="center"/>
              <w:rPr>
                <w:b/>
              </w:rPr>
            </w:pPr>
            <w:r>
              <w:t>576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8C611CE" w14:textId="77777777" w:rsidR="00427B4C" w:rsidRPr="006057B5" w:rsidRDefault="00427B4C" w:rsidP="009071EA">
            <w:pPr>
              <w:pStyle w:val="affffc"/>
              <w:jc w:val="right"/>
              <w:rPr>
                <w:b/>
              </w:rPr>
            </w:pPr>
            <w:r>
              <w:t>463720,82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A61388" w14:textId="77777777" w:rsidR="00427B4C" w:rsidRPr="006057B5" w:rsidRDefault="00427B4C" w:rsidP="009071EA">
            <w:pPr>
              <w:pStyle w:val="affffc"/>
              <w:jc w:val="right"/>
              <w:rPr>
                <w:b/>
              </w:rPr>
            </w:pPr>
            <w:r>
              <w:t>2248377,05</w:t>
            </w:r>
          </w:p>
        </w:tc>
      </w:tr>
      <w:tr w:rsidR="00427B4C" w:rsidRPr="006057B5" w14:paraId="3C4B6C4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119FA9" w14:textId="77777777" w:rsidR="00427B4C" w:rsidRPr="006057B5" w:rsidRDefault="00427B4C" w:rsidP="009071EA">
            <w:pPr>
              <w:pStyle w:val="affffc"/>
              <w:jc w:val="center"/>
              <w:rPr>
                <w:b/>
              </w:rPr>
            </w:pPr>
            <w:r>
              <w:t>577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2705F7" w14:textId="77777777" w:rsidR="00427B4C" w:rsidRPr="006057B5" w:rsidRDefault="00427B4C" w:rsidP="009071EA">
            <w:pPr>
              <w:pStyle w:val="affffc"/>
              <w:jc w:val="right"/>
              <w:rPr>
                <w:b/>
              </w:rPr>
            </w:pPr>
            <w:r>
              <w:t>463747,34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1C99F7" w14:textId="77777777" w:rsidR="00427B4C" w:rsidRPr="006057B5" w:rsidRDefault="00427B4C" w:rsidP="009071EA">
            <w:pPr>
              <w:pStyle w:val="affffc"/>
              <w:jc w:val="right"/>
              <w:rPr>
                <w:b/>
              </w:rPr>
            </w:pPr>
            <w:r>
              <w:t>2248370,75</w:t>
            </w:r>
          </w:p>
        </w:tc>
      </w:tr>
      <w:tr w:rsidR="00427B4C" w:rsidRPr="006057B5" w14:paraId="537EEA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85A793" w14:textId="77777777" w:rsidR="00427B4C" w:rsidRPr="006057B5" w:rsidRDefault="00427B4C" w:rsidP="009071EA">
            <w:pPr>
              <w:pStyle w:val="affffc"/>
              <w:jc w:val="center"/>
              <w:rPr>
                <w:b/>
              </w:rPr>
            </w:pPr>
            <w:r>
              <w:t>578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7A8CB2" w14:textId="77777777" w:rsidR="00427B4C" w:rsidRPr="006057B5" w:rsidRDefault="00427B4C" w:rsidP="009071EA">
            <w:pPr>
              <w:pStyle w:val="affffc"/>
              <w:jc w:val="right"/>
              <w:rPr>
                <w:b/>
              </w:rPr>
            </w:pPr>
            <w:r>
              <w:t>463819,03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674376C" w14:textId="77777777" w:rsidR="00427B4C" w:rsidRPr="006057B5" w:rsidRDefault="00427B4C" w:rsidP="009071EA">
            <w:pPr>
              <w:pStyle w:val="affffc"/>
              <w:jc w:val="right"/>
              <w:rPr>
                <w:b/>
              </w:rPr>
            </w:pPr>
            <w:r>
              <w:t>2248355,00</w:t>
            </w:r>
          </w:p>
        </w:tc>
      </w:tr>
      <w:tr w:rsidR="00427B4C" w:rsidRPr="006057B5" w14:paraId="066F9B3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7064A07" w14:textId="77777777" w:rsidR="00427B4C" w:rsidRPr="006057B5" w:rsidRDefault="00427B4C" w:rsidP="009071EA">
            <w:pPr>
              <w:pStyle w:val="affffc"/>
              <w:jc w:val="center"/>
              <w:rPr>
                <w:b/>
              </w:rPr>
            </w:pPr>
            <w:r>
              <w:t>579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52CB87" w14:textId="77777777" w:rsidR="00427B4C" w:rsidRPr="006057B5" w:rsidRDefault="00427B4C" w:rsidP="009071EA">
            <w:pPr>
              <w:pStyle w:val="affffc"/>
              <w:jc w:val="right"/>
              <w:rPr>
                <w:b/>
              </w:rPr>
            </w:pPr>
            <w:r>
              <w:t>463868,75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E56E3D8" w14:textId="77777777" w:rsidR="00427B4C" w:rsidRPr="006057B5" w:rsidRDefault="00427B4C" w:rsidP="009071EA">
            <w:pPr>
              <w:pStyle w:val="affffc"/>
              <w:jc w:val="right"/>
              <w:rPr>
                <w:b/>
              </w:rPr>
            </w:pPr>
            <w:r>
              <w:t>2248344,34</w:t>
            </w:r>
          </w:p>
        </w:tc>
      </w:tr>
      <w:tr w:rsidR="00427B4C" w:rsidRPr="006057B5" w14:paraId="5A09D74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A2DE09" w14:textId="77777777" w:rsidR="00427B4C" w:rsidRPr="006057B5" w:rsidRDefault="00427B4C" w:rsidP="009071EA">
            <w:pPr>
              <w:pStyle w:val="affffc"/>
              <w:jc w:val="center"/>
              <w:rPr>
                <w:b/>
              </w:rPr>
            </w:pPr>
            <w:r>
              <w:t>580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D2CAA34" w14:textId="77777777" w:rsidR="00427B4C" w:rsidRPr="006057B5" w:rsidRDefault="00427B4C" w:rsidP="009071EA">
            <w:pPr>
              <w:pStyle w:val="affffc"/>
              <w:jc w:val="right"/>
              <w:rPr>
                <w:b/>
              </w:rPr>
            </w:pPr>
            <w:r>
              <w:t>463895,39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8A69CD" w14:textId="77777777" w:rsidR="00427B4C" w:rsidRPr="006057B5" w:rsidRDefault="00427B4C" w:rsidP="009071EA">
            <w:pPr>
              <w:pStyle w:val="affffc"/>
              <w:jc w:val="right"/>
              <w:rPr>
                <w:b/>
              </w:rPr>
            </w:pPr>
            <w:r>
              <w:t>2248338,84</w:t>
            </w:r>
          </w:p>
        </w:tc>
      </w:tr>
      <w:tr w:rsidR="00427B4C" w:rsidRPr="006057B5" w14:paraId="31E4020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695B2A9" w14:textId="77777777" w:rsidR="00427B4C" w:rsidRPr="006057B5" w:rsidRDefault="00427B4C" w:rsidP="009071EA">
            <w:pPr>
              <w:pStyle w:val="affffc"/>
              <w:jc w:val="center"/>
              <w:rPr>
                <w:b/>
              </w:rPr>
            </w:pPr>
            <w:r>
              <w:t>581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7F3E9BD" w14:textId="77777777" w:rsidR="00427B4C" w:rsidRPr="006057B5" w:rsidRDefault="00427B4C" w:rsidP="009071EA">
            <w:pPr>
              <w:pStyle w:val="affffc"/>
              <w:jc w:val="right"/>
              <w:rPr>
                <w:b/>
              </w:rPr>
            </w:pPr>
            <w:r>
              <w:t>463900,87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35AEA86" w14:textId="77777777" w:rsidR="00427B4C" w:rsidRPr="006057B5" w:rsidRDefault="00427B4C" w:rsidP="009071EA">
            <w:pPr>
              <w:pStyle w:val="affffc"/>
              <w:jc w:val="right"/>
              <w:rPr>
                <w:b/>
              </w:rPr>
            </w:pPr>
            <w:r>
              <w:t>2248337,71</w:t>
            </w:r>
          </w:p>
        </w:tc>
      </w:tr>
      <w:tr w:rsidR="00427B4C" w:rsidRPr="006057B5" w14:paraId="6B560A9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32F91BB" w14:textId="77777777" w:rsidR="00427B4C" w:rsidRPr="006057B5" w:rsidRDefault="00427B4C" w:rsidP="009071EA">
            <w:pPr>
              <w:pStyle w:val="affffc"/>
              <w:jc w:val="center"/>
              <w:rPr>
                <w:b/>
              </w:rPr>
            </w:pPr>
            <w:r>
              <w:t>582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2F660B8" w14:textId="77777777" w:rsidR="00427B4C" w:rsidRPr="006057B5" w:rsidRDefault="00427B4C" w:rsidP="009071EA">
            <w:pPr>
              <w:pStyle w:val="affffc"/>
              <w:jc w:val="right"/>
              <w:rPr>
                <w:b/>
              </w:rPr>
            </w:pPr>
            <w:r>
              <w:t>463978,59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0E925A5" w14:textId="77777777" w:rsidR="00427B4C" w:rsidRPr="006057B5" w:rsidRDefault="00427B4C" w:rsidP="009071EA">
            <w:pPr>
              <w:pStyle w:val="affffc"/>
              <w:jc w:val="right"/>
              <w:rPr>
                <w:b/>
              </w:rPr>
            </w:pPr>
            <w:r>
              <w:t>2248322,09</w:t>
            </w:r>
          </w:p>
        </w:tc>
      </w:tr>
      <w:tr w:rsidR="00427B4C" w:rsidRPr="006057B5" w14:paraId="1F7C4CC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EE2743D" w14:textId="77777777" w:rsidR="00427B4C" w:rsidRPr="006057B5" w:rsidRDefault="00427B4C" w:rsidP="009071EA">
            <w:pPr>
              <w:pStyle w:val="affffc"/>
              <w:jc w:val="center"/>
              <w:rPr>
                <w:b/>
              </w:rPr>
            </w:pPr>
            <w:r>
              <w:t>583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0923961" w14:textId="77777777" w:rsidR="00427B4C" w:rsidRPr="006057B5" w:rsidRDefault="00427B4C" w:rsidP="009071EA">
            <w:pPr>
              <w:pStyle w:val="affffc"/>
              <w:jc w:val="right"/>
              <w:rPr>
                <w:b/>
              </w:rPr>
            </w:pPr>
            <w:r>
              <w:t>463980,89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B00352" w14:textId="77777777" w:rsidR="00427B4C" w:rsidRPr="006057B5" w:rsidRDefault="00427B4C" w:rsidP="009071EA">
            <w:pPr>
              <w:pStyle w:val="affffc"/>
              <w:jc w:val="right"/>
              <w:rPr>
                <w:b/>
              </w:rPr>
            </w:pPr>
            <w:r>
              <w:t>2248331,68</w:t>
            </w:r>
          </w:p>
        </w:tc>
      </w:tr>
      <w:tr w:rsidR="00427B4C" w:rsidRPr="006057B5" w14:paraId="544EDAA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99A4EF" w14:textId="77777777" w:rsidR="00427B4C" w:rsidRPr="006057B5" w:rsidRDefault="00427B4C" w:rsidP="009071EA">
            <w:pPr>
              <w:pStyle w:val="affffc"/>
              <w:jc w:val="center"/>
              <w:rPr>
                <w:b/>
              </w:rPr>
            </w:pPr>
            <w:r>
              <w:t>584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7596BB1" w14:textId="77777777" w:rsidR="00427B4C" w:rsidRPr="006057B5" w:rsidRDefault="00427B4C" w:rsidP="009071EA">
            <w:pPr>
              <w:pStyle w:val="affffc"/>
              <w:jc w:val="right"/>
              <w:rPr>
                <w:b/>
              </w:rPr>
            </w:pPr>
            <w:r>
              <w:t>463983,83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C8563B4" w14:textId="77777777" w:rsidR="00427B4C" w:rsidRPr="006057B5" w:rsidRDefault="00427B4C" w:rsidP="009071EA">
            <w:pPr>
              <w:pStyle w:val="affffc"/>
              <w:jc w:val="right"/>
              <w:rPr>
                <w:b/>
              </w:rPr>
            </w:pPr>
            <w:r>
              <w:t>2248343,92</w:t>
            </w:r>
          </w:p>
        </w:tc>
      </w:tr>
      <w:tr w:rsidR="00427B4C" w:rsidRPr="006057B5" w14:paraId="471BC3D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268EEE" w14:textId="77777777" w:rsidR="00427B4C" w:rsidRPr="006057B5" w:rsidRDefault="00427B4C" w:rsidP="009071EA">
            <w:pPr>
              <w:pStyle w:val="affffc"/>
              <w:jc w:val="center"/>
              <w:rPr>
                <w:b/>
              </w:rPr>
            </w:pPr>
            <w:r>
              <w:t>585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4639FF" w14:textId="77777777" w:rsidR="00427B4C" w:rsidRPr="006057B5" w:rsidRDefault="00427B4C" w:rsidP="009071EA">
            <w:pPr>
              <w:pStyle w:val="affffc"/>
              <w:jc w:val="right"/>
              <w:rPr>
                <w:b/>
              </w:rPr>
            </w:pPr>
            <w:r>
              <w:t>463984,85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B2BB717" w14:textId="77777777" w:rsidR="00427B4C" w:rsidRPr="006057B5" w:rsidRDefault="00427B4C" w:rsidP="009071EA">
            <w:pPr>
              <w:pStyle w:val="affffc"/>
              <w:jc w:val="right"/>
              <w:rPr>
                <w:b/>
              </w:rPr>
            </w:pPr>
            <w:r>
              <w:t>2248348,17</w:t>
            </w:r>
          </w:p>
        </w:tc>
      </w:tr>
      <w:tr w:rsidR="00427B4C" w:rsidRPr="006057B5" w14:paraId="602130E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F3440A9" w14:textId="77777777" w:rsidR="00427B4C" w:rsidRPr="006057B5" w:rsidRDefault="00427B4C" w:rsidP="009071EA">
            <w:pPr>
              <w:pStyle w:val="affffc"/>
              <w:jc w:val="center"/>
              <w:rPr>
                <w:b/>
              </w:rPr>
            </w:pPr>
            <w:r>
              <w:t>586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A1400D" w14:textId="77777777" w:rsidR="00427B4C" w:rsidRPr="006057B5" w:rsidRDefault="00427B4C" w:rsidP="009071EA">
            <w:pPr>
              <w:pStyle w:val="affffc"/>
              <w:jc w:val="right"/>
              <w:rPr>
                <w:b/>
              </w:rPr>
            </w:pPr>
            <w:r>
              <w:t>463975,04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231673" w14:textId="77777777" w:rsidR="00427B4C" w:rsidRPr="006057B5" w:rsidRDefault="00427B4C" w:rsidP="009071EA">
            <w:pPr>
              <w:pStyle w:val="affffc"/>
              <w:jc w:val="right"/>
              <w:rPr>
                <w:b/>
              </w:rPr>
            </w:pPr>
            <w:r>
              <w:t>2248352,16</w:t>
            </w:r>
          </w:p>
        </w:tc>
      </w:tr>
      <w:tr w:rsidR="00427B4C" w:rsidRPr="006057B5" w14:paraId="1CA2D5F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5E5380" w14:textId="77777777" w:rsidR="00427B4C" w:rsidRPr="006057B5" w:rsidRDefault="00427B4C" w:rsidP="009071EA">
            <w:pPr>
              <w:pStyle w:val="affffc"/>
              <w:jc w:val="center"/>
              <w:rPr>
                <w:b/>
              </w:rPr>
            </w:pPr>
            <w:r>
              <w:t>587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1B6552D" w14:textId="77777777" w:rsidR="00427B4C" w:rsidRPr="006057B5" w:rsidRDefault="00427B4C" w:rsidP="009071EA">
            <w:pPr>
              <w:pStyle w:val="affffc"/>
              <w:jc w:val="right"/>
              <w:rPr>
                <w:b/>
              </w:rPr>
            </w:pPr>
            <w:r>
              <w:t>463972,93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EE8CF8" w14:textId="77777777" w:rsidR="00427B4C" w:rsidRPr="006057B5" w:rsidRDefault="00427B4C" w:rsidP="009071EA">
            <w:pPr>
              <w:pStyle w:val="affffc"/>
              <w:jc w:val="right"/>
              <w:rPr>
                <w:b/>
              </w:rPr>
            </w:pPr>
            <w:r>
              <w:t>2248348,01</w:t>
            </w:r>
          </w:p>
        </w:tc>
      </w:tr>
      <w:tr w:rsidR="00427B4C" w:rsidRPr="006057B5" w14:paraId="753665B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DF756B3" w14:textId="77777777" w:rsidR="00427B4C" w:rsidRPr="006057B5" w:rsidRDefault="00427B4C" w:rsidP="009071EA">
            <w:pPr>
              <w:pStyle w:val="affffc"/>
              <w:jc w:val="center"/>
              <w:rPr>
                <w:b/>
              </w:rPr>
            </w:pPr>
            <w:r>
              <w:t>588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C5CF12" w14:textId="77777777" w:rsidR="00427B4C" w:rsidRPr="006057B5" w:rsidRDefault="00427B4C" w:rsidP="009071EA">
            <w:pPr>
              <w:pStyle w:val="affffc"/>
              <w:jc w:val="right"/>
              <w:rPr>
                <w:b/>
              </w:rPr>
            </w:pPr>
            <w:r>
              <w:t>463928,90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3A5A84D" w14:textId="77777777" w:rsidR="00427B4C" w:rsidRPr="006057B5" w:rsidRDefault="00427B4C" w:rsidP="009071EA">
            <w:pPr>
              <w:pStyle w:val="affffc"/>
              <w:jc w:val="right"/>
              <w:rPr>
                <w:b/>
              </w:rPr>
            </w:pPr>
            <w:r>
              <w:t>2248364,53</w:t>
            </w:r>
          </w:p>
        </w:tc>
      </w:tr>
      <w:tr w:rsidR="00427B4C" w:rsidRPr="006057B5" w14:paraId="6E85488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EA06B6" w14:textId="77777777" w:rsidR="00427B4C" w:rsidRPr="006057B5" w:rsidRDefault="00427B4C" w:rsidP="009071EA">
            <w:pPr>
              <w:pStyle w:val="affffc"/>
              <w:jc w:val="center"/>
              <w:rPr>
                <w:b/>
              </w:rPr>
            </w:pPr>
            <w:r>
              <w:t>589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10421F" w14:textId="77777777" w:rsidR="00427B4C" w:rsidRPr="006057B5" w:rsidRDefault="00427B4C" w:rsidP="009071EA">
            <w:pPr>
              <w:pStyle w:val="affffc"/>
              <w:jc w:val="right"/>
              <w:rPr>
                <w:b/>
              </w:rPr>
            </w:pPr>
            <w:r>
              <w:t>463910,11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C5561C" w14:textId="77777777" w:rsidR="00427B4C" w:rsidRPr="006057B5" w:rsidRDefault="00427B4C" w:rsidP="009071EA">
            <w:pPr>
              <w:pStyle w:val="affffc"/>
              <w:jc w:val="right"/>
              <w:rPr>
                <w:b/>
              </w:rPr>
            </w:pPr>
            <w:r>
              <w:t>2248368,48</w:t>
            </w:r>
          </w:p>
        </w:tc>
      </w:tr>
      <w:tr w:rsidR="00427B4C" w:rsidRPr="006057B5" w14:paraId="5DC8F08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A3BA95A" w14:textId="77777777" w:rsidR="00427B4C" w:rsidRPr="006057B5" w:rsidRDefault="00427B4C" w:rsidP="009071EA">
            <w:pPr>
              <w:pStyle w:val="affffc"/>
              <w:jc w:val="center"/>
              <w:rPr>
                <w:b/>
              </w:rPr>
            </w:pPr>
            <w:r>
              <w:t>590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DDC9A91" w14:textId="77777777" w:rsidR="00427B4C" w:rsidRPr="006057B5" w:rsidRDefault="00427B4C" w:rsidP="009071EA">
            <w:pPr>
              <w:pStyle w:val="affffc"/>
              <w:jc w:val="right"/>
              <w:rPr>
                <w:b/>
              </w:rPr>
            </w:pPr>
            <w:r>
              <w:t>463875,34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228159" w14:textId="77777777" w:rsidR="00427B4C" w:rsidRPr="006057B5" w:rsidRDefault="00427B4C" w:rsidP="009071EA">
            <w:pPr>
              <w:pStyle w:val="affffc"/>
              <w:jc w:val="right"/>
              <w:rPr>
                <w:b/>
              </w:rPr>
            </w:pPr>
            <w:r>
              <w:t>2248375,66</w:t>
            </w:r>
          </w:p>
        </w:tc>
      </w:tr>
      <w:tr w:rsidR="00427B4C" w:rsidRPr="006057B5" w14:paraId="4BB46C9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C11411" w14:textId="77777777" w:rsidR="00427B4C" w:rsidRPr="006057B5" w:rsidRDefault="00427B4C" w:rsidP="009071EA">
            <w:pPr>
              <w:pStyle w:val="affffc"/>
              <w:jc w:val="center"/>
              <w:rPr>
                <w:b/>
              </w:rPr>
            </w:pPr>
            <w:r>
              <w:t>591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2B7532" w14:textId="77777777" w:rsidR="00427B4C" w:rsidRPr="006057B5" w:rsidRDefault="00427B4C" w:rsidP="009071EA">
            <w:pPr>
              <w:pStyle w:val="affffc"/>
              <w:jc w:val="right"/>
              <w:rPr>
                <w:b/>
              </w:rPr>
            </w:pPr>
            <w:r>
              <w:t>463825,82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3BA84D" w14:textId="77777777" w:rsidR="00427B4C" w:rsidRPr="006057B5" w:rsidRDefault="00427B4C" w:rsidP="009071EA">
            <w:pPr>
              <w:pStyle w:val="affffc"/>
              <w:jc w:val="right"/>
              <w:rPr>
                <w:b/>
              </w:rPr>
            </w:pPr>
            <w:r>
              <w:t>2248386,28</w:t>
            </w:r>
          </w:p>
        </w:tc>
      </w:tr>
      <w:tr w:rsidR="00427B4C" w:rsidRPr="006057B5" w14:paraId="6BF3B0C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B70AD6" w14:textId="77777777" w:rsidR="00427B4C" w:rsidRPr="006057B5" w:rsidRDefault="00427B4C" w:rsidP="009071EA">
            <w:pPr>
              <w:pStyle w:val="affffc"/>
              <w:jc w:val="center"/>
              <w:rPr>
                <w:b/>
              </w:rPr>
            </w:pPr>
            <w:r>
              <w:t>592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27AB1B" w14:textId="77777777" w:rsidR="00427B4C" w:rsidRPr="006057B5" w:rsidRDefault="00427B4C" w:rsidP="009071EA">
            <w:pPr>
              <w:pStyle w:val="affffc"/>
              <w:jc w:val="right"/>
              <w:rPr>
                <w:b/>
              </w:rPr>
            </w:pPr>
            <w:r>
              <w:t>463825,45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CDBEBDA" w14:textId="77777777" w:rsidR="00427B4C" w:rsidRPr="006057B5" w:rsidRDefault="00427B4C" w:rsidP="009071EA">
            <w:pPr>
              <w:pStyle w:val="affffc"/>
              <w:jc w:val="right"/>
              <w:rPr>
                <w:b/>
              </w:rPr>
            </w:pPr>
            <w:r>
              <w:t>2248386,36</w:t>
            </w:r>
          </w:p>
        </w:tc>
      </w:tr>
      <w:tr w:rsidR="00427B4C" w:rsidRPr="006057B5" w14:paraId="6719918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D1E5C6" w14:textId="77777777" w:rsidR="00427B4C" w:rsidRPr="006057B5" w:rsidRDefault="00427B4C" w:rsidP="009071EA">
            <w:pPr>
              <w:pStyle w:val="affffc"/>
              <w:jc w:val="center"/>
              <w:rPr>
                <w:b/>
              </w:rPr>
            </w:pPr>
            <w:r>
              <w:t>593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568DB08" w14:textId="77777777" w:rsidR="00427B4C" w:rsidRPr="006057B5" w:rsidRDefault="00427B4C" w:rsidP="009071EA">
            <w:pPr>
              <w:pStyle w:val="affffc"/>
              <w:jc w:val="right"/>
              <w:rPr>
                <w:b/>
              </w:rPr>
            </w:pPr>
            <w:r>
              <w:t>463796,92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2A7B6B8" w14:textId="77777777" w:rsidR="00427B4C" w:rsidRPr="006057B5" w:rsidRDefault="00427B4C" w:rsidP="009071EA">
            <w:pPr>
              <w:pStyle w:val="affffc"/>
              <w:jc w:val="right"/>
              <w:rPr>
                <w:b/>
              </w:rPr>
            </w:pPr>
            <w:r>
              <w:t>2248392,62</w:t>
            </w:r>
          </w:p>
        </w:tc>
      </w:tr>
      <w:tr w:rsidR="00427B4C" w:rsidRPr="006057B5" w14:paraId="03877F2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AEFC17A" w14:textId="77777777" w:rsidR="00427B4C" w:rsidRPr="006057B5" w:rsidRDefault="00427B4C" w:rsidP="009071EA">
            <w:pPr>
              <w:pStyle w:val="affffc"/>
              <w:jc w:val="center"/>
              <w:rPr>
                <w:b/>
              </w:rPr>
            </w:pPr>
            <w:r>
              <w:t>594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DE4754" w14:textId="77777777" w:rsidR="00427B4C" w:rsidRPr="006057B5" w:rsidRDefault="00427B4C" w:rsidP="009071EA">
            <w:pPr>
              <w:pStyle w:val="affffc"/>
              <w:jc w:val="right"/>
              <w:rPr>
                <w:b/>
              </w:rPr>
            </w:pPr>
            <w:r>
              <w:t>463754,47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632B77" w14:textId="77777777" w:rsidR="00427B4C" w:rsidRPr="006057B5" w:rsidRDefault="00427B4C" w:rsidP="009071EA">
            <w:pPr>
              <w:pStyle w:val="affffc"/>
              <w:jc w:val="right"/>
              <w:rPr>
                <w:b/>
              </w:rPr>
            </w:pPr>
            <w:r>
              <w:t>2248401,94</w:t>
            </w:r>
          </w:p>
        </w:tc>
      </w:tr>
      <w:tr w:rsidR="00427B4C" w:rsidRPr="006057B5" w14:paraId="699402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25A5A8" w14:textId="77777777" w:rsidR="00427B4C" w:rsidRPr="006057B5" w:rsidRDefault="00427B4C" w:rsidP="009071EA">
            <w:pPr>
              <w:pStyle w:val="affffc"/>
              <w:jc w:val="center"/>
              <w:rPr>
                <w:b/>
              </w:rPr>
            </w:pPr>
            <w:r>
              <w:t>595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F50D122" w14:textId="77777777" w:rsidR="00427B4C" w:rsidRPr="006057B5" w:rsidRDefault="00427B4C" w:rsidP="009071EA">
            <w:pPr>
              <w:pStyle w:val="affffc"/>
              <w:jc w:val="right"/>
              <w:rPr>
                <w:b/>
              </w:rPr>
            </w:pPr>
            <w:r>
              <w:t>463713,21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73DA8D" w14:textId="77777777" w:rsidR="00427B4C" w:rsidRPr="006057B5" w:rsidRDefault="00427B4C" w:rsidP="009071EA">
            <w:pPr>
              <w:pStyle w:val="affffc"/>
              <w:jc w:val="right"/>
              <w:rPr>
                <w:b/>
              </w:rPr>
            </w:pPr>
            <w:r>
              <w:t>2248412,45</w:t>
            </w:r>
          </w:p>
        </w:tc>
      </w:tr>
      <w:tr w:rsidR="00427B4C" w:rsidRPr="006057B5" w14:paraId="06BAA3C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3F394B" w14:textId="77777777" w:rsidR="00427B4C" w:rsidRPr="006057B5" w:rsidRDefault="00427B4C" w:rsidP="009071EA">
            <w:pPr>
              <w:pStyle w:val="affffc"/>
              <w:jc w:val="center"/>
              <w:rPr>
                <w:b/>
              </w:rPr>
            </w:pPr>
            <w:r>
              <w:t>596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85DDFF" w14:textId="77777777" w:rsidR="00427B4C" w:rsidRPr="006057B5" w:rsidRDefault="00427B4C" w:rsidP="009071EA">
            <w:pPr>
              <w:pStyle w:val="affffc"/>
              <w:jc w:val="right"/>
              <w:rPr>
                <w:b/>
              </w:rPr>
            </w:pPr>
            <w:r>
              <w:t>463713,34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CA23AE8" w14:textId="77777777" w:rsidR="00427B4C" w:rsidRPr="006057B5" w:rsidRDefault="00427B4C" w:rsidP="009071EA">
            <w:pPr>
              <w:pStyle w:val="affffc"/>
              <w:jc w:val="right"/>
              <w:rPr>
                <w:b/>
              </w:rPr>
            </w:pPr>
            <w:r>
              <w:t>2248410,47</w:t>
            </w:r>
          </w:p>
        </w:tc>
      </w:tr>
      <w:tr w:rsidR="00427B4C" w:rsidRPr="006057B5" w14:paraId="714FC11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291C46" w14:textId="77777777" w:rsidR="00427B4C" w:rsidRPr="006057B5" w:rsidRDefault="00427B4C" w:rsidP="009071EA">
            <w:pPr>
              <w:pStyle w:val="affffc"/>
              <w:jc w:val="center"/>
              <w:rPr>
                <w:b/>
              </w:rPr>
            </w:pPr>
            <w:r>
              <w:t>597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12E7841" w14:textId="77777777" w:rsidR="00427B4C" w:rsidRPr="006057B5" w:rsidRDefault="00427B4C" w:rsidP="009071EA">
            <w:pPr>
              <w:pStyle w:val="affffc"/>
              <w:jc w:val="right"/>
              <w:rPr>
                <w:b/>
              </w:rPr>
            </w:pPr>
            <w:r>
              <w:t>463713,42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C832C0" w14:textId="77777777" w:rsidR="00427B4C" w:rsidRPr="006057B5" w:rsidRDefault="00427B4C" w:rsidP="009071EA">
            <w:pPr>
              <w:pStyle w:val="affffc"/>
              <w:jc w:val="right"/>
              <w:rPr>
                <w:b/>
              </w:rPr>
            </w:pPr>
            <w:r>
              <w:t>2248409,31</w:t>
            </w:r>
          </w:p>
        </w:tc>
      </w:tr>
      <w:tr w:rsidR="00427B4C" w:rsidRPr="006057B5" w14:paraId="643AFD2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B0A625" w14:textId="77777777" w:rsidR="00427B4C" w:rsidRPr="006057B5" w:rsidRDefault="00427B4C" w:rsidP="009071EA">
            <w:pPr>
              <w:pStyle w:val="affffc"/>
              <w:jc w:val="center"/>
              <w:rPr>
                <w:b/>
              </w:rPr>
            </w:pPr>
            <w:r>
              <w:t>598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E291DC" w14:textId="77777777" w:rsidR="00427B4C" w:rsidRPr="006057B5" w:rsidRDefault="00427B4C" w:rsidP="009071EA">
            <w:pPr>
              <w:pStyle w:val="affffc"/>
              <w:jc w:val="right"/>
              <w:rPr>
                <w:b/>
              </w:rPr>
            </w:pPr>
            <w:r>
              <w:t>463713,42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9029C82" w14:textId="77777777" w:rsidR="00427B4C" w:rsidRPr="006057B5" w:rsidRDefault="00427B4C" w:rsidP="009071EA">
            <w:pPr>
              <w:pStyle w:val="affffc"/>
              <w:jc w:val="right"/>
              <w:rPr>
                <w:b/>
              </w:rPr>
            </w:pPr>
            <w:r>
              <w:t>2248409,30</w:t>
            </w:r>
          </w:p>
        </w:tc>
      </w:tr>
      <w:tr w:rsidR="00427B4C" w:rsidRPr="006057B5" w14:paraId="1BE2456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60F4193" w14:textId="77777777" w:rsidR="00427B4C" w:rsidRPr="006057B5" w:rsidRDefault="00427B4C" w:rsidP="009071EA">
            <w:pPr>
              <w:pStyle w:val="affffc"/>
              <w:jc w:val="center"/>
              <w:rPr>
                <w:b/>
              </w:rPr>
            </w:pPr>
            <w:r>
              <w:t>599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2536DE8" w14:textId="77777777" w:rsidR="00427B4C" w:rsidRPr="006057B5" w:rsidRDefault="00427B4C" w:rsidP="009071EA">
            <w:pPr>
              <w:pStyle w:val="affffc"/>
              <w:jc w:val="right"/>
              <w:rPr>
                <w:b/>
              </w:rPr>
            </w:pPr>
            <w:r>
              <w:t>463702,86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5AC3E63" w14:textId="77777777" w:rsidR="00427B4C" w:rsidRPr="006057B5" w:rsidRDefault="00427B4C" w:rsidP="009071EA">
            <w:pPr>
              <w:pStyle w:val="affffc"/>
              <w:jc w:val="right"/>
              <w:rPr>
                <w:b/>
              </w:rPr>
            </w:pPr>
            <w:r>
              <w:t>2248408,87</w:t>
            </w:r>
          </w:p>
        </w:tc>
      </w:tr>
      <w:tr w:rsidR="00427B4C" w:rsidRPr="006057B5" w14:paraId="3B171AA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8CD69B" w14:textId="77777777" w:rsidR="00427B4C" w:rsidRPr="006057B5" w:rsidRDefault="00427B4C" w:rsidP="009071EA">
            <w:pPr>
              <w:pStyle w:val="affffc"/>
              <w:jc w:val="center"/>
              <w:rPr>
                <w:b/>
              </w:rPr>
            </w:pPr>
            <w:r>
              <w:t>600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11EAE1" w14:textId="77777777" w:rsidR="00427B4C" w:rsidRPr="006057B5" w:rsidRDefault="00427B4C" w:rsidP="009071EA">
            <w:pPr>
              <w:pStyle w:val="affffc"/>
              <w:jc w:val="right"/>
              <w:rPr>
                <w:b/>
              </w:rPr>
            </w:pPr>
            <w:r>
              <w:t>463702,32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6C62CC" w14:textId="77777777" w:rsidR="00427B4C" w:rsidRPr="006057B5" w:rsidRDefault="00427B4C" w:rsidP="009071EA">
            <w:pPr>
              <w:pStyle w:val="affffc"/>
              <w:jc w:val="right"/>
              <w:rPr>
                <w:b/>
              </w:rPr>
            </w:pPr>
            <w:r>
              <w:t>2248415,52</w:t>
            </w:r>
          </w:p>
        </w:tc>
      </w:tr>
      <w:tr w:rsidR="00427B4C" w:rsidRPr="006057B5" w14:paraId="1F0E343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6576E5" w14:textId="77777777" w:rsidR="00427B4C" w:rsidRPr="006057B5" w:rsidRDefault="00427B4C" w:rsidP="009071EA">
            <w:pPr>
              <w:pStyle w:val="affffc"/>
              <w:jc w:val="center"/>
              <w:rPr>
                <w:b/>
              </w:rPr>
            </w:pPr>
            <w:r>
              <w:t>601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F8EF1F4" w14:textId="77777777" w:rsidR="00427B4C" w:rsidRPr="006057B5" w:rsidRDefault="00427B4C" w:rsidP="009071EA">
            <w:pPr>
              <w:pStyle w:val="affffc"/>
              <w:jc w:val="right"/>
              <w:rPr>
                <w:b/>
              </w:rPr>
            </w:pPr>
            <w:r>
              <w:t>463689,00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E4F16A" w14:textId="77777777" w:rsidR="00427B4C" w:rsidRPr="006057B5" w:rsidRDefault="00427B4C" w:rsidP="009071EA">
            <w:pPr>
              <w:pStyle w:val="affffc"/>
              <w:jc w:val="right"/>
              <w:rPr>
                <w:b/>
              </w:rPr>
            </w:pPr>
            <w:r>
              <w:t>2248419,28</w:t>
            </w:r>
          </w:p>
        </w:tc>
      </w:tr>
      <w:tr w:rsidR="00427B4C" w:rsidRPr="006057B5" w14:paraId="1CF6A12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F61178" w14:textId="77777777" w:rsidR="00427B4C" w:rsidRPr="006057B5" w:rsidRDefault="00427B4C" w:rsidP="009071EA">
            <w:pPr>
              <w:pStyle w:val="affffc"/>
              <w:jc w:val="center"/>
              <w:rPr>
                <w:b/>
              </w:rPr>
            </w:pPr>
            <w:r>
              <w:t>602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1093396" w14:textId="77777777" w:rsidR="00427B4C" w:rsidRPr="006057B5" w:rsidRDefault="00427B4C" w:rsidP="009071EA">
            <w:pPr>
              <w:pStyle w:val="affffc"/>
              <w:jc w:val="right"/>
              <w:rPr>
                <w:b/>
              </w:rPr>
            </w:pPr>
            <w:r>
              <w:t>463680,83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0CD93C" w14:textId="77777777" w:rsidR="00427B4C" w:rsidRPr="006057B5" w:rsidRDefault="00427B4C" w:rsidP="009071EA">
            <w:pPr>
              <w:pStyle w:val="affffc"/>
              <w:jc w:val="right"/>
              <w:rPr>
                <w:b/>
              </w:rPr>
            </w:pPr>
            <w:r>
              <w:t>2248421,59</w:t>
            </w:r>
          </w:p>
        </w:tc>
      </w:tr>
      <w:tr w:rsidR="00427B4C" w:rsidRPr="006057B5" w14:paraId="3CEC1D5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C91EEAD" w14:textId="77777777" w:rsidR="00427B4C" w:rsidRPr="006057B5" w:rsidRDefault="00427B4C" w:rsidP="009071EA">
            <w:pPr>
              <w:pStyle w:val="affffc"/>
              <w:jc w:val="center"/>
              <w:rPr>
                <w:b/>
              </w:rPr>
            </w:pPr>
            <w:r>
              <w:t>603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7E2695" w14:textId="77777777" w:rsidR="00427B4C" w:rsidRPr="006057B5" w:rsidRDefault="00427B4C" w:rsidP="009071EA">
            <w:pPr>
              <w:pStyle w:val="affffc"/>
              <w:jc w:val="right"/>
              <w:rPr>
                <w:b/>
              </w:rPr>
            </w:pPr>
            <w:r>
              <w:t>463668,19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39B03C3" w14:textId="77777777" w:rsidR="00427B4C" w:rsidRPr="006057B5" w:rsidRDefault="00427B4C" w:rsidP="009071EA">
            <w:pPr>
              <w:pStyle w:val="affffc"/>
              <w:jc w:val="right"/>
              <w:rPr>
                <w:b/>
              </w:rPr>
            </w:pPr>
            <w:r>
              <w:t>2248383,27</w:t>
            </w:r>
          </w:p>
        </w:tc>
      </w:tr>
      <w:tr w:rsidR="00427B4C" w:rsidRPr="006057B5" w14:paraId="78FC87F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92D7F39" w14:textId="77777777" w:rsidR="00427B4C" w:rsidRPr="006057B5" w:rsidRDefault="00427B4C" w:rsidP="009071EA">
            <w:pPr>
              <w:pStyle w:val="affffc"/>
              <w:jc w:val="center"/>
              <w:rPr>
                <w:b/>
              </w:rPr>
            </w:pPr>
            <w:r>
              <w:t>604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1767C87" w14:textId="77777777" w:rsidR="00427B4C" w:rsidRPr="006057B5" w:rsidRDefault="00427B4C" w:rsidP="009071EA">
            <w:pPr>
              <w:pStyle w:val="affffc"/>
              <w:jc w:val="right"/>
              <w:rPr>
                <w:b/>
              </w:rPr>
            </w:pPr>
            <w:r>
              <w:t>463652,19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944A8A" w14:textId="77777777" w:rsidR="00427B4C" w:rsidRPr="006057B5" w:rsidRDefault="00427B4C" w:rsidP="009071EA">
            <w:pPr>
              <w:pStyle w:val="affffc"/>
              <w:jc w:val="right"/>
              <w:rPr>
                <w:b/>
              </w:rPr>
            </w:pPr>
            <w:r>
              <w:t>2248340,21</w:t>
            </w:r>
          </w:p>
        </w:tc>
      </w:tr>
      <w:tr w:rsidR="00427B4C" w:rsidRPr="006057B5" w14:paraId="4087595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AF81367" w14:textId="77777777" w:rsidR="00427B4C" w:rsidRPr="006057B5" w:rsidRDefault="00427B4C" w:rsidP="009071EA">
            <w:pPr>
              <w:pStyle w:val="affffc"/>
              <w:jc w:val="center"/>
              <w:rPr>
                <w:b/>
              </w:rPr>
            </w:pPr>
            <w:r>
              <w:t>605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A0D0ACA" w14:textId="77777777" w:rsidR="00427B4C" w:rsidRPr="006057B5" w:rsidRDefault="00427B4C" w:rsidP="009071EA">
            <w:pPr>
              <w:pStyle w:val="affffc"/>
              <w:jc w:val="right"/>
              <w:rPr>
                <w:b/>
              </w:rPr>
            </w:pPr>
            <w:r>
              <w:t>463642,42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63E651" w14:textId="77777777" w:rsidR="00427B4C" w:rsidRPr="006057B5" w:rsidRDefault="00427B4C" w:rsidP="009071EA">
            <w:pPr>
              <w:pStyle w:val="affffc"/>
              <w:jc w:val="right"/>
              <w:rPr>
                <w:b/>
              </w:rPr>
            </w:pPr>
            <w:r>
              <w:t>2248317,40</w:t>
            </w:r>
          </w:p>
        </w:tc>
      </w:tr>
      <w:tr w:rsidR="00427B4C" w:rsidRPr="006057B5" w14:paraId="041511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7C1782" w14:textId="77777777" w:rsidR="00427B4C" w:rsidRPr="006057B5" w:rsidRDefault="00427B4C" w:rsidP="009071EA">
            <w:pPr>
              <w:pStyle w:val="affffc"/>
              <w:jc w:val="center"/>
              <w:rPr>
                <w:b/>
              </w:rPr>
            </w:pPr>
            <w:r>
              <w:t>606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A9E9E15" w14:textId="77777777" w:rsidR="00427B4C" w:rsidRPr="006057B5" w:rsidRDefault="00427B4C" w:rsidP="009071EA">
            <w:pPr>
              <w:pStyle w:val="affffc"/>
              <w:jc w:val="right"/>
              <w:rPr>
                <w:b/>
              </w:rPr>
            </w:pPr>
            <w:r>
              <w:t>463640,79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236CE2" w14:textId="77777777" w:rsidR="00427B4C" w:rsidRPr="006057B5" w:rsidRDefault="00427B4C" w:rsidP="009071EA">
            <w:pPr>
              <w:pStyle w:val="affffc"/>
              <w:jc w:val="right"/>
              <w:rPr>
                <w:b/>
              </w:rPr>
            </w:pPr>
            <w:r>
              <w:t>2248313,86</w:t>
            </w:r>
          </w:p>
        </w:tc>
      </w:tr>
      <w:tr w:rsidR="00427B4C" w:rsidRPr="006057B5" w14:paraId="25C0E4F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74BC345" w14:textId="77777777" w:rsidR="00427B4C" w:rsidRPr="006057B5" w:rsidRDefault="00427B4C" w:rsidP="009071EA">
            <w:pPr>
              <w:pStyle w:val="affffc"/>
              <w:jc w:val="center"/>
              <w:rPr>
                <w:b/>
              </w:rPr>
            </w:pPr>
            <w:r>
              <w:t>607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8EFB04" w14:textId="77777777" w:rsidR="00427B4C" w:rsidRPr="006057B5" w:rsidRDefault="00427B4C" w:rsidP="009071EA">
            <w:pPr>
              <w:pStyle w:val="affffc"/>
              <w:jc w:val="right"/>
              <w:rPr>
                <w:b/>
              </w:rPr>
            </w:pPr>
            <w:r>
              <w:t>463619,49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40B733" w14:textId="77777777" w:rsidR="00427B4C" w:rsidRPr="006057B5" w:rsidRDefault="00427B4C" w:rsidP="009071EA">
            <w:pPr>
              <w:pStyle w:val="affffc"/>
              <w:jc w:val="right"/>
              <w:rPr>
                <w:b/>
              </w:rPr>
            </w:pPr>
            <w:r>
              <w:t>2248262,63</w:t>
            </w:r>
          </w:p>
        </w:tc>
      </w:tr>
      <w:tr w:rsidR="00427B4C" w:rsidRPr="006057B5" w14:paraId="3712C1F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1D7FFE" w14:textId="77777777" w:rsidR="00427B4C" w:rsidRPr="006057B5" w:rsidRDefault="00427B4C" w:rsidP="009071EA">
            <w:pPr>
              <w:pStyle w:val="affffc"/>
              <w:jc w:val="center"/>
              <w:rPr>
                <w:b/>
              </w:rPr>
            </w:pPr>
            <w:r>
              <w:t>608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AC43B6B" w14:textId="77777777" w:rsidR="00427B4C" w:rsidRPr="006057B5" w:rsidRDefault="00427B4C" w:rsidP="009071EA">
            <w:pPr>
              <w:pStyle w:val="affffc"/>
              <w:jc w:val="right"/>
              <w:rPr>
                <w:b/>
              </w:rPr>
            </w:pPr>
            <w:r>
              <w:t>463604,52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528535C" w14:textId="77777777" w:rsidR="00427B4C" w:rsidRPr="006057B5" w:rsidRDefault="00427B4C" w:rsidP="009071EA">
            <w:pPr>
              <w:pStyle w:val="affffc"/>
              <w:jc w:val="right"/>
              <w:rPr>
                <w:b/>
              </w:rPr>
            </w:pPr>
            <w:r>
              <w:t>2248226,47</w:t>
            </w:r>
          </w:p>
        </w:tc>
      </w:tr>
      <w:tr w:rsidR="00427B4C" w:rsidRPr="006057B5" w14:paraId="782F026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A72C5D" w14:textId="77777777" w:rsidR="00427B4C" w:rsidRPr="006057B5" w:rsidRDefault="00427B4C" w:rsidP="009071EA">
            <w:pPr>
              <w:pStyle w:val="affffc"/>
              <w:jc w:val="center"/>
              <w:rPr>
                <w:b/>
              </w:rPr>
            </w:pPr>
            <w:r>
              <w:t>609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5DE89D" w14:textId="77777777" w:rsidR="00427B4C" w:rsidRPr="006057B5" w:rsidRDefault="00427B4C" w:rsidP="009071EA">
            <w:pPr>
              <w:pStyle w:val="affffc"/>
              <w:jc w:val="right"/>
              <w:rPr>
                <w:b/>
              </w:rPr>
            </w:pPr>
            <w:r>
              <w:t>463596,68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B1C068" w14:textId="77777777" w:rsidR="00427B4C" w:rsidRPr="006057B5" w:rsidRDefault="00427B4C" w:rsidP="009071EA">
            <w:pPr>
              <w:pStyle w:val="affffc"/>
              <w:jc w:val="right"/>
              <w:rPr>
                <w:b/>
              </w:rPr>
            </w:pPr>
            <w:r>
              <w:t>2248199,62</w:t>
            </w:r>
          </w:p>
        </w:tc>
      </w:tr>
      <w:tr w:rsidR="00427B4C" w:rsidRPr="006057B5" w14:paraId="07F8D97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7D666B" w14:textId="77777777" w:rsidR="00427B4C" w:rsidRPr="006057B5" w:rsidRDefault="00427B4C" w:rsidP="009071EA">
            <w:pPr>
              <w:pStyle w:val="affffc"/>
              <w:jc w:val="center"/>
              <w:rPr>
                <w:b/>
              </w:rPr>
            </w:pPr>
            <w:r>
              <w:t>610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CEFEA5" w14:textId="77777777" w:rsidR="00427B4C" w:rsidRPr="006057B5" w:rsidRDefault="00427B4C" w:rsidP="009071EA">
            <w:pPr>
              <w:pStyle w:val="affffc"/>
              <w:jc w:val="right"/>
              <w:rPr>
                <w:b/>
              </w:rPr>
            </w:pPr>
            <w:r>
              <w:t>463579,05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F0BEFBB" w14:textId="77777777" w:rsidR="00427B4C" w:rsidRPr="006057B5" w:rsidRDefault="00427B4C" w:rsidP="009071EA">
            <w:pPr>
              <w:pStyle w:val="affffc"/>
              <w:jc w:val="right"/>
              <w:rPr>
                <w:b/>
              </w:rPr>
            </w:pPr>
            <w:r>
              <w:t>2248154,05</w:t>
            </w:r>
          </w:p>
        </w:tc>
      </w:tr>
      <w:tr w:rsidR="00427B4C" w:rsidRPr="006057B5" w14:paraId="5D9016B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BA64F1" w14:textId="77777777" w:rsidR="00427B4C" w:rsidRPr="006057B5" w:rsidRDefault="00427B4C" w:rsidP="009071EA">
            <w:pPr>
              <w:pStyle w:val="affffc"/>
              <w:jc w:val="center"/>
              <w:rPr>
                <w:b/>
              </w:rPr>
            </w:pPr>
            <w:r>
              <w:t>611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BF67CA" w14:textId="77777777" w:rsidR="00427B4C" w:rsidRPr="006057B5" w:rsidRDefault="00427B4C" w:rsidP="009071EA">
            <w:pPr>
              <w:pStyle w:val="affffc"/>
              <w:jc w:val="right"/>
              <w:rPr>
                <w:b/>
              </w:rPr>
            </w:pPr>
            <w:r>
              <w:t>463563,42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FD7C22" w14:textId="77777777" w:rsidR="00427B4C" w:rsidRPr="006057B5" w:rsidRDefault="00427B4C" w:rsidP="009071EA">
            <w:pPr>
              <w:pStyle w:val="affffc"/>
              <w:jc w:val="right"/>
              <w:rPr>
                <w:b/>
              </w:rPr>
            </w:pPr>
            <w:r>
              <w:t>2248115,71</w:t>
            </w:r>
          </w:p>
        </w:tc>
      </w:tr>
      <w:tr w:rsidR="00427B4C" w:rsidRPr="006057B5" w14:paraId="66DA058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C36554" w14:textId="77777777" w:rsidR="00427B4C" w:rsidRPr="006057B5" w:rsidRDefault="00427B4C" w:rsidP="009071EA">
            <w:pPr>
              <w:pStyle w:val="affffc"/>
              <w:jc w:val="center"/>
              <w:rPr>
                <w:b/>
              </w:rPr>
            </w:pPr>
            <w:r>
              <w:t>612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135056" w14:textId="77777777" w:rsidR="00427B4C" w:rsidRPr="006057B5" w:rsidRDefault="00427B4C" w:rsidP="009071EA">
            <w:pPr>
              <w:pStyle w:val="affffc"/>
              <w:jc w:val="right"/>
              <w:rPr>
                <w:b/>
              </w:rPr>
            </w:pPr>
            <w:r>
              <w:t>463536,25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FDC0CC" w14:textId="77777777" w:rsidR="00427B4C" w:rsidRPr="006057B5" w:rsidRDefault="00427B4C" w:rsidP="009071EA">
            <w:pPr>
              <w:pStyle w:val="affffc"/>
              <w:jc w:val="right"/>
              <w:rPr>
                <w:b/>
              </w:rPr>
            </w:pPr>
            <w:r>
              <w:t>2248045,98</w:t>
            </w:r>
          </w:p>
        </w:tc>
      </w:tr>
      <w:tr w:rsidR="00427B4C" w:rsidRPr="006057B5" w14:paraId="57B160C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123D4B" w14:textId="77777777" w:rsidR="00427B4C" w:rsidRPr="006057B5" w:rsidRDefault="00427B4C" w:rsidP="009071EA">
            <w:pPr>
              <w:pStyle w:val="affffc"/>
              <w:jc w:val="center"/>
              <w:rPr>
                <w:b/>
              </w:rPr>
            </w:pPr>
            <w:r>
              <w:t>613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C643C2" w14:textId="77777777" w:rsidR="00427B4C" w:rsidRPr="006057B5" w:rsidRDefault="00427B4C" w:rsidP="009071EA">
            <w:pPr>
              <w:pStyle w:val="affffc"/>
              <w:jc w:val="right"/>
              <w:rPr>
                <w:b/>
              </w:rPr>
            </w:pPr>
            <w:r>
              <w:t>463514,27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C223754" w14:textId="77777777" w:rsidR="00427B4C" w:rsidRPr="006057B5" w:rsidRDefault="00427B4C" w:rsidP="009071EA">
            <w:pPr>
              <w:pStyle w:val="affffc"/>
              <w:jc w:val="right"/>
              <w:rPr>
                <w:b/>
              </w:rPr>
            </w:pPr>
            <w:r>
              <w:t>2247991,04</w:t>
            </w:r>
          </w:p>
        </w:tc>
      </w:tr>
      <w:tr w:rsidR="00427B4C" w:rsidRPr="006057B5" w14:paraId="14A7F1F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ADB05F7" w14:textId="77777777" w:rsidR="00427B4C" w:rsidRPr="006057B5" w:rsidRDefault="00427B4C" w:rsidP="009071EA">
            <w:pPr>
              <w:pStyle w:val="affffc"/>
              <w:jc w:val="center"/>
              <w:rPr>
                <w:b/>
              </w:rPr>
            </w:pPr>
            <w:r>
              <w:t>614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F80B3BD" w14:textId="77777777" w:rsidR="00427B4C" w:rsidRPr="006057B5" w:rsidRDefault="00427B4C" w:rsidP="009071EA">
            <w:pPr>
              <w:pStyle w:val="affffc"/>
              <w:jc w:val="right"/>
              <w:rPr>
                <w:b/>
              </w:rPr>
            </w:pPr>
            <w:r>
              <w:t>463485,45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77C3FCA" w14:textId="77777777" w:rsidR="00427B4C" w:rsidRPr="006057B5" w:rsidRDefault="00427B4C" w:rsidP="009071EA">
            <w:pPr>
              <w:pStyle w:val="affffc"/>
              <w:jc w:val="right"/>
              <w:rPr>
                <w:b/>
              </w:rPr>
            </w:pPr>
            <w:r>
              <w:t>2247914,86</w:t>
            </w:r>
          </w:p>
        </w:tc>
      </w:tr>
      <w:tr w:rsidR="00427B4C" w:rsidRPr="006057B5" w14:paraId="33AC7F2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FA5272" w14:textId="77777777" w:rsidR="00427B4C" w:rsidRPr="006057B5" w:rsidRDefault="00427B4C" w:rsidP="009071EA">
            <w:pPr>
              <w:pStyle w:val="affffc"/>
              <w:jc w:val="center"/>
              <w:rPr>
                <w:b/>
              </w:rPr>
            </w:pPr>
            <w:r>
              <w:t>615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3399E5A" w14:textId="77777777" w:rsidR="00427B4C" w:rsidRPr="006057B5" w:rsidRDefault="00427B4C" w:rsidP="009071EA">
            <w:pPr>
              <w:pStyle w:val="affffc"/>
              <w:jc w:val="right"/>
              <w:rPr>
                <w:b/>
              </w:rPr>
            </w:pPr>
            <w:r>
              <w:t>463474,42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47CD2B7" w14:textId="77777777" w:rsidR="00427B4C" w:rsidRPr="006057B5" w:rsidRDefault="00427B4C" w:rsidP="009071EA">
            <w:pPr>
              <w:pStyle w:val="affffc"/>
              <w:jc w:val="right"/>
              <w:rPr>
                <w:b/>
              </w:rPr>
            </w:pPr>
            <w:r>
              <w:t>2247887,10</w:t>
            </w:r>
          </w:p>
        </w:tc>
      </w:tr>
      <w:tr w:rsidR="00427B4C" w:rsidRPr="006057B5" w14:paraId="33A6783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972913" w14:textId="77777777" w:rsidR="00427B4C" w:rsidRPr="006057B5" w:rsidRDefault="00427B4C" w:rsidP="009071EA">
            <w:pPr>
              <w:pStyle w:val="affffc"/>
              <w:jc w:val="center"/>
              <w:rPr>
                <w:b/>
              </w:rPr>
            </w:pPr>
            <w:r>
              <w:t>616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10FAE4B" w14:textId="77777777" w:rsidR="00427B4C" w:rsidRPr="006057B5" w:rsidRDefault="00427B4C" w:rsidP="009071EA">
            <w:pPr>
              <w:pStyle w:val="affffc"/>
              <w:jc w:val="right"/>
              <w:rPr>
                <w:b/>
              </w:rPr>
            </w:pPr>
            <w:r>
              <w:t>463467,60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19E5EC6" w14:textId="77777777" w:rsidR="00427B4C" w:rsidRPr="006057B5" w:rsidRDefault="00427B4C" w:rsidP="009071EA">
            <w:pPr>
              <w:pStyle w:val="affffc"/>
              <w:jc w:val="right"/>
              <w:rPr>
                <w:b/>
              </w:rPr>
            </w:pPr>
            <w:r>
              <w:t>2247869,94</w:t>
            </w:r>
          </w:p>
        </w:tc>
      </w:tr>
      <w:tr w:rsidR="00427B4C" w:rsidRPr="006057B5" w14:paraId="7C987D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45ECF38" w14:textId="77777777" w:rsidR="00427B4C" w:rsidRPr="006057B5" w:rsidRDefault="00427B4C" w:rsidP="009071EA">
            <w:pPr>
              <w:pStyle w:val="affffc"/>
              <w:jc w:val="center"/>
              <w:rPr>
                <w:b/>
              </w:rPr>
            </w:pPr>
            <w:r>
              <w:t>617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405247" w14:textId="77777777" w:rsidR="00427B4C" w:rsidRPr="006057B5" w:rsidRDefault="00427B4C" w:rsidP="009071EA">
            <w:pPr>
              <w:pStyle w:val="affffc"/>
              <w:jc w:val="right"/>
              <w:rPr>
                <w:b/>
              </w:rPr>
            </w:pPr>
            <w:r>
              <w:t>463451,70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A12F19" w14:textId="77777777" w:rsidR="00427B4C" w:rsidRPr="006057B5" w:rsidRDefault="00427B4C" w:rsidP="009071EA">
            <w:pPr>
              <w:pStyle w:val="affffc"/>
              <w:jc w:val="right"/>
              <w:rPr>
                <w:b/>
              </w:rPr>
            </w:pPr>
            <w:r>
              <w:t>2247829,90</w:t>
            </w:r>
          </w:p>
        </w:tc>
      </w:tr>
      <w:tr w:rsidR="00427B4C" w:rsidRPr="006057B5" w14:paraId="546A4CE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21EDE2" w14:textId="77777777" w:rsidR="00427B4C" w:rsidRPr="006057B5" w:rsidRDefault="00427B4C" w:rsidP="009071EA">
            <w:pPr>
              <w:pStyle w:val="affffc"/>
              <w:jc w:val="center"/>
              <w:rPr>
                <w:b/>
              </w:rPr>
            </w:pPr>
            <w:r>
              <w:t>618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DAFAE7A" w14:textId="77777777" w:rsidR="00427B4C" w:rsidRPr="006057B5" w:rsidRDefault="00427B4C" w:rsidP="009071EA">
            <w:pPr>
              <w:pStyle w:val="affffc"/>
              <w:jc w:val="right"/>
              <w:rPr>
                <w:b/>
              </w:rPr>
            </w:pPr>
            <w:r>
              <w:t>463431,09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7C53AB7" w14:textId="77777777" w:rsidR="00427B4C" w:rsidRPr="006057B5" w:rsidRDefault="00427B4C" w:rsidP="009071EA">
            <w:pPr>
              <w:pStyle w:val="affffc"/>
              <w:jc w:val="right"/>
              <w:rPr>
                <w:b/>
              </w:rPr>
            </w:pPr>
            <w:r>
              <w:t>2247774,13</w:t>
            </w:r>
          </w:p>
        </w:tc>
      </w:tr>
      <w:tr w:rsidR="00427B4C" w:rsidRPr="006057B5" w14:paraId="0DFBE70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14B730" w14:textId="77777777" w:rsidR="00427B4C" w:rsidRPr="006057B5" w:rsidRDefault="00427B4C" w:rsidP="009071EA">
            <w:pPr>
              <w:pStyle w:val="affffc"/>
              <w:jc w:val="center"/>
              <w:rPr>
                <w:b/>
              </w:rPr>
            </w:pPr>
            <w:r>
              <w:t>619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C45AE4" w14:textId="77777777" w:rsidR="00427B4C" w:rsidRPr="006057B5" w:rsidRDefault="00427B4C" w:rsidP="009071EA">
            <w:pPr>
              <w:pStyle w:val="affffc"/>
              <w:jc w:val="right"/>
              <w:rPr>
                <w:b/>
              </w:rPr>
            </w:pPr>
            <w:r>
              <w:t>463414,04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DFCE57" w14:textId="77777777" w:rsidR="00427B4C" w:rsidRPr="006057B5" w:rsidRDefault="00427B4C" w:rsidP="009071EA">
            <w:pPr>
              <w:pStyle w:val="affffc"/>
              <w:jc w:val="right"/>
              <w:rPr>
                <w:b/>
              </w:rPr>
            </w:pPr>
            <w:r>
              <w:t>2247734,93</w:t>
            </w:r>
          </w:p>
        </w:tc>
      </w:tr>
      <w:tr w:rsidR="00427B4C" w:rsidRPr="006057B5" w14:paraId="2AFF635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3D9CD89" w14:textId="77777777" w:rsidR="00427B4C" w:rsidRPr="006057B5" w:rsidRDefault="00427B4C" w:rsidP="009071EA">
            <w:pPr>
              <w:pStyle w:val="affffc"/>
              <w:jc w:val="center"/>
              <w:rPr>
                <w:b/>
              </w:rPr>
            </w:pPr>
            <w:r>
              <w:t>620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5AEAEC7" w14:textId="77777777" w:rsidR="00427B4C" w:rsidRPr="006057B5" w:rsidRDefault="00427B4C" w:rsidP="009071EA">
            <w:pPr>
              <w:pStyle w:val="affffc"/>
              <w:jc w:val="right"/>
              <w:rPr>
                <w:b/>
              </w:rPr>
            </w:pPr>
            <w:r>
              <w:t>463398,73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73D000" w14:textId="77777777" w:rsidR="00427B4C" w:rsidRPr="006057B5" w:rsidRDefault="00427B4C" w:rsidP="009071EA">
            <w:pPr>
              <w:pStyle w:val="affffc"/>
              <w:jc w:val="right"/>
              <w:rPr>
                <w:b/>
              </w:rPr>
            </w:pPr>
            <w:r>
              <w:t>2247689,02</w:t>
            </w:r>
          </w:p>
        </w:tc>
      </w:tr>
      <w:tr w:rsidR="00427B4C" w:rsidRPr="006057B5" w14:paraId="0C26072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921A08" w14:textId="77777777" w:rsidR="00427B4C" w:rsidRPr="006057B5" w:rsidRDefault="00427B4C" w:rsidP="009071EA">
            <w:pPr>
              <w:pStyle w:val="affffc"/>
              <w:jc w:val="center"/>
              <w:rPr>
                <w:b/>
              </w:rPr>
            </w:pPr>
            <w:r>
              <w:t>621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FD6532" w14:textId="77777777" w:rsidR="00427B4C" w:rsidRPr="006057B5" w:rsidRDefault="00427B4C" w:rsidP="009071EA">
            <w:pPr>
              <w:pStyle w:val="affffc"/>
              <w:jc w:val="right"/>
              <w:rPr>
                <w:b/>
              </w:rPr>
            </w:pPr>
            <w:r>
              <w:t>463384,39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200328" w14:textId="77777777" w:rsidR="00427B4C" w:rsidRPr="006057B5" w:rsidRDefault="00427B4C" w:rsidP="009071EA">
            <w:pPr>
              <w:pStyle w:val="affffc"/>
              <w:jc w:val="right"/>
              <w:rPr>
                <w:b/>
              </w:rPr>
            </w:pPr>
            <w:r>
              <w:t>2247650,73</w:t>
            </w:r>
          </w:p>
        </w:tc>
      </w:tr>
      <w:tr w:rsidR="00427B4C" w:rsidRPr="006057B5" w14:paraId="0726A43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9EC1830" w14:textId="77777777" w:rsidR="00427B4C" w:rsidRPr="006057B5" w:rsidRDefault="00427B4C" w:rsidP="009071EA">
            <w:pPr>
              <w:pStyle w:val="affffc"/>
              <w:jc w:val="center"/>
              <w:rPr>
                <w:b/>
              </w:rPr>
            </w:pPr>
            <w:r>
              <w:t>622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168C0CD" w14:textId="77777777" w:rsidR="00427B4C" w:rsidRPr="006057B5" w:rsidRDefault="00427B4C" w:rsidP="009071EA">
            <w:pPr>
              <w:pStyle w:val="affffc"/>
              <w:jc w:val="right"/>
              <w:rPr>
                <w:b/>
              </w:rPr>
            </w:pPr>
            <w:r>
              <w:t>463345,72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B970BC" w14:textId="77777777" w:rsidR="00427B4C" w:rsidRPr="006057B5" w:rsidRDefault="00427B4C" w:rsidP="009071EA">
            <w:pPr>
              <w:pStyle w:val="affffc"/>
              <w:jc w:val="right"/>
              <w:rPr>
                <w:b/>
              </w:rPr>
            </w:pPr>
            <w:r>
              <w:t>2247537,71</w:t>
            </w:r>
          </w:p>
        </w:tc>
      </w:tr>
      <w:tr w:rsidR="00427B4C" w:rsidRPr="006057B5" w14:paraId="77F3C4D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772D4B" w14:textId="77777777" w:rsidR="00427B4C" w:rsidRPr="006057B5" w:rsidRDefault="00427B4C" w:rsidP="009071EA">
            <w:pPr>
              <w:pStyle w:val="affffc"/>
              <w:jc w:val="center"/>
              <w:rPr>
                <w:b/>
              </w:rPr>
            </w:pPr>
            <w:r>
              <w:t>623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11897D" w14:textId="77777777" w:rsidR="00427B4C" w:rsidRPr="006057B5" w:rsidRDefault="00427B4C" w:rsidP="009071EA">
            <w:pPr>
              <w:pStyle w:val="affffc"/>
              <w:jc w:val="right"/>
              <w:rPr>
                <w:b/>
              </w:rPr>
            </w:pPr>
            <w:r>
              <w:t>463303,71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D441F8" w14:textId="77777777" w:rsidR="00427B4C" w:rsidRPr="006057B5" w:rsidRDefault="00427B4C" w:rsidP="009071EA">
            <w:pPr>
              <w:pStyle w:val="affffc"/>
              <w:jc w:val="right"/>
              <w:rPr>
                <w:b/>
              </w:rPr>
            </w:pPr>
            <w:r>
              <w:t>2247432,31</w:t>
            </w:r>
          </w:p>
        </w:tc>
      </w:tr>
      <w:tr w:rsidR="00427B4C" w:rsidRPr="006057B5" w14:paraId="66943E7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DD2A48C" w14:textId="77777777" w:rsidR="00427B4C" w:rsidRPr="006057B5" w:rsidRDefault="00427B4C" w:rsidP="009071EA">
            <w:pPr>
              <w:pStyle w:val="affffc"/>
              <w:jc w:val="center"/>
              <w:rPr>
                <w:b/>
              </w:rPr>
            </w:pPr>
            <w:r>
              <w:t>624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4FF7D3A" w14:textId="77777777" w:rsidR="00427B4C" w:rsidRPr="006057B5" w:rsidRDefault="00427B4C" w:rsidP="009071EA">
            <w:pPr>
              <w:pStyle w:val="affffc"/>
              <w:jc w:val="right"/>
              <w:rPr>
                <w:b/>
              </w:rPr>
            </w:pPr>
            <w:r>
              <w:t>463285,99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740945" w14:textId="77777777" w:rsidR="00427B4C" w:rsidRPr="006057B5" w:rsidRDefault="00427B4C" w:rsidP="009071EA">
            <w:pPr>
              <w:pStyle w:val="affffc"/>
              <w:jc w:val="right"/>
              <w:rPr>
                <w:b/>
              </w:rPr>
            </w:pPr>
            <w:r>
              <w:t>2247386,41</w:t>
            </w:r>
          </w:p>
        </w:tc>
      </w:tr>
      <w:tr w:rsidR="00427B4C" w:rsidRPr="006057B5" w14:paraId="630A5C0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2CF6A7" w14:textId="77777777" w:rsidR="00427B4C" w:rsidRPr="006057B5" w:rsidRDefault="00427B4C" w:rsidP="009071EA">
            <w:pPr>
              <w:pStyle w:val="affffc"/>
              <w:jc w:val="center"/>
              <w:rPr>
                <w:b/>
              </w:rPr>
            </w:pPr>
            <w:r>
              <w:t>625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FF50F1" w14:textId="77777777" w:rsidR="00427B4C" w:rsidRPr="006057B5" w:rsidRDefault="00427B4C" w:rsidP="009071EA">
            <w:pPr>
              <w:pStyle w:val="affffc"/>
              <w:jc w:val="right"/>
              <w:rPr>
                <w:b/>
              </w:rPr>
            </w:pPr>
            <w:r>
              <w:t>463258,59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8D0F315" w14:textId="77777777" w:rsidR="00427B4C" w:rsidRPr="006057B5" w:rsidRDefault="00427B4C" w:rsidP="009071EA">
            <w:pPr>
              <w:pStyle w:val="affffc"/>
              <w:jc w:val="right"/>
              <w:rPr>
                <w:b/>
              </w:rPr>
            </w:pPr>
            <w:r>
              <w:t>2247317,83</w:t>
            </w:r>
          </w:p>
        </w:tc>
      </w:tr>
      <w:tr w:rsidR="00427B4C" w:rsidRPr="006057B5" w14:paraId="5E0468F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F7A1606" w14:textId="77777777" w:rsidR="00427B4C" w:rsidRPr="006057B5" w:rsidRDefault="00427B4C" w:rsidP="009071EA">
            <w:pPr>
              <w:pStyle w:val="affffc"/>
              <w:jc w:val="center"/>
              <w:rPr>
                <w:b/>
              </w:rPr>
            </w:pPr>
            <w:r>
              <w:t>626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AB999B" w14:textId="77777777" w:rsidR="00427B4C" w:rsidRPr="006057B5" w:rsidRDefault="00427B4C" w:rsidP="009071EA">
            <w:pPr>
              <w:pStyle w:val="affffc"/>
              <w:jc w:val="right"/>
              <w:rPr>
                <w:b/>
              </w:rPr>
            </w:pPr>
            <w:r>
              <w:t>463243,92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7309657" w14:textId="77777777" w:rsidR="00427B4C" w:rsidRPr="006057B5" w:rsidRDefault="00427B4C" w:rsidP="009071EA">
            <w:pPr>
              <w:pStyle w:val="affffc"/>
              <w:jc w:val="right"/>
              <w:rPr>
                <w:b/>
              </w:rPr>
            </w:pPr>
            <w:r>
              <w:t>2247280,63</w:t>
            </w:r>
          </w:p>
        </w:tc>
      </w:tr>
      <w:tr w:rsidR="00427B4C" w:rsidRPr="006057B5" w14:paraId="5330DBA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A3A9727" w14:textId="77777777" w:rsidR="00427B4C" w:rsidRPr="006057B5" w:rsidRDefault="00427B4C" w:rsidP="009071EA">
            <w:pPr>
              <w:pStyle w:val="affffc"/>
              <w:jc w:val="center"/>
              <w:rPr>
                <w:b/>
              </w:rPr>
            </w:pPr>
            <w:r>
              <w:t>627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4C59672" w14:textId="77777777" w:rsidR="00427B4C" w:rsidRPr="006057B5" w:rsidRDefault="00427B4C" w:rsidP="009071EA">
            <w:pPr>
              <w:pStyle w:val="affffc"/>
              <w:jc w:val="right"/>
              <w:rPr>
                <w:b/>
              </w:rPr>
            </w:pPr>
            <w:r>
              <w:t>463231,79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29871B" w14:textId="77777777" w:rsidR="00427B4C" w:rsidRPr="006057B5" w:rsidRDefault="00427B4C" w:rsidP="009071EA">
            <w:pPr>
              <w:pStyle w:val="affffc"/>
              <w:jc w:val="right"/>
              <w:rPr>
                <w:b/>
              </w:rPr>
            </w:pPr>
            <w:r>
              <w:t>2247249,76</w:t>
            </w:r>
          </w:p>
        </w:tc>
      </w:tr>
      <w:tr w:rsidR="00427B4C" w:rsidRPr="006057B5" w14:paraId="73F000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4680631" w14:textId="77777777" w:rsidR="00427B4C" w:rsidRPr="006057B5" w:rsidRDefault="00427B4C" w:rsidP="009071EA">
            <w:pPr>
              <w:pStyle w:val="affffc"/>
              <w:jc w:val="center"/>
              <w:rPr>
                <w:b/>
              </w:rPr>
            </w:pPr>
            <w:r>
              <w:t>628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C23BD2" w14:textId="77777777" w:rsidR="00427B4C" w:rsidRPr="006057B5" w:rsidRDefault="00427B4C" w:rsidP="009071EA">
            <w:pPr>
              <w:pStyle w:val="affffc"/>
              <w:jc w:val="right"/>
              <w:rPr>
                <w:b/>
              </w:rPr>
            </w:pPr>
            <w:r>
              <w:t>463217,77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77DE612" w14:textId="77777777" w:rsidR="00427B4C" w:rsidRPr="006057B5" w:rsidRDefault="00427B4C" w:rsidP="009071EA">
            <w:pPr>
              <w:pStyle w:val="affffc"/>
              <w:jc w:val="right"/>
              <w:rPr>
                <w:b/>
              </w:rPr>
            </w:pPr>
            <w:r>
              <w:t>2247216,33</w:t>
            </w:r>
          </w:p>
        </w:tc>
      </w:tr>
      <w:tr w:rsidR="00427B4C" w:rsidRPr="006057B5" w14:paraId="0585A9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5F78E1" w14:textId="77777777" w:rsidR="00427B4C" w:rsidRPr="006057B5" w:rsidRDefault="00427B4C" w:rsidP="009071EA">
            <w:pPr>
              <w:pStyle w:val="affffc"/>
              <w:jc w:val="center"/>
              <w:rPr>
                <w:b/>
              </w:rPr>
            </w:pPr>
            <w:r>
              <w:t>629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AD3D5C" w14:textId="77777777" w:rsidR="00427B4C" w:rsidRPr="006057B5" w:rsidRDefault="00427B4C" w:rsidP="009071EA">
            <w:pPr>
              <w:pStyle w:val="affffc"/>
              <w:jc w:val="right"/>
              <w:rPr>
                <w:b/>
              </w:rPr>
            </w:pPr>
            <w:r>
              <w:t>463204,46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717C24C" w14:textId="77777777" w:rsidR="00427B4C" w:rsidRPr="006057B5" w:rsidRDefault="00427B4C" w:rsidP="009071EA">
            <w:pPr>
              <w:pStyle w:val="affffc"/>
              <w:jc w:val="right"/>
              <w:rPr>
                <w:b/>
              </w:rPr>
            </w:pPr>
            <w:r>
              <w:t>2247181,43</w:t>
            </w:r>
          </w:p>
        </w:tc>
      </w:tr>
      <w:tr w:rsidR="00427B4C" w:rsidRPr="006057B5" w14:paraId="73D1605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3B96105" w14:textId="77777777" w:rsidR="00427B4C" w:rsidRPr="006057B5" w:rsidRDefault="00427B4C" w:rsidP="009071EA">
            <w:pPr>
              <w:pStyle w:val="affffc"/>
              <w:jc w:val="center"/>
              <w:rPr>
                <w:b/>
              </w:rPr>
            </w:pPr>
            <w:r>
              <w:t>630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CBE5F1" w14:textId="77777777" w:rsidR="00427B4C" w:rsidRPr="006057B5" w:rsidRDefault="00427B4C" w:rsidP="009071EA">
            <w:pPr>
              <w:pStyle w:val="affffc"/>
              <w:jc w:val="right"/>
              <w:rPr>
                <w:b/>
              </w:rPr>
            </w:pPr>
            <w:r>
              <w:t>463186,54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E412266" w14:textId="77777777" w:rsidR="00427B4C" w:rsidRPr="006057B5" w:rsidRDefault="00427B4C" w:rsidP="009071EA">
            <w:pPr>
              <w:pStyle w:val="affffc"/>
              <w:jc w:val="right"/>
              <w:rPr>
                <w:b/>
              </w:rPr>
            </w:pPr>
            <w:r>
              <w:t>2247138,13</w:t>
            </w:r>
          </w:p>
        </w:tc>
      </w:tr>
      <w:tr w:rsidR="00427B4C" w:rsidRPr="006057B5" w14:paraId="0FA14AF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6A0023" w14:textId="77777777" w:rsidR="00427B4C" w:rsidRPr="006057B5" w:rsidRDefault="00427B4C" w:rsidP="009071EA">
            <w:pPr>
              <w:pStyle w:val="affffc"/>
              <w:jc w:val="center"/>
              <w:rPr>
                <w:b/>
              </w:rPr>
            </w:pPr>
            <w:r>
              <w:t>631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7941567" w14:textId="77777777" w:rsidR="00427B4C" w:rsidRPr="006057B5" w:rsidRDefault="00427B4C" w:rsidP="009071EA">
            <w:pPr>
              <w:pStyle w:val="affffc"/>
              <w:jc w:val="right"/>
              <w:rPr>
                <w:b/>
              </w:rPr>
            </w:pPr>
            <w:r>
              <w:t>463144,53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70616B1" w14:textId="77777777" w:rsidR="00427B4C" w:rsidRPr="006057B5" w:rsidRDefault="00427B4C" w:rsidP="009071EA">
            <w:pPr>
              <w:pStyle w:val="affffc"/>
              <w:jc w:val="right"/>
              <w:rPr>
                <w:b/>
              </w:rPr>
            </w:pPr>
            <w:r>
              <w:t>2247021,56</w:t>
            </w:r>
          </w:p>
        </w:tc>
      </w:tr>
      <w:tr w:rsidR="00427B4C" w:rsidRPr="006057B5" w14:paraId="659B47A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C57DDC" w14:textId="77777777" w:rsidR="00427B4C" w:rsidRPr="006057B5" w:rsidRDefault="00427B4C" w:rsidP="009071EA">
            <w:pPr>
              <w:pStyle w:val="affffc"/>
              <w:jc w:val="center"/>
              <w:rPr>
                <w:b/>
              </w:rPr>
            </w:pPr>
            <w:r>
              <w:t>632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7A2721" w14:textId="77777777" w:rsidR="00427B4C" w:rsidRPr="006057B5" w:rsidRDefault="00427B4C" w:rsidP="009071EA">
            <w:pPr>
              <w:pStyle w:val="affffc"/>
              <w:jc w:val="right"/>
              <w:rPr>
                <w:b/>
              </w:rPr>
            </w:pPr>
            <w:r>
              <w:t>463128,13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3BFE65" w14:textId="77777777" w:rsidR="00427B4C" w:rsidRPr="006057B5" w:rsidRDefault="00427B4C" w:rsidP="009071EA">
            <w:pPr>
              <w:pStyle w:val="affffc"/>
              <w:jc w:val="right"/>
              <w:rPr>
                <w:b/>
              </w:rPr>
            </w:pPr>
            <w:r>
              <w:t>2246981,23</w:t>
            </w:r>
          </w:p>
        </w:tc>
      </w:tr>
      <w:tr w:rsidR="00427B4C" w:rsidRPr="006057B5" w14:paraId="23938CD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117A44A" w14:textId="77777777" w:rsidR="00427B4C" w:rsidRPr="006057B5" w:rsidRDefault="00427B4C" w:rsidP="009071EA">
            <w:pPr>
              <w:pStyle w:val="affffc"/>
              <w:jc w:val="center"/>
              <w:rPr>
                <w:b/>
              </w:rPr>
            </w:pPr>
            <w:r>
              <w:t>633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065238" w14:textId="77777777" w:rsidR="00427B4C" w:rsidRPr="006057B5" w:rsidRDefault="00427B4C" w:rsidP="009071EA">
            <w:pPr>
              <w:pStyle w:val="affffc"/>
              <w:jc w:val="right"/>
              <w:rPr>
                <w:b/>
              </w:rPr>
            </w:pPr>
            <w:r>
              <w:t>463143,68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48D160C" w14:textId="77777777" w:rsidR="00427B4C" w:rsidRPr="006057B5" w:rsidRDefault="00427B4C" w:rsidP="009071EA">
            <w:pPr>
              <w:pStyle w:val="affffc"/>
              <w:jc w:val="right"/>
              <w:rPr>
                <w:b/>
              </w:rPr>
            </w:pPr>
            <w:r>
              <w:t>2246975,17</w:t>
            </w:r>
          </w:p>
        </w:tc>
      </w:tr>
      <w:tr w:rsidR="00427B4C" w:rsidRPr="006057B5" w14:paraId="66CA461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8E328C" w14:textId="77777777" w:rsidR="00427B4C" w:rsidRPr="006057B5" w:rsidRDefault="00427B4C" w:rsidP="009071EA">
            <w:pPr>
              <w:pStyle w:val="affffc"/>
              <w:jc w:val="center"/>
              <w:rPr>
                <w:b/>
              </w:rPr>
            </w:pPr>
            <w:r>
              <w:t>634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0361207" w14:textId="77777777" w:rsidR="00427B4C" w:rsidRPr="006057B5" w:rsidRDefault="00427B4C" w:rsidP="009071EA">
            <w:pPr>
              <w:pStyle w:val="affffc"/>
              <w:jc w:val="right"/>
              <w:rPr>
                <w:b/>
              </w:rPr>
            </w:pPr>
            <w:r>
              <w:t>463157,36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5E8969" w14:textId="77777777" w:rsidR="00427B4C" w:rsidRPr="006057B5" w:rsidRDefault="00427B4C" w:rsidP="009071EA">
            <w:pPr>
              <w:pStyle w:val="affffc"/>
              <w:jc w:val="right"/>
              <w:rPr>
                <w:b/>
              </w:rPr>
            </w:pPr>
            <w:r>
              <w:t>2246990,73</w:t>
            </w:r>
          </w:p>
        </w:tc>
      </w:tr>
      <w:tr w:rsidR="00427B4C" w:rsidRPr="006057B5" w14:paraId="3A5F023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EF4B4C" w14:textId="77777777" w:rsidR="00427B4C" w:rsidRPr="006057B5" w:rsidRDefault="00427B4C" w:rsidP="009071EA">
            <w:pPr>
              <w:pStyle w:val="affffc"/>
              <w:jc w:val="center"/>
              <w:rPr>
                <w:b/>
              </w:rPr>
            </w:pPr>
            <w:r>
              <w:t>635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F28A13E" w14:textId="77777777" w:rsidR="00427B4C" w:rsidRPr="006057B5" w:rsidRDefault="00427B4C" w:rsidP="009071EA">
            <w:pPr>
              <w:pStyle w:val="affffc"/>
              <w:jc w:val="right"/>
              <w:rPr>
                <w:b/>
              </w:rPr>
            </w:pPr>
            <w:r>
              <w:t>463174,42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BE7A1A" w14:textId="77777777" w:rsidR="00427B4C" w:rsidRPr="006057B5" w:rsidRDefault="00427B4C" w:rsidP="009071EA">
            <w:pPr>
              <w:pStyle w:val="affffc"/>
              <w:jc w:val="right"/>
              <w:rPr>
                <w:b/>
              </w:rPr>
            </w:pPr>
            <w:r>
              <w:t>2247010,13</w:t>
            </w:r>
          </w:p>
        </w:tc>
      </w:tr>
      <w:tr w:rsidR="00427B4C" w:rsidRPr="006057B5" w14:paraId="793CB12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9E5292F" w14:textId="77777777" w:rsidR="00427B4C" w:rsidRPr="006057B5" w:rsidRDefault="00427B4C" w:rsidP="009071EA">
            <w:pPr>
              <w:pStyle w:val="affffc"/>
              <w:jc w:val="center"/>
              <w:rPr>
                <w:b/>
              </w:rPr>
            </w:pPr>
            <w:r>
              <w:t>636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69E02B" w14:textId="77777777" w:rsidR="00427B4C" w:rsidRPr="006057B5" w:rsidRDefault="00427B4C" w:rsidP="009071EA">
            <w:pPr>
              <w:pStyle w:val="affffc"/>
              <w:jc w:val="right"/>
              <w:rPr>
                <w:b/>
              </w:rPr>
            </w:pPr>
            <w:r>
              <w:t>463216,40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3C9A145" w14:textId="77777777" w:rsidR="00427B4C" w:rsidRPr="006057B5" w:rsidRDefault="00427B4C" w:rsidP="009071EA">
            <w:pPr>
              <w:pStyle w:val="affffc"/>
              <w:jc w:val="right"/>
              <w:rPr>
                <w:b/>
              </w:rPr>
            </w:pPr>
            <w:r>
              <w:t>2247126,58</w:t>
            </w:r>
          </w:p>
        </w:tc>
      </w:tr>
      <w:tr w:rsidR="00427B4C" w:rsidRPr="006057B5" w14:paraId="012137D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640965" w14:textId="77777777" w:rsidR="00427B4C" w:rsidRPr="006057B5" w:rsidRDefault="00427B4C" w:rsidP="009071EA">
            <w:pPr>
              <w:pStyle w:val="affffc"/>
              <w:jc w:val="center"/>
              <w:rPr>
                <w:b/>
              </w:rPr>
            </w:pPr>
            <w:r>
              <w:t>637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0C92968" w14:textId="77777777" w:rsidR="00427B4C" w:rsidRPr="006057B5" w:rsidRDefault="00427B4C" w:rsidP="009071EA">
            <w:pPr>
              <w:pStyle w:val="affffc"/>
              <w:jc w:val="right"/>
              <w:rPr>
                <w:b/>
              </w:rPr>
            </w:pPr>
            <w:r>
              <w:t>463234,20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04639B8" w14:textId="77777777" w:rsidR="00427B4C" w:rsidRPr="006057B5" w:rsidRDefault="00427B4C" w:rsidP="009071EA">
            <w:pPr>
              <w:pStyle w:val="affffc"/>
              <w:jc w:val="right"/>
              <w:rPr>
                <w:b/>
              </w:rPr>
            </w:pPr>
            <w:r>
              <w:t>2247169,61</w:t>
            </w:r>
          </w:p>
        </w:tc>
      </w:tr>
      <w:tr w:rsidR="00427B4C" w:rsidRPr="006057B5" w14:paraId="0204C8C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268E1F6" w14:textId="77777777" w:rsidR="00427B4C" w:rsidRPr="006057B5" w:rsidRDefault="00427B4C" w:rsidP="009071EA">
            <w:pPr>
              <w:pStyle w:val="affffc"/>
              <w:jc w:val="center"/>
              <w:rPr>
                <w:b/>
              </w:rPr>
            </w:pPr>
            <w:r>
              <w:t>638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CB1A1EA" w14:textId="77777777" w:rsidR="00427B4C" w:rsidRPr="006057B5" w:rsidRDefault="00427B4C" w:rsidP="009071EA">
            <w:pPr>
              <w:pStyle w:val="affffc"/>
              <w:jc w:val="right"/>
              <w:rPr>
                <w:b/>
              </w:rPr>
            </w:pPr>
            <w:r>
              <w:t>463247,48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9D63A8" w14:textId="77777777" w:rsidR="00427B4C" w:rsidRPr="006057B5" w:rsidRDefault="00427B4C" w:rsidP="009071EA">
            <w:pPr>
              <w:pStyle w:val="affffc"/>
              <w:jc w:val="right"/>
              <w:rPr>
                <w:b/>
              </w:rPr>
            </w:pPr>
            <w:r>
              <w:t>2247204,44</w:t>
            </w:r>
          </w:p>
        </w:tc>
      </w:tr>
      <w:tr w:rsidR="00427B4C" w:rsidRPr="006057B5" w14:paraId="03E9EE9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C962161" w14:textId="77777777" w:rsidR="00427B4C" w:rsidRPr="006057B5" w:rsidRDefault="00427B4C" w:rsidP="009071EA">
            <w:pPr>
              <w:pStyle w:val="affffc"/>
              <w:jc w:val="center"/>
              <w:rPr>
                <w:b/>
              </w:rPr>
            </w:pPr>
            <w:r>
              <w:t>639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8B3F7C" w14:textId="77777777" w:rsidR="00427B4C" w:rsidRPr="006057B5" w:rsidRDefault="00427B4C" w:rsidP="009071EA">
            <w:pPr>
              <w:pStyle w:val="affffc"/>
              <w:jc w:val="right"/>
              <w:rPr>
                <w:b/>
              </w:rPr>
            </w:pPr>
            <w:r>
              <w:t>463261,44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70F6030" w14:textId="77777777" w:rsidR="00427B4C" w:rsidRPr="006057B5" w:rsidRDefault="00427B4C" w:rsidP="009071EA">
            <w:pPr>
              <w:pStyle w:val="affffc"/>
              <w:jc w:val="right"/>
              <w:rPr>
                <w:b/>
              </w:rPr>
            </w:pPr>
            <w:r>
              <w:t>2247237,71</w:t>
            </w:r>
          </w:p>
        </w:tc>
      </w:tr>
      <w:tr w:rsidR="00427B4C" w:rsidRPr="006057B5" w14:paraId="47FBF8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0724EC6" w14:textId="77777777" w:rsidR="00427B4C" w:rsidRPr="006057B5" w:rsidRDefault="00427B4C" w:rsidP="009071EA">
            <w:pPr>
              <w:pStyle w:val="affffc"/>
              <w:jc w:val="center"/>
              <w:rPr>
                <w:b/>
              </w:rPr>
            </w:pPr>
            <w:r>
              <w:t>640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C44E5CE" w14:textId="77777777" w:rsidR="00427B4C" w:rsidRPr="006057B5" w:rsidRDefault="00427B4C" w:rsidP="009071EA">
            <w:pPr>
              <w:pStyle w:val="affffc"/>
              <w:jc w:val="right"/>
              <w:rPr>
                <w:b/>
              </w:rPr>
            </w:pPr>
            <w:r>
              <w:t>463273,70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A3114E8" w14:textId="77777777" w:rsidR="00427B4C" w:rsidRPr="006057B5" w:rsidRDefault="00427B4C" w:rsidP="009071EA">
            <w:pPr>
              <w:pStyle w:val="affffc"/>
              <w:jc w:val="right"/>
              <w:rPr>
                <w:b/>
              </w:rPr>
            </w:pPr>
            <w:r>
              <w:t>2247268,91</w:t>
            </w:r>
          </w:p>
        </w:tc>
      </w:tr>
      <w:tr w:rsidR="00427B4C" w:rsidRPr="006057B5" w14:paraId="5A9E736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8869B2" w14:textId="77777777" w:rsidR="00427B4C" w:rsidRPr="006057B5" w:rsidRDefault="00427B4C" w:rsidP="009071EA">
            <w:pPr>
              <w:pStyle w:val="affffc"/>
              <w:jc w:val="center"/>
              <w:rPr>
                <w:b/>
              </w:rPr>
            </w:pPr>
            <w:r>
              <w:t>641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4B98D9" w14:textId="77777777" w:rsidR="00427B4C" w:rsidRPr="006057B5" w:rsidRDefault="00427B4C" w:rsidP="009071EA">
            <w:pPr>
              <w:pStyle w:val="affffc"/>
              <w:jc w:val="right"/>
              <w:rPr>
                <w:b/>
              </w:rPr>
            </w:pPr>
            <w:r>
              <w:t>463288,33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33385BD" w14:textId="77777777" w:rsidR="00427B4C" w:rsidRPr="006057B5" w:rsidRDefault="00427B4C" w:rsidP="009071EA">
            <w:pPr>
              <w:pStyle w:val="affffc"/>
              <w:jc w:val="right"/>
              <w:rPr>
                <w:b/>
              </w:rPr>
            </w:pPr>
            <w:r>
              <w:t>2247306,02</w:t>
            </w:r>
          </w:p>
        </w:tc>
      </w:tr>
      <w:tr w:rsidR="00427B4C" w:rsidRPr="006057B5" w14:paraId="5165B17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BD5AA2" w14:textId="77777777" w:rsidR="00427B4C" w:rsidRPr="006057B5" w:rsidRDefault="00427B4C" w:rsidP="009071EA">
            <w:pPr>
              <w:pStyle w:val="affffc"/>
              <w:jc w:val="center"/>
              <w:rPr>
                <w:b/>
              </w:rPr>
            </w:pPr>
            <w:r>
              <w:t>642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A4ABF22" w14:textId="77777777" w:rsidR="00427B4C" w:rsidRPr="006057B5" w:rsidRDefault="00427B4C" w:rsidP="009071EA">
            <w:pPr>
              <w:pStyle w:val="affffc"/>
              <w:jc w:val="right"/>
              <w:rPr>
                <w:b/>
              </w:rPr>
            </w:pPr>
            <w:r>
              <w:t>463315,78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09363BB" w14:textId="77777777" w:rsidR="00427B4C" w:rsidRPr="006057B5" w:rsidRDefault="00427B4C" w:rsidP="009071EA">
            <w:pPr>
              <w:pStyle w:val="affffc"/>
              <w:jc w:val="right"/>
              <w:rPr>
                <w:b/>
              </w:rPr>
            </w:pPr>
            <w:r>
              <w:t>2247374,70</w:t>
            </w:r>
          </w:p>
        </w:tc>
      </w:tr>
      <w:tr w:rsidR="00427B4C" w:rsidRPr="006057B5" w14:paraId="74BF5A9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555BC01" w14:textId="77777777" w:rsidR="00427B4C" w:rsidRPr="006057B5" w:rsidRDefault="00427B4C" w:rsidP="009071EA">
            <w:pPr>
              <w:pStyle w:val="affffc"/>
              <w:jc w:val="center"/>
              <w:rPr>
                <w:b/>
              </w:rPr>
            </w:pPr>
            <w:r>
              <w:t>643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1A5ECA" w14:textId="77777777" w:rsidR="00427B4C" w:rsidRPr="006057B5" w:rsidRDefault="00427B4C" w:rsidP="009071EA">
            <w:pPr>
              <w:pStyle w:val="affffc"/>
              <w:jc w:val="right"/>
              <w:rPr>
                <w:b/>
              </w:rPr>
            </w:pPr>
            <w:r>
              <w:t>463333,50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B3187D" w14:textId="77777777" w:rsidR="00427B4C" w:rsidRPr="006057B5" w:rsidRDefault="00427B4C" w:rsidP="009071EA">
            <w:pPr>
              <w:pStyle w:val="affffc"/>
              <w:jc w:val="right"/>
              <w:rPr>
                <w:b/>
              </w:rPr>
            </w:pPr>
            <w:r>
              <w:t>2247420,62</w:t>
            </w:r>
          </w:p>
        </w:tc>
      </w:tr>
      <w:tr w:rsidR="00427B4C" w:rsidRPr="006057B5" w14:paraId="4C6FBF8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C030AE6" w14:textId="77777777" w:rsidR="00427B4C" w:rsidRPr="006057B5" w:rsidRDefault="00427B4C" w:rsidP="009071EA">
            <w:pPr>
              <w:pStyle w:val="affffc"/>
              <w:jc w:val="center"/>
              <w:rPr>
                <w:b/>
              </w:rPr>
            </w:pPr>
            <w:r>
              <w:t>644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C614A9" w14:textId="77777777" w:rsidR="00427B4C" w:rsidRPr="006057B5" w:rsidRDefault="00427B4C" w:rsidP="009071EA">
            <w:pPr>
              <w:pStyle w:val="affffc"/>
              <w:jc w:val="right"/>
              <w:rPr>
                <w:b/>
              </w:rPr>
            </w:pPr>
            <w:r>
              <w:t>463344,69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138205" w14:textId="77777777" w:rsidR="00427B4C" w:rsidRPr="006057B5" w:rsidRDefault="00427B4C" w:rsidP="009071EA">
            <w:pPr>
              <w:pStyle w:val="affffc"/>
              <w:jc w:val="right"/>
              <w:rPr>
                <w:b/>
              </w:rPr>
            </w:pPr>
            <w:r>
              <w:t>2247448,69</w:t>
            </w:r>
          </w:p>
        </w:tc>
      </w:tr>
      <w:tr w:rsidR="00427B4C" w:rsidRPr="006057B5" w14:paraId="17C6649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12687D" w14:textId="77777777" w:rsidR="00427B4C" w:rsidRPr="006057B5" w:rsidRDefault="00427B4C" w:rsidP="009071EA">
            <w:pPr>
              <w:pStyle w:val="affffc"/>
              <w:jc w:val="center"/>
              <w:rPr>
                <w:b/>
              </w:rPr>
            </w:pPr>
            <w:r>
              <w:t>645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B3F7F31" w14:textId="77777777" w:rsidR="00427B4C" w:rsidRPr="006057B5" w:rsidRDefault="00427B4C" w:rsidP="009071EA">
            <w:pPr>
              <w:pStyle w:val="affffc"/>
              <w:jc w:val="right"/>
              <w:rPr>
                <w:b/>
              </w:rPr>
            </w:pPr>
            <w:r>
              <w:t>463346,47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DFF5757" w14:textId="77777777" w:rsidR="00427B4C" w:rsidRPr="006057B5" w:rsidRDefault="00427B4C" w:rsidP="009071EA">
            <w:pPr>
              <w:pStyle w:val="affffc"/>
              <w:jc w:val="right"/>
              <w:rPr>
                <w:b/>
              </w:rPr>
            </w:pPr>
            <w:r>
              <w:t>2247453,14</w:t>
            </w:r>
          </w:p>
        </w:tc>
      </w:tr>
      <w:tr w:rsidR="00427B4C" w:rsidRPr="006057B5" w14:paraId="2EBF297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0DF9B4" w14:textId="77777777" w:rsidR="00427B4C" w:rsidRPr="006057B5" w:rsidRDefault="00427B4C" w:rsidP="009071EA">
            <w:pPr>
              <w:pStyle w:val="affffc"/>
              <w:jc w:val="center"/>
              <w:rPr>
                <w:b/>
              </w:rPr>
            </w:pPr>
            <w:r>
              <w:t>646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314A1B" w14:textId="77777777" w:rsidR="00427B4C" w:rsidRPr="006057B5" w:rsidRDefault="00427B4C" w:rsidP="009071EA">
            <w:pPr>
              <w:pStyle w:val="affffc"/>
              <w:jc w:val="right"/>
              <w:rPr>
                <w:b/>
              </w:rPr>
            </w:pPr>
            <w:r>
              <w:t>463375,75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F4ADDE" w14:textId="77777777" w:rsidR="00427B4C" w:rsidRPr="006057B5" w:rsidRDefault="00427B4C" w:rsidP="009071EA">
            <w:pPr>
              <w:pStyle w:val="affffc"/>
              <w:jc w:val="right"/>
              <w:rPr>
                <w:b/>
              </w:rPr>
            </w:pPr>
            <w:r>
              <w:t>2247526,60</w:t>
            </w:r>
          </w:p>
        </w:tc>
      </w:tr>
      <w:tr w:rsidR="00427B4C" w:rsidRPr="006057B5" w14:paraId="443CF0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A6A034" w14:textId="77777777" w:rsidR="00427B4C" w:rsidRPr="006057B5" w:rsidRDefault="00427B4C" w:rsidP="009071EA">
            <w:pPr>
              <w:pStyle w:val="affffc"/>
              <w:jc w:val="center"/>
              <w:rPr>
                <w:b/>
              </w:rPr>
            </w:pPr>
            <w:r>
              <w:t>647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15CF342" w14:textId="77777777" w:rsidR="00427B4C" w:rsidRPr="006057B5" w:rsidRDefault="00427B4C" w:rsidP="009071EA">
            <w:pPr>
              <w:pStyle w:val="affffc"/>
              <w:jc w:val="right"/>
              <w:rPr>
                <w:b/>
              </w:rPr>
            </w:pPr>
            <w:r>
              <w:t>463414,51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ED1B4C" w14:textId="77777777" w:rsidR="00427B4C" w:rsidRPr="006057B5" w:rsidRDefault="00427B4C" w:rsidP="009071EA">
            <w:pPr>
              <w:pStyle w:val="affffc"/>
              <w:jc w:val="right"/>
              <w:rPr>
                <w:b/>
              </w:rPr>
            </w:pPr>
            <w:r>
              <w:t>2247639,94</w:t>
            </w:r>
          </w:p>
        </w:tc>
      </w:tr>
      <w:tr w:rsidR="00427B4C" w:rsidRPr="006057B5" w14:paraId="6EDB05B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F1990A" w14:textId="77777777" w:rsidR="00427B4C" w:rsidRPr="006057B5" w:rsidRDefault="00427B4C" w:rsidP="009071EA">
            <w:pPr>
              <w:pStyle w:val="affffc"/>
              <w:jc w:val="center"/>
              <w:rPr>
                <w:b/>
              </w:rPr>
            </w:pPr>
            <w:r>
              <w:t>648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890266" w14:textId="77777777" w:rsidR="00427B4C" w:rsidRPr="006057B5" w:rsidRDefault="00427B4C" w:rsidP="009071EA">
            <w:pPr>
              <w:pStyle w:val="affffc"/>
              <w:jc w:val="right"/>
              <w:rPr>
                <w:b/>
              </w:rPr>
            </w:pPr>
            <w:r>
              <w:t>463428,90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62E074E" w14:textId="77777777" w:rsidR="00427B4C" w:rsidRPr="006057B5" w:rsidRDefault="00427B4C" w:rsidP="009071EA">
            <w:pPr>
              <w:pStyle w:val="affffc"/>
              <w:jc w:val="right"/>
              <w:rPr>
                <w:b/>
              </w:rPr>
            </w:pPr>
            <w:r>
              <w:t>2247678,34</w:t>
            </w:r>
          </w:p>
        </w:tc>
      </w:tr>
      <w:tr w:rsidR="00427B4C" w:rsidRPr="006057B5" w14:paraId="6568656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780BA9" w14:textId="77777777" w:rsidR="00427B4C" w:rsidRPr="006057B5" w:rsidRDefault="00427B4C" w:rsidP="009071EA">
            <w:pPr>
              <w:pStyle w:val="affffc"/>
              <w:jc w:val="center"/>
              <w:rPr>
                <w:b/>
              </w:rPr>
            </w:pPr>
            <w:r>
              <w:t>649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F6430BC" w14:textId="77777777" w:rsidR="00427B4C" w:rsidRPr="006057B5" w:rsidRDefault="00427B4C" w:rsidP="009071EA">
            <w:pPr>
              <w:pStyle w:val="affffc"/>
              <w:jc w:val="right"/>
              <w:rPr>
                <w:b/>
              </w:rPr>
            </w:pPr>
            <w:r>
              <w:t>463443,95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AE43B6" w14:textId="77777777" w:rsidR="00427B4C" w:rsidRPr="006057B5" w:rsidRDefault="00427B4C" w:rsidP="009071EA">
            <w:pPr>
              <w:pStyle w:val="affffc"/>
              <w:jc w:val="right"/>
              <w:rPr>
                <w:b/>
              </w:rPr>
            </w:pPr>
            <w:r>
              <w:t>2247723,46</w:t>
            </w:r>
          </w:p>
        </w:tc>
      </w:tr>
      <w:tr w:rsidR="00427B4C" w:rsidRPr="006057B5" w14:paraId="3498033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07C4EF" w14:textId="77777777" w:rsidR="00427B4C" w:rsidRPr="006057B5" w:rsidRDefault="00427B4C" w:rsidP="009071EA">
            <w:pPr>
              <w:pStyle w:val="affffc"/>
              <w:jc w:val="center"/>
              <w:rPr>
                <w:b/>
              </w:rPr>
            </w:pPr>
            <w:r>
              <w:t>650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21B09D2" w14:textId="77777777" w:rsidR="00427B4C" w:rsidRPr="006057B5" w:rsidRDefault="00427B4C" w:rsidP="009071EA">
            <w:pPr>
              <w:pStyle w:val="affffc"/>
              <w:jc w:val="right"/>
              <w:rPr>
                <w:b/>
              </w:rPr>
            </w:pPr>
            <w:r>
              <w:t>463460,80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54A703" w14:textId="77777777" w:rsidR="00427B4C" w:rsidRPr="006057B5" w:rsidRDefault="00427B4C" w:rsidP="009071EA">
            <w:pPr>
              <w:pStyle w:val="affffc"/>
              <w:jc w:val="right"/>
              <w:rPr>
                <w:b/>
              </w:rPr>
            </w:pPr>
            <w:r>
              <w:t>2247762,20</w:t>
            </w:r>
          </w:p>
        </w:tc>
      </w:tr>
      <w:tr w:rsidR="00427B4C" w:rsidRPr="006057B5" w14:paraId="695E233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6C143C1" w14:textId="77777777" w:rsidR="00427B4C" w:rsidRPr="006057B5" w:rsidRDefault="00427B4C" w:rsidP="009071EA">
            <w:pPr>
              <w:pStyle w:val="affffc"/>
              <w:jc w:val="center"/>
              <w:rPr>
                <w:b/>
              </w:rPr>
            </w:pPr>
            <w:r>
              <w:t>558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5121F8" w14:textId="77777777" w:rsidR="00427B4C" w:rsidRPr="006057B5" w:rsidRDefault="00427B4C" w:rsidP="009071EA">
            <w:pPr>
              <w:pStyle w:val="affffc"/>
              <w:jc w:val="right"/>
              <w:rPr>
                <w:b/>
              </w:rPr>
            </w:pPr>
            <w:r>
              <w:t>463481,71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9125A5" w14:textId="77777777" w:rsidR="00427B4C" w:rsidRPr="006057B5" w:rsidRDefault="00427B4C" w:rsidP="009071EA">
            <w:pPr>
              <w:pStyle w:val="affffc"/>
              <w:jc w:val="right"/>
              <w:rPr>
                <w:b/>
              </w:rPr>
            </w:pPr>
            <w:r>
              <w:t>2247818,81</w:t>
            </w:r>
          </w:p>
        </w:tc>
      </w:tr>
      <w:tr w:rsidR="00427B4C" w:rsidRPr="006057B5" w14:paraId="5711E583"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5B7949D2" w14:textId="77777777" w:rsidR="00427B4C" w:rsidRPr="006057B5" w:rsidRDefault="00427B4C" w:rsidP="009071EA">
            <w:pPr>
              <w:pStyle w:val="affffc"/>
              <w:rPr>
                <w:b/>
              </w:rPr>
            </w:pPr>
          </w:p>
        </w:tc>
      </w:tr>
      <w:tr w:rsidR="00427B4C" w:rsidRPr="006057B5" w14:paraId="68B4BE7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9EC5D4" w14:textId="77777777" w:rsidR="00427B4C" w:rsidRPr="006057B5" w:rsidRDefault="00427B4C" w:rsidP="009071EA">
            <w:pPr>
              <w:pStyle w:val="affffc"/>
              <w:jc w:val="center"/>
              <w:rPr>
                <w:b/>
              </w:rPr>
            </w:pPr>
            <w:r>
              <w:t>651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183DCB" w14:textId="77777777" w:rsidR="00427B4C" w:rsidRPr="006057B5" w:rsidRDefault="00427B4C" w:rsidP="009071EA">
            <w:pPr>
              <w:pStyle w:val="affffc"/>
              <w:jc w:val="right"/>
              <w:rPr>
                <w:b/>
              </w:rPr>
            </w:pPr>
            <w:r>
              <w:t>463721,41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F075E2D" w14:textId="77777777" w:rsidR="00427B4C" w:rsidRPr="006057B5" w:rsidRDefault="00427B4C" w:rsidP="009071EA">
            <w:pPr>
              <w:pStyle w:val="affffc"/>
              <w:jc w:val="right"/>
              <w:rPr>
                <w:b/>
              </w:rPr>
            </w:pPr>
            <w:r>
              <w:t>2248401,10</w:t>
            </w:r>
          </w:p>
        </w:tc>
      </w:tr>
      <w:tr w:rsidR="00427B4C" w:rsidRPr="006057B5" w14:paraId="4CEF213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FC8897" w14:textId="77777777" w:rsidR="00427B4C" w:rsidRPr="006057B5" w:rsidRDefault="00427B4C" w:rsidP="009071EA">
            <w:pPr>
              <w:pStyle w:val="affffc"/>
              <w:jc w:val="center"/>
              <w:rPr>
                <w:b/>
              </w:rPr>
            </w:pPr>
            <w:r>
              <w:t>652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10F821" w14:textId="77777777" w:rsidR="00427B4C" w:rsidRPr="006057B5" w:rsidRDefault="00427B4C" w:rsidP="009071EA">
            <w:pPr>
              <w:pStyle w:val="affffc"/>
              <w:jc w:val="right"/>
              <w:rPr>
                <w:b/>
              </w:rPr>
            </w:pPr>
            <w:r>
              <w:t>463723,41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50BB36D" w14:textId="77777777" w:rsidR="00427B4C" w:rsidRPr="006057B5" w:rsidRDefault="00427B4C" w:rsidP="009071EA">
            <w:pPr>
              <w:pStyle w:val="affffc"/>
              <w:jc w:val="right"/>
              <w:rPr>
                <w:b/>
              </w:rPr>
            </w:pPr>
            <w:r>
              <w:t>2248401,11</w:t>
            </w:r>
          </w:p>
        </w:tc>
      </w:tr>
      <w:tr w:rsidR="00427B4C" w:rsidRPr="006057B5" w14:paraId="60B8BAB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CDABCF6" w14:textId="77777777" w:rsidR="00427B4C" w:rsidRPr="006057B5" w:rsidRDefault="00427B4C" w:rsidP="009071EA">
            <w:pPr>
              <w:pStyle w:val="affffc"/>
              <w:jc w:val="center"/>
              <w:rPr>
                <w:b/>
              </w:rPr>
            </w:pPr>
            <w:r>
              <w:t>653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8FEBC1" w14:textId="77777777" w:rsidR="00427B4C" w:rsidRPr="006057B5" w:rsidRDefault="00427B4C" w:rsidP="009071EA">
            <w:pPr>
              <w:pStyle w:val="affffc"/>
              <w:jc w:val="right"/>
              <w:rPr>
                <w:b/>
              </w:rPr>
            </w:pPr>
            <w:r>
              <w:t>463723,39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2542268" w14:textId="77777777" w:rsidR="00427B4C" w:rsidRPr="006057B5" w:rsidRDefault="00427B4C" w:rsidP="009071EA">
            <w:pPr>
              <w:pStyle w:val="affffc"/>
              <w:jc w:val="right"/>
              <w:rPr>
                <w:b/>
              </w:rPr>
            </w:pPr>
            <w:r>
              <w:t>2248403,11</w:t>
            </w:r>
          </w:p>
        </w:tc>
      </w:tr>
      <w:tr w:rsidR="00427B4C" w:rsidRPr="006057B5" w14:paraId="34A8781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9DFA42C" w14:textId="77777777" w:rsidR="00427B4C" w:rsidRPr="006057B5" w:rsidRDefault="00427B4C" w:rsidP="009071EA">
            <w:pPr>
              <w:pStyle w:val="affffc"/>
              <w:jc w:val="center"/>
              <w:rPr>
                <w:b/>
              </w:rPr>
            </w:pPr>
            <w:r>
              <w:t>654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3A9ED7A" w14:textId="77777777" w:rsidR="00427B4C" w:rsidRPr="006057B5" w:rsidRDefault="00427B4C" w:rsidP="009071EA">
            <w:pPr>
              <w:pStyle w:val="affffc"/>
              <w:jc w:val="right"/>
              <w:rPr>
                <w:b/>
              </w:rPr>
            </w:pPr>
            <w:r>
              <w:t>463721,39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9080B5B" w14:textId="77777777" w:rsidR="00427B4C" w:rsidRPr="006057B5" w:rsidRDefault="00427B4C" w:rsidP="009071EA">
            <w:pPr>
              <w:pStyle w:val="affffc"/>
              <w:jc w:val="right"/>
              <w:rPr>
                <w:b/>
              </w:rPr>
            </w:pPr>
            <w:r>
              <w:t>2248403,10</w:t>
            </w:r>
          </w:p>
        </w:tc>
      </w:tr>
      <w:tr w:rsidR="00427B4C" w:rsidRPr="006057B5" w14:paraId="157017A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135ED3" w14:textId="77777777" w:rsidR="00427B4C" w:rsidRPr="006057B5" w:rsidRDefault="00427B4C" w:rsidP="009071EA">
            <w:pPr>
              <w:pStyle w:val="affffc"/>
              <w:jc w:val="center"/>
              <w:rPr>
                <w:b/>
              </w:rPr>
            </w:pPr>
            <w:r>
              <w:t>651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8298A0A" w14:textId="77777777" w:rsidR="00427B4C" w:rsidRPr="006057B5" w:rsidRDefault="00427B4C" w:rsidP="009071EA">
            <w:pPr>
              <w:pStyle w:val="affffc"/>
              <w:jc w:val="right"/>
              <w:rPr>
                <w:b/>
              </w:rPr>
            </w:pPr>
            <w:r>
              <w:t>463721,41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CA15CC0" w14:textId="77777777" w:rsidR="00427B4C" w:rsidRPr="006057B5" w:rsidRDefault="00427B4C" w:rsidP="009071EA">
            <w:pPr>
              <w:pStyle w:val="affffc"/>
              <w:jc w:val="right"/>
              <w:rPr>
                <w:b/>
              </w:rPr>
            </w:pPr>
            <w:r>
              <w:t>2248401,10</w:t>
            </w:r>
          </w:p>
        </w:tc>
      </w:tr>
      <w:tr w:rsidR="00427B4C" w:rsidRPr="006057B5" w14:paraId="564DB9D4"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08483CB6" w14:textId="77777777" w:rsidR="00427B4C" w:rsidRPr="006057B5" w:rsidRDefault="00427B4C" w:rsidP="009071EA">
            <w:pPr>
              <w:pStyle w:val="affffc"/>
              <w:rPr>
                <w:b/>
              </w:rPr>
            </w:pPr>
          </w:p>
        </w:tc>
      </w:tr>
      <w:tr w:rsidR="00427B4C" w:rsidRPr="006057B5" w14:paraId="0EAEB2D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DEDE31" w14:textId="77777777" w:rsidR="00427B4C" w:rsidRPr="006057B5" w:rsidRDefault="00427B4C" w:rsidP="009071EA">
            <w:pPr>
              <w:pStyle w:val="affffc"/>
              <w:jc w:val="center"/>
              <w:rPr>
                <w:b/>
              </w:rPr>
            </w:pPr>
            <w:r>
              <w:t>655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6FEF862" w14:textId="77777777" w:rsidR="00427B4C" w:rsidRPr="006057B5" w:rsidRDefault="00427B4C" w:rsidP="009071EA">
            <w:pPr>
              <w:pStyle w:val="affffc"/>
              <w:jc w:val="right"/>
              <w:rPr>
                <w:b/>
              </w:rPr>
            </w:pPr>
            <w:r>
              <w:t>469935,41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E8BA7BC" w14:textId="77777777" w:rsidR="00427B4C" w:rsidRPr="006057B5" w:rsidRDefault="00427B4C" w:rsidP="009071EA">
            <w:pPr>
              <w:pStyle w:val="affffc"/>
              <w:jc w:val="right"/>
              <w:rPr>
                <w:b/>
              </w:rPr>
            </w:pPr>
            <w:r>
              <w:t>2254448,41</w:t>
            </w:r>
          </w:p>
        </w:tc>
      </w:tr>
      <w:tr w:rsidR="00427B4C" w:rsidRPr="006057B5" w14:paraId="7C8B5AC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F107A69" w14:textId="77777777" w:rsidR="00427B4C" w:rsidRPr="006057B5" w:rsidRDefault="00427B4C" w:rsidP="009071EA">
            <w:pPr>
              <w:pStyle w:val="affffc"/>
              <w:jc w:val="center"/>
              <w:rPr>
                <w:b/>
              </w:rPr>
            </w:pPr>
            <w:r>
              <w:t>656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634FBD8" w14:textId="77777777" w:rsidR="00427B4C" w:rsidRPr="006057B5" w:rsidRDefault="00427B4C" w:rsidP="009071EA">
            <w:pPr>
              <w:pStyle w:val="affffc"/>
              <w:jc w:val="right"/>
              <w:rPr>
                <w:b/>
              </w:rPr>
            </w:pPr>
            <w:r>
              <w:t>470026,09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AE3DF3" w14:textId="77777777" w:rsidR="00427B4C" w:rsidRPr="006057B5" w:rsidRDefault="00427B4C" w:rsidP="009071EA">
            <w:pPr>
              <w:pStyle w:val="affffc"/>
              <w:jc w:val="right"/>
              <w:rPr>
                <w:b/>
              </w:rPr>
            </w:pPr>
            <w:r>
              <w:t>2255023,10</w:t>
            </w:r>
          </w:p>
        </w:tc>
      </w:tr>
      <w:tr w:rsidR="00427B4C" w:rsidRPr="006057B5" w14:paraId="0027C2A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25A942" w14:textId="77777777" w:rsidR="00427B4C" w:rsidRPr="006057B5" w:rsidRDefault="00427B4C" w:rsidP="009071EA">
            <w:pPr>
              <w:pStyle w:val="affffc"/>
              <w:jc w:val="center"/>
              <w:rPr>
                <w:b/>
              </w:rPr>
            </w:pPr>
            <w:r>
              <w:t>657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DB084B" w14:textId="77777777" w:rsidR="00427B4C" w:rsidRPr="006057B5" w:rsidRDefault="00427B4C" w:rsidP="009071EA">
            <w:pPr>
              <w:pStyle w:val="affffc"/>
              <w:jc w:val="right"/>
              <w:rPr>
                <w:b/>
              </w:rPr>
            </w:pPr>
            <w:r>
              <w:t>470039,27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D9EB61" w14:textId="77777777" w:rsidR="00427B4C" w:rsidRPr="006057B5" w:rsidRDefault="00427B4C" w:rsidP="009071EA">
            <w:pPr>
              <w:pStyle w:val="affffc"/>
              <w:jc w:val="right"/>
              <w:rPr>
                <w:b/>
              </w:rPr>
            </w:pPr>
            <w:r>
              <w:t>2255103,18</w:t>
            </w:r>
          </w:p>
        </w:tc>
      </w:tr>
      <w:tr w:rsidR="00427B4C" w:rsidRPr="006057B5" w14:paraId="238DB74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06449E8" w14:textId="77777777" w:rsidR="00427B4C" w:rsidRPr="006057B5" w:rsidRDefault="00427B4C" w:rsidP="009071EA">
            <w:pPr>
              <w:pStyle w:val="affffc"/>
              <w:jc w:val="center"/>
              <w:rPr>
                <w:b/>
              </w:rPr>
            </w:pPr>
            <w:r>
              <w:t>658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27401B3" w14:textId="77777777" w:rsidR="00427B4C" w:rsidRPr="006057B5" w:rsidRDefault="00427B4C" w:rsidP="009071EA">
            <w:pPr>
              <w:pStyle w:val="affffc"/>
              <w:jc w:val="right"/>
              <w:rPr>
                <w:b/>
              </w:rPr>
            </w:pPr>
            <w:r>
              <w:t>470029,27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77235FA" w14:textId="77777777" w:rsidR="00427B4C" w:rsidRPr="006057B5" w:rsidRDefault="00427B4C" w:rsidP="009071EA">
            <w:pPr>
              <w:pStyle w:val="affffc"/>
              <w:jc w:val="right"/>
              <w:rPr>
                <w:b/>
              </w:rPr>
            </w:pPr>
            <w:r>
              <w:t>2255110,48</w:t>
            </w:r>
          </w:p>
        </w:tc>
      </w:tr>
      <w:tr w:rsidR="00427B4C" w:rsidRPr="006057B5" w14:paraId="7D898C0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BCD126" w14:textId="77777777" w:rsidR="00427B4C" w:rsidRPr="006057B5" w:rsidRDefault="00427B4C" w:rsidP="009071EA">
            <w:pPr>
              <w:pStyle w:val="affffc"/>
              <w:jc w:val="center"/>
              <w:rPr>
                <w:b/>
              </w:rPr>
            </w:pPr>
            <w:r>
              <w:t>659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CB054AD" w14:textId="77777777" w:rsidR="00427B4C" w:rsidRPr="006057B5" w:rsidRDefault="00427B4C" w:rsidP="009071EA">
            <w:pPr>
              <w:pStyle w:val="affffc"/>
              <w:jc w:val="right"/>
              <w:rPr>
                <w:b/>
              </w:rPr>
            </w:pPr>
            <w:r>
              <w:t>470001,81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3AD61B1" w14:textId="77777777" w:rsidR="00427B4C" w:rsidRPr="006057B5" w:rsidRDefault="00427B4C" w:rsidP="009071EA">
            <w:pPr>
              <w:pStyle w:val="affffc"/>
              <w:jc w:val="right"/>
              <w:rPr>
                <w:b/>
              </w:rPr>
            </w:pPr>
            <w:r>
              <w:t>2255072,45</w:t>
            </w:r>
          </w:p>
        </w:tc>
      </w:tr>
      <w:tr w:rsidR="00427B4C" w:rsidRPr="006057B5" w14:paraId="07B418B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0CEDD3D" w14:textId="77777777" w:rsidR="00427B4C" w:rsidRPr="006057B5" w:rsidRDefault="00427B4C" w:rsidP="009071EA">
            <w:pPr>
              <w:pStyle w:val="affffc"/>
              <w:jc w:val="center"/>
              <w:rPr>
                <w:b/>
              </w:rPr>
            </w:pPr>
            <w:r>
              <w:t>660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B0A3338" w14:textId="77777777" w:rsidR="00427B4C" w:rsidRPr="006057B5" w:rsidRDefault="00427B4C" w:rsidP="009071EA">
            <w:pPr>
              <w:pStyle w:val="affffc"/>
              <w:jc w:val="right"/>
              <w:rPr>
                <w:b/>
              </w:rPr>
            </w:pPr>
            <w:r>
              <w:t>469994,49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5BBED1" w14:textId="77777777" w:rsidR="00427B4C" w:rsidRPr="006057B5" w:rsidRDefault="00427B4C" w:rsidP="009071EA">
            <w:pPr>
              <w:pStyle w:val="affffc"/>
              <w:jc w:val="right"/>
              <w:rPr>
                <w:b/>
              </w:rPr>
            </w:pPr>
            <w:r>
              <w:t>2255028,20</w:t>
            </w:r>
          </w:p>
        </w:tc>
      </w:tr>
      <w:tr w:rsidR="00427B4C" w:rsidRPr="006057B5" w14:paraId="3F1DCE7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25E912" w14:textId="77777777" w:rsidR="00427B4C" w:rsidRPr="006057B5" w:rsidRDefault="00427B4C" w:rsidP="009071EA">
            <w:pPr>
              <w:pStyle w:val="affffc"/>
              <w:jc w:val="center"/>
              <w:rPr>
                <w:b/>
              </w:rPr>
            </w:pPr>
            <w:r>
              <w:t>661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6B2C4A" w14:textId="77777777" w:rsidR="00427B4C" w:rsidRPr="006057B5" w:rsidRDefault="00427B4C" w:rsidP="009071EA">
            <w:pPr>
              <w:pStyle w:val="affffc"/>
              <w:jc w:val="right"/>
              <w:rPr>
                <w:b/>
              </w:rPr>
            </w:pPr>
            <w:r>
              <w:t>469903,77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8EB0B5" w14:textId="77777777" w:rsidR="00427B4C" w:rsidRPr="006057B5" w:rsidRDefault="00427B4C" w:rsidP="009071EA">
            <w:pPr>
              <w:pStyle w:val="affffc"/>
              <w:jc w:val="right"/>
              <w:rPr>
                <w:b/>
              </w:rPr>
            </w:pPr>
            <w:r>
              <w:t>2254453,20</w:t>
            </w:r>
          </w:p>
        </w:tc>
      </w:tr>
      <w:tr w:rsidR="00427B4C" w:rsidRPr="006057B5" w14:paraId="1370422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586B835" w14:textId="77777777" w:rsidR="00427B4C" w:rsidRPr="006057B5" w:rsidRDefault="00427B4C" w:rsidP="009071EA">
            <w:pPr>
              <w:pStyle w:val="affffc"/>
              <w:jc w:val="center"/>
              <w:rPr>
                <w:b/>
              </w:rPr>
            </w:pPr>
            <w:r>
              <w:t>662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55ACE8" w14:textId="77777777" w:rsidR="00427B4C" w:rsidRPr="006057B5" w:rsidRDefault="00427B4C" w:rsidP="009071EA">
            <w:pPr>
              <w:pStyle w:val="affffc"/>
              <w:jc w:val="right"/>
              <w:rPr>
                <w:b/>
              </w:rPr>
            </w:pPr>
            <w:r>
              <w:t>469881,63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DD7309A" w14:textId="77777777" w:rsidR="00427B4C" w:rsidRPr="006057B5" w:rsidRDefault="00427B4C" w:rsidP="009071EA">
            <w:pPr>
              <w:pStyle w:val="affffc"/>
              <w:jc w:val="right"/>
              <w:rPr>
                <w:b/>
              </w:rPr>
            </w:pPr>
            <w:r>
              <w:t>2254300,74</w:t>
            </w:r>
          </w:p>
        </w:tc>
      </w:tr>
      <w:tr w:rsidR="00427B4C" w:rsidRPr="006057B5" w14:paraId="1C964FA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A60969" w14:textId="77777777" w:rsidR="00427B4C" w:rsidRPr="006057B5" w:rsidRDefault="00427B4C" w:rsidP="009071EA">
            <w:pPr>
              <w:pStyle w:val="affffc"/>
              <w:jc w:val="center"/>
              <w:rPr>
                <w:b/>
              </w:rPr>
            </w:pPr>
            <w:r>
              <w:t>663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C3F30A" w14:textId="77777777" w:rsidR="00427B4C" w:rsidRPr="006057B5" w:rsidRDefault="00427B4C" w:rsidP="009071EA">
            <w:pPr>
              <w:pStyle w:val="affffc"/>
              <w:jc w:val="right"/>
              <w:rPr>
                <w:b/>
              </w:rPr>
            </w:pPr>
            <w:r>
              <w:t>469868,51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84F7DB4" w14:textId="77777777" w:rsidR="00427B4C" w:rsidRPr="006057B5" w:rsidRDefault="00427B4C" w:rsidP="009071EA">
            <w:pPr>
              <w:pStyle w:val="affffc"/>
              <w:jc w:val="right"/>
              <w:rPr>
                <w:b/>
              </w:rPr>
            </w:pPr>
            <w:r>
              <w:t>2254210,42</w:t>
            </w:r>
          </w:p>
        </w:tc>
      </w:tr>
      <w:tr w:rsidR="00427B4C" w:rsidRPr="006057B5" w14:paraId="46B95BA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D79FF26" w14:textId="77777777" w:rsidR="00427B4C" w:rsidRPr="006057B5" w:rsidRDefault="00427B4C" w:rsidP="009071EA">
            <w:pPr>
              <w:pStyle w:val="affffc"/>
              <w:jc w:val="center"/>
              <w:rPr>
                <w:b/>
              </w:rPr>
            </w:pPr>
            <w:r>
              <w:t>664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3E33F6" w14:textId="77777777" w:rsidR="00427B4C" w:rsidRPr="006057B5" w:rsidRDefault="00427B4C" w:rsidP="009071EA">
            <w:pPr>
              <w:pStyle w:val="affffc"/>
              <w:jc w:val="right"/>
              <w:rPr>
                <w:b/>
              </w:rPr>
            </w:pPr>
            <w:r>
              <w:t>469864,58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95C586E" w14:textId="77777777" w:rsidR="00427B4C" w:rsidRPr="006057B5" w:rsidRDefault="00427B4C" w:rsidP="009071EA">
            <w:pPr>
              <w:pStyle w:val="affffc"/>
              <w:jc w:val="right"/>
              <w:rPr>
                <w:b/>
              </w:rPr>
            </w:pPr>
            <w:r>
              <w:t>2254183,35</w:t>
            </w:r>
          </w:p>
        </w:tc>
      </w:tr>
      <w:tr w:rsidR="00427B4C" w:rsidRPr="006057B5" w14:paraId="0E45F15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FE4B38" w14:textId="77777777" w:rsidR="00427B4C" w:rsidRPr="006057B5" w:rsidRDefault="00427B4C" w:rsidP="009071EA">
            <w:pPr>
              <w:pStyle w:val="affffc"/>
              <w:jc w:val="center"/>
              <w:rPr>
                <w:b/>
              </w:rPr>
            </w:pPr>
            <w:r>
              <w:t>665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98819A" w14:textId="77777777" w:rsidR="00427B4C" w:rsidRPr="006057B5" w:rsidRDefault="00427B4C" w:rsidP="009071EA">
            <w:pPr>
              <w:pStyle w:val="affffc"/>
              <w:jc w:val="right"/>
              <w:rPr>
                <w:b/>
              </w:rPr>
            </w:pPr>
            <w:r>
              <w:t>469855,92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B0DE1E" w14:textId="77777777" w:rsidR="00427B4C" w:rsidRPr="006057B5" w:rsidRDefault="00427B4C" w:rsidP="009071EA">
            <w:pPr>
              <w:pStyle w:val="affffc"/>
              <w:jc w:val="right"/>
              <w:rPr>
                <w:b/>
              </w:rPr>
            </w:pPr>
            <w:r>
              <w:t>2254123,74</w:t>
            </w:r>
          </w:p>
        </w:tc>
      </w:tr>
      <w:tr w:rsidR="00427B4C" w:rsidRPr="006057B5" w14:paraId="3CA0BA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C47E17C" w14:textId="77777777" w:rsidR="00427B4C" w:rsidRPr="006057B5" w:rsidRDefault="00427B4C" w:rsidP="009071EA">
            <w:pPr>
              <w:pStyle w:val="affffc"/>
              <w:jc w:val="center"/>
              <w:rPr>
                <w:b/>
              </w:rPr>
            </w:pPr>
            <w:r>
              <w:t>666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A20DD7" w14:textId="77777777" w:rsidR="00427B4C" w:rsidRPr="006057B5" w:rsidRDefault="00427B4C" w:rsidP="009071EA">
            <w:pPr>
              <w:pStyle w:val="affffc"/>
              <w:jc w:val="right"/>
              <w:rPr>
                <w:b/>
              </w:rPr>
            </w:pPr>
            <w:r>
              <w:t>469854,70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FF9C8FF" w14:textId="77777777" w:rsidR="00427B4C" w:rsidRPr="006057B5" w:rsidRDefault="00427B4C" w:rsidP="009071EA">
            <w:pPr>
              <w:pStyle w:val="affffc"/>
              <w:jc w:val="right"/>
              <w:rPr>
                <w:b/>
              </w:rPr>
            </w:pPr>
            <w:r>
              <w:t>2254115,32</w:t>
            </w:r>
          </w:p>
        </w:tc>
      </w:tr>
      <w:tr w:rsidR="00427B4C" w:rsidRPr="006057B5" w14:paraId="60C583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D30CDB9" w14:textId="77777777" w:rsidR="00427B4C" w:rsidRPr="006057B5" w:rsidRDefault="00427B4C" w:rsidP="009071EA">
            <w:pPr>
              <w:pStyle w:val="affffc"/>
              <w:jc w:val="center"/>
              <w:rPr>
                <w:b/>
              </w:rPr>
            </w:pPr>
            <w:r>
              <w:t>667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511D0E" w14:textId="77777777" w:rsidR="00427B4C" w:rsidRPr="006057B5" w:rsidRDefault="00427B4C" w:rsidP="009071EA">
            <w:pPr>
              <w:pStyle w:val="affffc"/>
              <w:jc w:val="right"/>
              <w:rPr>
                <w:b/>
              </w:rPr>
            </w:pPr>
            <w:r>
              <w:t>469854,54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6D47CD3" w14:textId="77777777" w:rsidR="00427B4C" w:rsidRPr="006057B5" w:rsidRDefault="00427B4C" w:rsidP="009071EA">
            <w:pPr>
              <w:pStyle w:val="affffc"/>
              <w:jc w:val="right"/>
              <w:rPr>
                <w:b/>
              </w:rPr>
            </w:pPr>
            <w:r>
              <w:t>2254114,23</w:t>
            </w:r>
          </w:p>
        </w:tc>
      </w:tr>
      <w:tr w:rsidR="00427B4C" w:rsidRPr="006057B5" w14:paraId="47F5DE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447C9A6" w14:textId="77777777" w:rsidR="00427B4C" w:rsidRPr="006057B5" w:rsidRDefault="00427B4C" w:rsidP="009071EA">
            <w:pPr>
              <w:pStyle w:val="affffc"/>
              <w:jc w:val="center"/>
              <w:rPr>
                <w:b/>
              </w:rPr>
            </w:pPr>
            <w:r>
              <w:t>668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0F91AA" w14:textId="77777777" w:rsidR="00427B4C" w:rsidRPr="006057B5" w:rsidRDefault="00427B4C" w:rsidP="009071EA">
            <w:pPr>
              <w:pStyle w:val="affffc"/>
              <w:jc w:val="right"/>
              <w:rPr>
                <w:b/>
              </w:rPr>
            </w:pPr>
            <w:r>
              <w:t>469853,98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D53EE9D" w14:textId="77777777" w:rsidR="00427B4C" w:rsidRPr="006057B5" w:rsidRDefault="00427B4C" w:rsidP="009071EA">
            <w:pPr>
              <w:pStyle w:val="affffc"/>
              <w:jc w:val="right"/>
              <w:rPr>
                <w:b/>
              </w:rPr>
            </w:pPr>
            <w:r>
              <w:t>2254110,34</w:t>
            </w:r>
          </w:p>
        </w:tc>
      </w:tr>
      <w:tr w:rsidR="00427B4C" w:rsidRPr="006057B5" w14:paraId="2C48C58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5DB465" w14:textId="77777777" w:rsidR="00427B4C" w:rsidRPr="006057B5" w:rsidRDefault="00427B4C" w:rsidP="009071EA">
            <w:pPr>
              <w:pStyle w:val="affffc"/>
              <w:jc w:val="center"/>
              <w:rPr>
                <w:b/>
              </w:rPr>
            </w:pPr>
            <w:r>
              <w:t>669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BDE55AB" w14:textId="77777777" w:rsidR="00427B4C" w:rsidRPr="006057B5" w:rsidRDefault="00427B4C" w:rsidP="009071EA">
            <w:pPr>
              <w:pStyle w:val="affffc"/>
              <w:jc w:val="right"/>
              <w:rPr>
                <w:b/>
              </w:rPr>
            </w:pPr>
            <w:r>
              <w:t>469839,46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8945D5" w14:textId="77777777" w:rsidR="00427B4C" w:rsidRPr="006057B5" w:rsidRDefault="00427B4C" w:rsidP="009071EA">
            <w:pPr>
              <w:pStyle w:val="affffc"/>
              <w:jc w:val="right"/>
              <w:rPr>
                <w:b/>
              </w:rPr>
            </w:pPr>
            <w:r>
              <w:t>2254010,38</w:t>
            </w:r>
          </w:p>
        </w:tc>
      </w:tr>
      <w:tr w:rsidR="00427B4C" w:rsidRPr="006057B5" w14:paraId="72E5DED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CDF0DA" w14:textId="77777777" w:rsidR="00427B4C" w:rsidRPr="006057B5" w:rsidRDefault="00427B4C" w:rsidP="009071EA">
            <w:pPr>
              <w:pStyle w:val="affffc"/>
              <w:jc w:val="center"/>
              <w:rPr>
                <w:b/>
              </w:rPr>
            </w:pPr>
            <w:r>
              <w:t>670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D9DD93A" w14:textId="77777777" w:rsidR="00427B4C" w:rsidRPr="006057B5" w:rsidRDefault="00427B4C" w:rsidP="009071EA">
            <w:pPr>
              <w:pStyle w:val="affffc"/>
              <w:jc w:val="right"/>
              <w:rPr>
                <w:b/>
              </w:rPr>
            </w:pPr>
            <w:r>
              <w:t>469837,72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A34DA0" w14:textId="77777777" w:rsidR="00427B4C" w:rsidRPr="006057B5" w:rsidRDefault="00427B4C" w:rsidP="009071EA">
            <w:pPr>
              <w:pStyle w:val="affffc"/>
              <w:jc w:val="right"/>
              <w:rPr>
                <w:b/>
              </w:rPr>
            </w:pPr>
            <w:r>
              <w:t>2253998,44</w:t>
            </w:r>
          </w:p>
        </w:tc>
      </w:tr>
      <w:tr w:rsidR="00427B4C" w:rsidRPr="006057B5" w14:paraId="4AD300B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A3F2A4" w14:textId="77777777" w:rsidR="00427B4C" w:rsidRPr="006057B5" w:rsidRDefault="00427B4C" w:rsidP="009071EA">
            <w:pPr>
              <w:pStyle w:val="affffc"/>
              <w:jc w:val="center"/>
              <w:rPr>
                <w:b/>
              </w:rPr>
            </w:pPr>
            <w:r>
              <w:t>671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7A0717D" w14:textId="77777777" w:rsidR="00427B4C" w:rsidRPr="006057B5" w:rsidRDefault="00427B4C" w:rsidP="009071EA">
            <w:pPr>
              <w:pStyle w:val="affffc"/>
              <w:jc w:val="right"/>
              <w:rPr>
                <w:b/>
              </w:rPr>
            </w:pPr>
            <w:r>
              <w:t>469830,65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2EC89E" w14:textId="77777777" w:rsidR="00427B4C" w:rsidRPr="006057B5" w:rsidRDefault="00427B4C" w:rsidP="009071EA">
            <w:pPr>
              <w:pStyle w:val="affffc"/>
              <w:jc w:val="right"/>
              <w:rPr>
                <w:b/>
              </w:rPr>
            </w:pPr>
            <w:r>
              <w:t>2253950,24</w:t>
            </w:r>
          </w:p>
        </w:tc>
      </w:tr>
      <w:tr w:rsidR="00427B4C" w:rsidRPr="006057B5" w14:paraId="58B4FA6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CEF925" w14:textId="77777777" w:rsidR="00427B4C" w:rsidRPr="006057B5" w:rsidRDefault="00427B4C" w:rsidP="009071EA">
            <w:pPr>
              <w:pStyle w:val="affffc"/>
              <w:jc w:val="center"/>
              <w:rPr>
                <w:b/>
              </w:rPr>
            </w:pPr>
            <w:r>
              <w:t>672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38CEAA" w14:textId="77777777" w:rsidR="00427B4C" w:rsidRPr="006057B5" w:rsidRDefault="00427B4C" w:rsidP="009071EA">
            <w:pPr>
              <w:pStyle w:val="affffc"/>
              <w:jc w:val="right"/>
              <w:rPr>
                <w:b/>
              </w:rPr>
            </w:pPr>
            <w:r>
              <w:t>469827,72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45D41E0" w14:textId="77777777" w:rsidR="00427B4C" w:rsidRPr="006057B5" w:rsidRDefault="00427B4C" w:rsidP="009071EA">
            <w:pPr>
              <w:pStyle w:val="affffc"/>
              <w:jc w:val="right"/>
              <w:rPr>
                <w:b/>
              </w:rPr>
            </w:pPr>
            <w:r>
              <w:t>2253930,82</w:t>
            </w:r>
          </w:p>
        </w:tc>
      </w:tr>
      <w:tr w:rsidR="00427B4C" w:rsidRPr="006057B5" w14:paraId="693358B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F80F73" w14:textId="77777777" w:rsidR="00427B4C" w:rsidRPr="006057B5" w:rsidRDefault="00427B4C" w:rsidP="009071EA">
            <w:pPr>
              <w:pStyle w:val="affffc"/>
              <w:jc w:val="center"/>
              <w:rPr>
                <w:b/>
              </w:rPr>
            </w:pPr>
            <w:r>
              <w:t>673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757F2E" w14:textId="77777777" w:rsidR="00427B4C" w:rsidRPr="006057B5" w:rsidRDefault="00427B4C" w:rsidP="009071EA">
            <w:pPr>
              <w:pStyle w:val="affffc"/>
              <w:jc w:val="right"/>
              <w:rPr>
                <w:b/>
              </w:rPr>
            </w:pPr>
            <w:r>
              <w:t>469859,44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A9CB75D" w14:textId="77777777" w:rsidR="00427B4C" w:rsidRPr="006057B5" w:rsidRDefault="00427B4C" w:rsidP="009071EA">
            <w:pPr>
              <w:pStyle w:val="affffc"/>
              <w:jc w:val="right"/>
              <w:rPr>
                <w:b/>
              </w:rPr>
            </w:pPr>
            <w:r>
              <w:t>2253926,62</w:t>
            </w:r>
          </w:p>
        </w:tc>
      </w:tr>
      <w:tr w:rsidR="00427B4C" w:rsidRPr="006057B5" w14:paraId="7B7F3C2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DEDD36" w14:textId="77777777" w:rsidR="00427B4C" w:rsidRPr="006057B5" w:rsidRDefault="00427B4C" w:rsidP="009071EA">
            <w:pPr>
              <w:pStyle w:val="affffc"/>
              <w:jc w:val="center"/>
              <w:rPr>
                <w:b/>
              </w:rPr>
            </w:pPr>
            <w:r>
              <w:t>674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DD94912" w14:textId="77777777" w:rsidR="00427B4C" w:rsidRPr="006057B5" w:rsidRDefault="00427B4C" w:rsidP="009071EA">
            <w:pPr>
              <w:pStyle w:val="affffc"/>
              <w:jc w:val="right"/>
              <w:rPr>
                <w:b/>
              </w:rPr>
            </w:pPr>
            <w:r>
              <w:t>469862,23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3D4F31B" w14:textId="77777777" w:rsidR="00427B4C" w:rsidRPr="006057B5" w:rsidRDefault="00427B4C" w:rsidP="009071EA">
            <w:pPr>
              <w:pStyle w:val="affffc"/>
              <w:jc w:val="right"/>
              <w:rPr>
                <w:b/>
              </w:rPr>
            </w:pPr>
            <w:r>
              <w:t>2253945,13</w:t>
            </w:r>
          </w:p>
        </w:tc>
      </w:tr>
      <w:tr w:rsidR="00427B4C" w:rsidRPr="006057B5" w14:paraId="60331B7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B33B334" w14:textId="77777777" w:rsidR="00427B4C" w:rsidRPr="006057B5" w:rsidRDefault="00427B4C" w:rsidP="009071EA">
            <w:pPr>
              <w:pStyle w:val="affffc"/>
              <w:jc w:val="center"/>
              <w:rPr>
                <w:b/>
              </w:rPr>
            </w:pPr>
            <w:r>
              <w:t>675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6EC8A6" w14:textId="77777777" w:rsidR="00427B4C" w:rsidRPr="006057B5" w:rsidRDefault="00427B4C" w:rsidP="009071EA">
            <w:pPr>
              <w:pStyle w:val="affffc"/>
              <w:jc w:val="right"/>
              <w:rPr>
                <w:b/>
              </w:rPr>
            </w:pPr>
            <w:r>
              <w:t>469869,38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A1484AF" w14:textId="77777777" w:rsidR="00427B4C" w:rsidRPr="006057B5" w:rsidRDefault="00427B4C" w:rsidP="009071EA">
            <w:pPr>
              <w:pStyle w:val="affffc"/>
              <w:jc w:val="right"/>
              <w:rPr>
                <w:b/>
              </w:rPr>
            </w:pPr>
            <w:r>
              <w:t>2253993,86</w:t>
            </w:r>
          </w:p>
        </w:tc>
      </w:tr>
      <w:tr w:rsidR="00427B4C" w:rsidRPr="006057B5" w14:paraId="349A792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B29C86" w14:textId="77777777" w:rsidR="00427B4C" w:rsidRPr="006057B5" w:rsidRDefault="00427B4C" w:rsidP="009071EA">
            <w:pPr>
              <w:pStyle w:val="affffc"/>
              <w:jc w:val="center"/>
              <w:rPr>
                <w:b/>
              </w:rPr>
            </w:pPr>
            <w:r>
              <w:t>676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62B7BCD" w14:textId="77777777" w:rsidR="00427B4C" w:rsidRPr="006057B5" w:rsidRDefault="00427B4C" w:rsidP="009071EA">
            <w:pPr>
              <w:pStyle w:val="affffc"/>
              <w:jc w:val="right"/>
              <w:rPr>
                <w:b/>
              </w:rPr>
            </w:pPr>
            <w:r>
              <w:t>469871,10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392704" w14:textId="77777777" w:rsidR="00427B4C" w:rsidRPr="006057B5" w:rsidRDefault="00427B4C" w:rsidP="009071EA">
            <w:pPr>
              <w:pStyle w:val="affffc"/>
              <w:jc w:val="right"/>
              <w:rPr>
                <w:b/>
              </w:rPr>
            </w:pPr>
            <w:r>
              <w:t>2254005,74</w:t>
            </w:r>
          </w:p>
        </w:tc>
      </w:tr>
      <w:tr w:rsidR="00427B4C" w:rsidRPr="006057B5" w14:paraId="677E6F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25B511" w14:textId="77777777" w:rsidR="00427B4C" w:rsidRPr="006057B5" w:rsidRDefault="00427B4C" w:rsidP="009071EA">
            <w:pPr>
              <w:pStyle w:val="affffc"/>
              <w:jc w:val="center"/>
              <w:rPr>
                <w:b/>
              </w:rPr>
            </w:pPr>
            <w:r>
              <w:t>677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A00AFE" w14:textId="77777777" w:rsidR="00427B4C" w:rsidRPr="006057B5" w:rsidRDefault="00427B4C" w:rsidP="009071EA">
            <w:pPr>
              <w:pStyle w:val="affffc"/>
              <w:jc w:val="right"/>
              <w:rPr>
                <w:b/>
              </w:rPr>
            </w:pPr>
            <w:r>
              <w:t>469883,27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D2867E" w14:textId="77777777" w:rsidR="00427B4C" w:rsidRPr="006057B5" w:rsidRDefault="00427B4C" w:rsidP="009071EA">
            <w:pPr>
              <w:pStyle w:val="affffc"/>
              <w:jc w:val="right"/>
              <w:rPr>
                <w:b/>
              </w:rPr>
            </w:pPr>
            <w:r>
              <w:t>2254089,45</w:t>
            </w:r>
          </w:p>
        </w:tc>
      </w:tr>
      <w:tr w:rsidR="00427B4C" w:rsidRPr="006057B5" w14:paraId="61F03DD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97F2D7" w14:textId="77777777" w:rsidR="00427B4C" w:rsidRPr="006057B5" w:rsidRDefault="00427B4C" w:rsidP="009071EA">
            <w:pPr>
              <w:pStyle w:val="affffc"/>
              <w:jc w:val="center"/>
              <w:rPr>
                <w:b/>
              </w:rPr>
            </w:pPr>
            <w:r>
              <w:t>678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84C20F5" w14:textId="77777777" w:rsidR="00427B4C" w:rsidRPr="006057B5" w:rsidRDefault="00427B4C" w:rsidP="009071EA">
            <w:pPr>
              <w:pStyle w:val="affffc"/>
              <w:jc w:val="right"/>
              <w:rPr>
                <w:b/>
              </w:rPr>
            </w:pPr>
            <w:r>
              <w:t>469884,22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B9944C7" w14:textId="77777777" w:rsidR="00427B4C" w:rsidRPr="006057B5" w:rsidRDefault="00427B4C" w:rsidP="009071EA">
            <w:pPr>
              <w:pStyle w:val="affffc"/>
              <w:jc w:val="right"/>
              <w:rPr>
                <w:b/>
              </w:rPr>
            </w:pPr>
            <w:r>
              <w:t>2254095,94</w:t>
            </w:r>
          </w:p>
        </w:tc>
      </w:tr>
      <w:tr w:rsidR="00427B4C" w:rsidRPr="006057B5" w14:paraId="35BF297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804541" w14:textId="77777777" w:rsidR="00427B4C" w:rsidRPr="006057B5" w:rsidRDefault="00427B4C" w:rsidP="009071EA">
            <w:pPr>
              <w:pStyle w:val="affffc"/>
              <w:jc w:val="center"/>
              <w:rPr>
                <w:b/>
              </w:rPr>
            </w:pPr>
            <w:r>
              <w:t>679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EDAFA5" w14:textId="77777777" w:rsidR="00427B4C" w:rsidRPr="006057B5" w:rsidRDefault="00427B4C" w:rsidP="009071EA">
            <w:pPr>
              <w:pStyle w:val="affffc"/>
              <w:jc w:val="right"/>
              <w:rPr>
                <w:b/>
              </w:rPr>
            </w:pPr>
            <w:r>
              <w:t>469884,37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8782F65" w14:textId="77777777" w:rsidR="00427B4C" w:rsidRPr="006057B5" w:rsidRDefault="00427B4C" w:rsidP="009071EA">
            <w:pPr>
              <w:pStyle w:val="affffc"/>
              <w:jc w:val="right"/>
              <w:rPr>
                <w:b/>
              </w:rPr>
            </w:pPr>
            <w:r>
              <w:t>2254097,01</w:t>
            </w:r>
          </w:p>
        </w:tc>
      </w:tr>
      <w:tr w:rsidR="00427B4C" w:rsidRPr="006057B5" w14:paraId="4E3F261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A63969" w14:textId="77777777" w:rsidR="00427B4C" w:rsidRPr="006057B5" w:rsidRDefault="00427B4C" w:rsidP="009071EA">
            <w:pPr>
              <w:pStyle w:val="affffc"/>
              <w:jc w:val="center"/>
              <w:rPr>
                <w:b/>
              </w:rPr>
            </w:pPr>
            <w:r>
              <w:t>680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0F524B2" w14:textId="77777777" w:rsidR="00427B4C" w:rsidRPr="006057B5" w:rsidRDefault="00427B4C" w:rsidP="009071EA">
            <w:pPr>
              <w:pStyle w:val="affffc"/>
              <w:jc w:val="right"/>
              <w:rPr>
                <w:b/>
              </w:rPr>
            </w:pPr>
            <w:r>
              <w:t>469885,22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78D994E" w14:textId="77777777" w:rsidR="00427B4C" w:rsidRPr="006057B5" w:rsidRDefault="00427B4C" w:rsidP="009071EA">
            <w:pPr>
              <w:pStyle w:val="affffc"/>
              <w:jc w:val="right"/>
              <w:rPr>
                <w:b/>
              </w:rPr>
            </w:pPr>
            <w:r>
              <w:t>2254102,84</w:t>
            </w:r>
          </w:p>
        </w:tc>
      </w:tr>
      <w:tr w:rsidR="00427B4C" w:rsidRPr="006057B5" w14:paraId="7D55436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7A4471F" w14:textId="77777777" w:rsidR="00427B4C" w:rsidRPr="006057B5" w:rsidRDefault="00427B4C" w:rsidP="009071EA">
            <w:pPr>
              <w:pStyle w:val="affffc"/>
              <w:jc w:val="center"/>
              <w:rPr>
                <w:b/>
              </w:rPr>
            </w:pPr>
            <w:r>
              <w:t>681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4494E26" w14:textId="77777777" w:rsidR="00427B4C" w:rsidRPr="006057B5" w:rsidRDefault="00427B4C" w:rsidP="009071EA">
            <w:pPr>
              <w:pStyle w:val="affffc"/>
              <w:jc w:val="right"/>
              <w:rPr>
                <w:b/>
              </w:rPr>
            </w:pPr>
            <w:r>
              <w:t>469893,29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B47D223" w14:textId="77777777" w:rsidR="00427B4C" w:rsidRPr="006057B5" w:rsidRDefault="00427B4C" w:rsidP="009071EA">
            <w:pPr>
              <w:pStyle w:val="affffc"/>
              <w:jc w:val="right"/>
              <w:rPr>
                <w:b/>
              </w:rPr>
            </w:pPr>
            <w:r>
              <w:t>2254158,42</w:t>
            </w:r>
          </w:p>
        </w:tc>
      </w:tr>
      <w:tr w:rsidR="00427B4C" w:rsidRPr="006057B5" w14:paraId="4D9FC0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B06E90F" w14:textId="77777777" w:rsidR="00427B4C" w:rsidRPr="006057B5" w:rsidRDefault="00427B4C" w:rsidP="009071EA">
            <w:pPr>
              <w:pStyle w:val="affffc"/>
              <w:jc w:val="center"/>
              <w:rPr>
                <w:b/>
              </w:rPr>
            </w:pPr>
            <w:r>
              <w:t>682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327B200" w14:textId="77777777" w:rsidR="00427B4C" w:rsidRPr="006057B5" w:rsidRDefault="00427B4C" w:rsidP="009071EA">
            <w:pPr>
              <w:pStyle w:val="affffc"/>
              <w:jc w:val="right"/>
              <w:rPr>
                <w:b/>
              </w:rPr>
            </w:pPr>
            <w:r>
              <w:t>469908,65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4E483C5" w14:textId="77777777" w:rsidR="00427B4C" w:rsidRPr="006057B5" w:rsidRDefault="00427B4C" w:rsidP="009071EA">
            <w:pPr>
              <w:pStyle w:val="affffc"/>
              <w:jc w:val="right"/>
              <w:rPr>
                <w:b/>
              </w:rPr>
            </w:pPr>
            <w:r>
              <w:t>2254264,19</w:t>
            </w:r>
          </w:p>
        </w:tc>
      </w:tr>
      <w:tr w:rsidR="00427B4C" w:rsidRPr="006057B5" w14:paraId="2077A42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4B861CC" w14:textId="77777777" w:rsidR="00427B4C" w:rsidRPr="006057B5" w:rsidRDefault="00427B4C" w:rsidP="009071EA">
            <w:pPr>
              <w:pStyle w:val="affffc"/>
              <w:jc w:val="center"/>
              <w:rPr>
                <w:b/>
              </w:rPr>
            </w:pPr>
            <w:r>
              <w:t>683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08C7699" w14:textId="77777777" w:rsidR="00427B4C" w:rsidRPr="006057B5" w:rsidRDefault="00427B4C" w:rsidP="009071EA">
            <w:pPr>
              <w:pStyle w:val="affffc"/>
              <w:jc w:val="right"/>
              <w:rPr>
                <w:b/>
              </w:rPr>
            </w:pPr>
            <w:r>
              <w:t>469909,40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7AE9ADC" w14:textId="77777777" w:rsidR="00427B4C" w:rsidRPr="006057B5" w:rsidRDefault="00427B4C" w:rsidP="009071EA">
            <w:pPr>
              <w:pStyle w:val="affffc"/>
              <w:jc w:val="right"/>
              <w:rPr>
                <w:b/>
              </w:rPr>
            </w:pPr>
            <w:r>
              <w:t>2254269,35</w:t>
            </w:r>
          </w:p>
        </w:tc>
      </w:tr>
      <w:tr w:rsidR="00427B4C" w:rsidRPr="006057B5" w14:paraId="069B902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E0D817" w14:textId="77777777" w:rsidR="00427B4C" w:rsidRPr="006057B5" w:rsidRDefault="00427B4C" w:rsidP="009071EA">
            <w:pPr>
              <w:pStyle w:val="affffc"/>
              <w:jc w:val="center"/>
              <w:rPr>
                <w:b/>
              </w:rPr>
            </w:pPr>
            <w:r>
              <w:t>655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CEAA1E" w14:textId="77777777" w:rsidR="00427B4C" w:rsidRPr="006057B5" w:rsidRDefault="00427B4C" w:rsidP="009071EA">
            <w:pPr>
              <w:pStyle w:val="affffc"/>
              <w:jc w:val="right"/>
              <w:rPr>
                <w:b/>
              </w:rPr>
            </w:pPr>
            <w:r>
              <w:t>469935,41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76130D8" w14:textId="77777777" w:rsidR="00427B4C" w:rsidRPr="006057B5" w:rsidRDefault="00427B4C" w:rsidP="009071EA">
            <w:pPr>
              <w:pStyle w:val="affffc"/>
              <w:jc w:val="right"/>
              <w:rPr>
                <w:b/>
              </w:rPr>
            </w:pPr>
            <w:r>
              <w:t>2254448,41</w:t>
            </w:r>
          </w:p>
        </w:tc>
      </w:tr>
      <w:tr w:rsidR="00427B4C" w:rsidRPr="006057B5" w14:paraId="5AADD51B"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18F71A04" w14:textId="77777777" w:rsidR="00427B4C" w:rsidRPr="006057B5" w:rsidRDefault="00427B4C" w:rsidP="009071EA">
            <w:pPr>
              <w:pStyle w:val="affffc"/>
              <w:rPr>
                <w:b/>
              </w:rPr>
            </w:pPr>
          </w:p>
        </w:tc>
      </w:tr>
      <w:tr w:rsidR="00427B4C" w:rsidRPr="006057B5" w14:paraId="5EB7F63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D55BDA" w14:textId="77777777" w:rsidR="00427B4C" w:rsidRPr="006057B5" w:rsidRDefault="00427B4C" w:rsidP="009071EA">
            <w:pPr>
              <w:pStyle w:val="affffc"/>
              <w:jc w:val="center"/>
              <w:rPr>
                <w:b/>
              </w:rPr>
            </w:pPr>
            <w:r>
              <w:t>684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319B60" w14:textId="77777777" w:rsidR="00427B4C" w:rsidRPr="006057B5" w:rsidRDefault="00427B4C" w:rsidP="009071EA">
            <w:pPr>
              <w:pStyle w:val="affffc"/>
              <w:jc w:val="right"/>
              <w:rPr>
                <w:b/>
              </w:rPr>
            </w:pPr>
            <w:r>
              <w:t>470012,36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F22A245" w14:textId="77777777" w:rsidR="00427B4C" w:rsidRPr="006057B5" w:rsidRDefault="00427B4C" w:rsidP="009071EA">
            <w:pPr>
              <w:pStyle w:val="affffc"/>
              <w:jc w:val="right"/>
              <w:rPr>
                <w:b/>
              </w:rPr>
            </w:pPr>
            <w:r>
              <w:t>2255075,63</w:t>
            </w:r>
          </w:p>
        </w:tc>
      </w:tr>
      <w:tr w:rsidR="00427B4C" w:rsidRPr="006057B5" w14:paraId="6C905C4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6DDBA5" w14:textId="77777777" w:rsidR="00427B4C" w:rsidRPr="006057B5" w:rsidRDefault="00427B4C" w:rsidP="009071EA">
            <w:pPr>
              <w:pStyle w:val="affffc"/>
              <w:jc w:val="center"/>
              <w:rPr>
                <w:b/>
              </w:rPr>
            </w:pPr>
            <w:r>
              <w:t>685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B903B35" w14:textId="77777777" w:rsidR="00427B4C" w:rsidRPr="006057B5" w:rsidRDefault="00427B4C" w:rsidP="009071EA">
            <w:pPr>
              <w:pStyle w:val="affffc"/>
              <w:jc w:val="right"/>
              <w:rPr>
                <w:b/>
              </w:rPr>
            </w:pPr>
            <w:r>
              <w:t>470010,73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73C3A2B" w14:textId="77777777" w:rsidR="00427B4C" w:rsidRPr="006057B5" w:rsidRDefault="00427B4C" w:rsidP="009071EA">
            <w:pPr>
              <w:pStyle w:val="affffc"/>
              <w:jc w:val="right"/>
              <w:rPr>
                <w:b/>
              </w:rPr>
            </w:pPr>
            <w:r>
              <w:t>2255076,79</w:t>
            </w:r>
          </w:p>
        </w:tc>
      </w:tr>
      <w:tr w:rsidR="00427B4C" w:rsidRPr="006057B5" w14:paraId="440D53C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304B9B" w14:textId="77777777" w:rsidR="00427B4C" w:rsidRPr="006057B5" w:rsidRDefault="00427B4C" w:rsidP="009071EA">
            <w:pPr>
              <w:pStyle w:val="affffc"/>
              <w:jc w:val="center"/>
              <w:rPr>
                <w:b/>
              </w:rPr>
            </w:pPr>
            <w:r>
              <w:t>686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D16E6C" w14:textId="77777777" w:rsidR="00427B4C" w:rsidRPr="006057B5" w:rsidRDefault="00427B4C" w:rsidP="009071EA">
            <w:pPr>
              <w:pStyle w:val="affffc"/>
              <w:jc w:val="right"/>
              <w:rPr>
                <w:b/>
              </w:rPr>
            </w:pPr>
            <w:r>
              <w:t>470009,57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85FB7B" w14:textId="77777777" w:rsidR="00427B4C" w:rsidRPr="006057B5" w:rsidRDefault="00427B4C" w:rsidP="009071EA">
            <w:pPr>
              <w:pStyle w:val="affffc"/>
              <w:jc w:val="right"/>
              <w:rPr>
                <w:b/>
              </w:rPr>
            </w:pPr>
            <w:r>
              <w:t>2255075,17</w:t>
            </w:r>
          </w:p>
        </w:tc>
      </w:tr>
      <w:tr w:rsidR="00427B4C" w:rsidRPr="006057B5" w14:paraId="0478821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53FF0A" w14:textId="77777777" w:rsidR="00427B4C" w:rsidRPr="006057B5" w:rsidRDefault="00427B4C" w:rsidP="009071EA">
            <w:pPr>
              <w:pStyle w:val="affffc"/>
              <w:jc w:val="center"/>
              <w:rPr>
                <w:b/>
              </w:rPr>
            </w:pPr>
            <w:r>
              <w:t>687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76C053E" w14:textId="77777777" w:rsidR="00427B4C" w:rsidRPr="006057B5" w:rsidRDefault="00427B4C" w:rsidP="009071EA">
            <w:pPr>
              <w:pStyle w:val="affffc"/>
              <w:jc w:val="right"/>
              <w:rPr>
                <w:b/>
              </w:rPr>
            </w:pPr>
            <w:r>
              <w:t>470011,20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11D07F" w14:textId="77777777" w:rsidR="00427B4C" w:rsidRPr="006057B5" w:rsidRDefault="00427B4C" w:rsidP="009071EA">
            <w:pPr>
              <w:pStyle w:val="affffc"/>
              <w:jc w:val="right"/>
              <w:rPr>
                <w:b/>
              </w:rPr>
            </w:pPr>
            <w:r>
              <w:t>2255074,00</w:t>
            </w:r>
          </w:p>
        </w:tc>
      </w:tr>
      <w:tr w:rsidR="00427B4C" w:rsidRPr="006057B5" w14:paraId="79D9D22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2359B1" w14:textId="77777777" w:rsidR="00427B4C" w:rsidRPr="006057B5" w:rsidRDefault="00427B4C" w:rsidP="009071EA">
            <w:pPr>
              <w:pStyle w:val="affffc"/>
              <w:jc w:val="center"/>
              <w:rPr>
                <w:b/>
              </w:rPr>
            </w:pPr>
            <w:r>
              <w:t>684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348AA8" w14:textId="77777777" w:rsidR="00427B4C" w:rsidRPr="006057B5" w:rsidRDefault="00427B4C" w:rsidP="009071EA">
            <w:pPr>
              <w:pStyle w:val="affffc"/>
              <w:jc w:val="right"/>
              <w:rPr>
                <w:b/>
              </w:rPr>
            </w:pPr>
            <w:r>
              <w:t>470012,36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3B82113" w14:textId="77777777" w:rsidR="00427B4C" w:rsidRPr="006057B5" w:rsidRDefault="00427B4C" w:rsidP="009071EA">
            <w:pPr>
              <w:pStyle w:val="affffc"/>
              <w:jc w:val="right"/>
              <w:rPr>
                <w:b/>
              </w:rPr>
            </w:pPr>
            <w:r>
              <w:t>2255075,63</w:t>
            </w:r>
          </w:p>
        </w:tc>
      </w:tr>
      <w:tr w:rsidR="00427B4C" w:rsidRPr="006057B5" w14:paraId="45866AAF"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345F427C" w14:textId="77777777" w:rsidR="00427B4C" w:rsidRPr="006057B5" w:rsidRDefault="00427B4C" w:rsidP="009071EA">
            <w:pPr>
              <w:pStyle w:val="affffc"/>
              <w:rPr>
                <w:b/>
              </w:rPr>
            </w:pPr>
          </w:p>
        </w:tc>
      </w:tr>
      <w:tr w:rsidR="00427B4C" w:rsidRPr="006057B5" w14:paraId="6C3775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0B79B08" w14:textId="77777777" w:rsidR="00427B4C" w:rsidRPr="006057B5" w:rsidRDefault="00427B4C" w:rsidP="009071EA">
            <w:pPr>
              <w:pStyle w:val="affffc"/>
              <w:jc w:val="center"/>
              <w:rPr>
                <w:b/>
              </w:rPr>
            </w:pPr>
            <w:r>
              <w:t>688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EC36B7B" w14:textId="77777777" w:rsidR="00427B4C" w:rsidRPr="006057B5" w:rsidRDefault="00427B4C" w:rsidP="009071EA">
            <w:pPr>
              <w:pStyle w:val="affffc"/>
              <w:jc w:val="right"/>
              <w:rPr>
                <w:b/>
              </w:rPr>
            </w:pPr>
            <w:r>
              <w:t>469638,99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FF24E7" w14:textId="77777777" w:rsidR="00427B4C" w:rsidRPr="006057B5" w:rsidRDefault="00427B4C" w:rsidP="009071EA">
            <w:pPr>
              <w:pStyle w:val="affffc"/>
              <w:jc w:val="right"/>
              <w:rPr>
                <w:b/>
              </w:rPr>
            </w:pPr>
            <w:r>
              <w:t>2253290,86</w:t>
            </w:r>
          </w:p>
        </w:tc>
      </w:tr>
      <w:tr w:rsidR="00427B4C" w:rsidRPr="006057B5" w14:paraId="293FA21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6B208EA" w14:textId="77777777" w:rsidR="00427B4C" w:rsidRPr="006057B5" w:rsidRDefault="00427B4C" w:rsidP="009071EA">
            <w:pPr>
              <w:pStyle w:val="affffc"/>
              <w:jc w:val="center"/>
              <w:rPr>
                <w:b/>
              </w:rPr>
            </w:pPr>
            <w:r>
              <w:t>689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0CBA46" w14:textId="77777777" w:rsidR="00427B4C" w:rsidRPr="006057B5" w:rsidRDefault="00427B4C" w:rsidP="009071EA">
            <w:pPr>
              <w:pStyle w:val="affffc"/>
              <w:jc w:val="right"/>
              <w:rPr>
                <w:b/>
              </w:rPr>
            </w:pPr>
            <w:r>
              <w:t>469660,16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E52CAEC" w14:textId="77777777" w:rsidR="00427B4C" w:rsidRPr="006057B5" w:rsidRDefault="00427B4C" w:rsidP="009071EA">
            <w:pPr>
              <w:pStyle w:val="affffc"/>
              <w:jc w:val="right"/>
              <w:rPr>
                <w:b/>
              </w:rPr>
            </w:pPr>
            <w:r>
              <w:t>2253322,77</w:t>
            </w:r>
          </w:p>
        </w:tc>
      </w:tr>
      <w:tr w:rsidR="00427B4C" w:rsidRPr="006057B5" w14:paraId="1B8ABCC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3B1F56" w14:textId="77777777" w:rsidR="00427B4C" w:rsidRPr="006057B5" w:rsidRDefault="00427B4C" w:rsidP="009071EA">
            <w:pPr>
              <w:pStyle w:val="affffc"/>
              <w:jc w:val="center"/>
              <w:rPr>
                <w:b/>
              </w:rPr>
            </w:pPr>
            <w:r>
              <w:t>690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C2DCFD4" w14:textId="77777777" w:rsidR="00427B4C" w:rsidRPr="006057B5" w:rsidRDefault="00427B4C" w:rsidP="009071EA">
            <w:pPr>
              <w:pStyle w:val="affffc"/>
              <w:jc w:val="right"/>
              <w:rPr>
                <w:b/>
              </w:rPr>
            </w:pPr>
            <w:r>
              <w:t>469688,57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48ACA96" w14:textId="77777777" w:rsidR="00427B4C" w:rsidRPr="006057B5" w:rsidRDefault="00427B4C" w:rsidP="009071EA">
            <w:pPr>
              <w:pStyle w:val="affffc"/>
              <w:jc w:val="right"/>
              <w:rPr>
                <w:b/>
              </w:rPr>
            </w:pPr>
            <w:r>
              <w:t>2253362,40</w:t>
            </w:r>
          </w:p>
        </w:tc>
      </w:tr>
      <w:tr w:rsidR="00427B4C" w:rsidRPr="006057B5" w14:paraId="1317B6D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78E16E" w14:textId="77777777" w:rsidR="00427B4C" w:rsidRPr="006057B5" w:rsidRDefault="00427B4C" w:rsidP="009071EA">
            <w:pPr>
              <w:pStyle w:val="affffc"/>
              <w:jc w:val="center"/>
              <w:rPr>
                <w:b/>
              </w:rPr>
            </w:pPr>
            <w:r>
              <w:t>691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6D0936" w14:textId="77777777" w:rsidR="00427B4C" w:rsidRPr="006057B5" w:rsidRDefault="00427B4C" w:rsidP="009071EA">
            <w:pPr>
              <w:pStyle w:val="affffc"/>
              <w:jc w:val="right"/>
              <w:rPr>
                <w:b/>
              </w:rPr>
            </w:pPr>
            <w:r>
              <w:t>469711,52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E0724B3" w14:textId="77777777" w:rsidR="00427B4C" w:rsidRPr="006057B5" w:rsidRDefault="00427B4C" w:rsidP="009071EA">
            <w:pPr>
              <w:pStyle w:val="affffc"/>
              <w:jc w:val="right"/>
              <w:rPr>
                <w:b/>
              </w:rPr>
            </w:pPr>
            <w:r>
              <w:t>2253393,75</w:t>
            </w:r>
          </w:p>
        </w:tc>
      </w:tr>
      <w:tr w:rsidR="00427B4C" w:rsidRPr="006057B5" w14:paraId="27E15A7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FCDA7A7" w14:textId="77777777" w:rsidR="00427B4C" w:rsidRPr="006057B5" w:rsidRDefault="00427B4C" w:rsidP="009071EA">
            <w:pPr>
              <w:pStyle w:val="affffc"/>
              <w:jc w:val="center"/>
              <w:rPr>
                <w:b/>
              </w:rPr>
            </w:pPr>
            <w:r>
              <w:t>692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FA573D4" w14:textId="77777777" w:rsidR="00427B4C" w:rsidRPr="006057B5" w:rsidRDefault="00427B4C" w:rsidP="009071EA">
            <w:pPr>
              <w:pStyle w:val="affffc"/>
              <w:jc w:val="right"/>
              <w:rPr>
                <w:b/>
              </w:rPr>
            </w:pPr>
            <w:r>
              <w:t>469733,55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5974C3" w14:textId="77777777" w:rsidR="00427B4C" w:rsidRPr="006057B5" w:rsidRDefault="00427B4C" w:rsidP="009071EA">
            <w:pPr>
              <w:pStyle w:val="affffc"/>
              <w:jc w:val="right"/>
              <w:rPr>
                <w:b/>
              </w:rPr>
            </w:pPr>
            <w:r>
              <w:t>2253425,66</w:t>
            </w:r>
          </w:p>
        </w:tc>
      </w:tr>
      <w:tr w:rsidR="00427B4C" w:rsidRPr="006057B5" w14:paraId="2944172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598512" w14:textId="77777777" w:rsidR="00427B4C" w:rsidRPr="006057B5" w:rsidRDefault="00427B4C" w:rsidP="009071EA">
            <w:pPr>
              <w:pStyle w:val="affffc"/>
              <w:jc w:val="center"/>
              <w:rPr>
                <w:b/>
              </w:rPr>
            </w:pPr>
            <w:r>
              <w:t>693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52A93B" w14:textId="77777777" w:rsidR="00427B4C" w:rsidRPr="006057B5" w:rsidRDefault="00427B4C" w:rsidP="009071EA">
            <w:pPr>
              <w:pStyle w:val="affffc"/>
              <w:jc w:val="right"/>
              <w:rPr>
                <w:b/>
              </w:rPr>
            </w:pPr>
            <w:r>
              <w:t>469755,47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32FDEB" w14:textId="77777777" w:rsidR="00427B4C" w:rsidRPr="006057B5" w:rsidRDefault="00427B4C" w:rsidP="009071EA">
            <w:pPr>
              <w:pStyle w:val="affffc"/>
              <w:jc w:val="right"/>
              <w:rPr>
                <w:b/>
              </w:rPr>
            </w:pPr>
            <w:r>
              <w:t>2253455,73</w:t>
            </w:r>
          </w:p>
        </w:tc>
      </w:tr>
      <w:tr w:rsidR="00427B4C" w:rsidRPr="006057B5" w14:paraId="1E105B7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384972" w14:textId="77777777" w:rsidR="00427B4C" w:rsidRPr="006057B5" w:rsidRDefault="00427B4C" w:rsidP="009071EA">
            <w:pPr>
              <w:pStyle w:val="affffc"/>
              <w:jc w:val="center"/>
              <w:rPr>
                <w:b/>
              </w:rPr>
            </w:pPr>
            <w:r>
              <w:t>694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6668F0" w14:textId="77777777" w:rsidR="00427B4C" w:rsidRPr="006057B5" w:rsidRDefault="00427B4C" w:rsidP="009071EA">
            <w:pPr>
              <w:pStyle w:val="affffc"/>
              <w:jc w:val="right"/>
              <w:rPr>
                <w:b/>
              </w:rPr>
            </w:pPr>
            <w:r>
              <w:t>469776,46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D4A6D0" w14:textId="77777777" w:rsidR="00427B4C" w:rsidRPr="006057B5" w:rsidRDefault="00427B4C" w:rsidP="009071EA">
            <w:pPr>
              <w:pStyle w:val="affffc"/>
              <w:jc w:val="right"/>
              <w:rPr>
                <w:b/>
              </w:rPr>
            </w:pPr>
            <w:r>
              <w:t>2253483,10</w:t>
            </w:r>
          </w:p>
        </w:tc>
      </w:tr>
      <w:tr w:rsidR="00427B4C" w:rsidRPr="006057B5" w14:paraId="5174928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92DA1F" w14:textId="77777777" w:rsidR="00427B4C" w:rsidRPr="006057B5" w:rsidRDefault="00427B4C" w:rsidP="009071EA">
            <w:pPr>
              <w:pStyle w:val="affffc"/>
              <w:jc w:val="center"/>
              <w:rPr>
                <w:b/>
              </w:rPr>
            </w:pPr>
            <w:r>
              <w:t>695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0C6BFF0" w14:textId="77777777" w:rsidR="00427B4C" w:rsidRPr="006057B5" w:rsidRDefault="00427B4C" w:rsidP="009071EA">
            <w:pPr>
              <w:pStyle w:val="affffc"/>
              <w:jc w:val="right"/>
              <w:rPr>
                <w:b/>
              </w:rPr>
            </w:pPr>
            <w:r>
              <w:t>469793,95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BE2A96" w14:textId="77777777" w:rsidR="00427B4C" w:rsidRPr="006057B5" w:rsidRDefault="00427B4C" w:rsidP="009071EA">
            <w:pPr>
              <w:pStyle w:val="affffc"/>
              <w:jc w:val="right"/>
              <w:rPr>
                <w:b/>
              </w:rPr>
            </w:pPr>
            <w:r>
              <w:t>2253507,08</w:t>
            </w:r>
          </w:p>
        </w:tc>
      </w:tr>
      <w:tr w:rsidR="00427B4C" w:rsidRPr="006057B5" w14:paraId="241463A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257327" w14:textId="77777777" w:rsidR="00427B4C" w:rsidRPr="006057B5" w:rsidRDefault="00427B4C" w:rsidP="009071EA">
            <w:pPr>
              <w:pStyle w:val="affffc"/>
              <w:jc w:val="center"/>
              <w:rPr>
                <w:b/>
              </w:rPr>
            </w:pPr>
            <w:r>
              <w:t>696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BF3E30" w14:textId="77777777" w:rsidR="00427B4C" w:rsidRPr="006057B5" w:rsidRDefault="00427B4C" w:rsidP="009071EA">
            <w:pPr>
              <w:pStyle w:val="affffc"/>
              <w:jc w:val="right"/>
              <w:rPr>
                <w:b/>
              </w:rPr>
            </w:pPr>
            <w:r>
              <w:t>469797,40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EC198EC" w14:textId="77777777" w:rsidR="00427B4C" w:rsidRPr="006057B5" w:rsidRDefault="00427B4C" w:rsidP="009071EA">
            <w:pPr>
              <w:pStyle w:val="affffc"/>
              <w:jc w:val="right"/>
              <w:rPr>
                <w:b/>
              </w:rPr>
            </w:pPr>
            <w:r>
              <w:t>2253513,39</w:t>
            </w:r>
          </w:p>
        </w:tc>
      </w:tr>
      <w:tr w:rsidR="00427B4C" w:rsidRPr="006057B5" w14:paraId="33E1C70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D4020A3" w14:textId="77777777" w:rsidR="00427B4C" w:rsidRPr="006057B5" w:rsidRDefault="00427B4C" w:rsidP="009071EA">
            <w:pPr>
              <w:pStyle w:val="affffc"/>
              <w:jc w:val="center"/>
              <w:rPr>
                <w:b/>
              </w:rPr>
            </w:pPr>
            <w:r>
              <w:t>697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030E9AD" w14:textId="77777777" w:rsidR="00427B4C" w:rsidRPr="006057B5" w:rsidRDefault="00427B4C" w:rsidP="009071EA">
            <w:pPr>
              <w:pStyle w:val="affffc"/>
              <w:jc w:val="right"/>
              <w:rPr>
                <w:b/>
              </w:rPr>
            </w:pPr>
            <w:r>
              <w:t>469799,28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F81713B" w14:textId="77777777" w:rsidR="00427B4C" w:rsidRPr="006057B5" w:rsidRDefault="00427B4C" w:rsidP="009071EA">
            <w:pPr>
              <w:pStyle w:val="affffc"/>
              <w:jc w:val="right"/>
              <w:rPr>
                <w:b/>
              </w:rPr>
            </w:pPr>
            <w:r>
              <w:t>2253524,81</w:t>
            </w:r>
          </w:p>
        </w:tc>
      </w:tr>
      <w:tr w:rsidR="00427B4C" w:rsidRPr="006057B5" w14:paraId="5276FDD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9DA5F8" w14:textId="77777777" w:rsidR="00427B4C" w:rsidRPr="006057B5" w:rsidRDefault="00427B4C" w:rsidP="009071EA">
            <w:pPr>
              <w:pStyle w:val="affffc"/>
              <w:jc w:val="center"/>
              <w:rPr>
                <w:b/>
              </w:rPr>
            </w:pPr>
            <w:r>
              <w:t>698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F5050A" w14:textId="77777777" w:rsidR="00427B4C" w:rsidRPr="006057B5" w:rsidRDefault="00427B4C" w:rsidP="009071EA">
            <w:pPr>
              <w:pStyle w:val="affffc"/>
              <w:jc w:val="right"/>
              <w:rPr>
                <w:b/>
              </w:rPr>
            </w:pPr>
            <w:r>
              <w:t>469802,48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3CF4AD7" w14:textId="77777777" w:rsidR="00427B4C" w:rsidRPr="006057B5" w:rsidRDefault="00427B4C" w:rsidP="009071EA">
            <w:pPr>
              <w:pStyle w:val="affffc"/>
              <w:jc w:val="right"/>
              <w:rPr>
                <w:b/>
              </w:rPr>
            </w:pPr>
            <w:r>
              <w:t>2253547,44</w:t>
            </w:r>
          </w:p>
        </w:tc>
      </w:tr>
      <w:tr w:rsidR="00427B4C" w:rsidRPr="006057B5" w14:paraId="61C6E1F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F4CB84" w14:textId="77777777" w:rsidR="00427B4C" w:rsidRPr="006057B5" w:rsidRDefault="00427B4C" w:rsidP="009071EA">
            <w:pPr>
              <w:pStyle w:val="affffc"/>
              <w:jc w:val="center"/>
              <w:rPr>
                <w:b/>
              </w:rPr>
            </w:pPr>
            <w:r>
              <w:t>699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305972" w14:textId="77777777" w:rsidR="00427B4C" w:rsidRPr="006057B5" w:rsidRDefault="00427B4C" w:rsidP="009071EA">
            <w:pPr>
              <w:pStyle w:val="affffc"/>
              <w:jc w:val="right"/>
              <w:rPr>
                <w:b/>
              </w:rPr>
            </w:pPr>
            <w:r>
              <w:t>469809,07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E46A17" w14:textId="77777777" w:rsidR="00427B4C" w:rsidRPr="006057B5" w:rsidRDefault="00427B4C" w:rsidP="009071EA">
            <w:pPr>
              <w:pStyle w:val="affffc"/>
              <w:jc w:val="right"/>
              <w:rPr>
                <w:b/>
              </w:rPr>
            </w:pPr>
            <w:r>
              <w:t>2253597,87</w:t>
            </w:r>
          </w:p>
        </w:tc>
      </w:tr>
      <w:tr w:rsidR="00427B4C" w:rsidRPr="006057B5" w14:paraId="59032D3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D803C5" w14:textId="77777777" w:rsidR="00427B4C" w:rsidRPr="006057B5" w:rsidRDefault="00427B4C" w:rsidP="009071EA">
            <w:pPr>
              <w:pStyle w:val="affffc"/>
              <w:jc w:val="center"/>
              <w:rPr>
                <w:b/>
              </w:rPr>
            </w:pPr>
            <w:r>
              <w:t>700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156F23" w14:textId="77777777" w:rsidR="00427B4C" w:rsidRPr="006057B5" w:rsidRDefault="00427B4C" w:rsidP="009071EA">
            <w:pPr>
              <w:pStyle w:val="affffc"/>
              <w:jc w:val="right"/>
              <w:rPr>
                <w:b/>
              </w:rPr>
            </w:pPr>
            <w:r>
              <w:t>469810,62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0557200" w14:textId="77777777" w:rsidR="00427B4C" w:rsidRPr="006057B5" w:rsidRDefault="00427B4C" w:rsidP="009071EA">
            <w:pPr>
              <w:pStyle w:val="affffc"/>
              <w:jc w:val="right"/>
              <w:rPr>
                <w:b/>
              </w:rPr>
            </w:pPr>
            <w:r>
              <w:t>2253609,79</w:t>
            </w:r>
          </w:p>
        </w:tc>
      </w:tr>
      <w:tr w:rsidR="00427B4C" w:rsidRPr="006057B5" w14:paraId="58EC20C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9EA47D5" w14:textId="77777777" w:rsidR="00427B4C" w:rsidRPr="006057B5" w:rsidRDefault="00427B4C" w:rsidP="009071EA">
            <w:pPr>
              <w:pStyle w:val="affffc"/>
              <w:jc w:val="center"/>
              <w:rPr>
                <w:b/>
              </w:rPr>
            </w:pPr>
            <w:r>
              <w:t>701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BD2A0B3" w14:textId="77777777" w:rsidR="00427B4C" w:rsidRPr="006057B5" w:rsidRDefault="00427B4C" w:rsidP="009071EA">
            <w:pPr>
              <w:pStyle w:val="affffc"/>
              <w:jc w:val="right"/>
              <w:rPr>
                <w:b/>
              </w:rPr>
            </w:pPr>
            <w:r>
              <w:t>469810,91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A6BE991" w14:textId="77777777" w:rsidR="00427B4C" w:rsidRPr="006057B5" w:rsidRDefault="00427B4C" w:rsidP="009071EA">
            <w:pPr>
              <w:pStyle w:val="affffc"/>
              <w:jc w:val="right"/>
              <w:rPr>
                <w:b/>
              </w:rPr>
            </w:pPr>
            <w:r>
              <w:t>2253612,02</w:t>
            </w:r>
          </w:p>
        </w:tc>
      </w:tr>
      <w:tr w:rsidR="00427B4C" w:rsidRPr="006057B5" w14:paraId="0B809F9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5B2B94D" w14:textId="77777777" w:rsidR="00427B4C" w:rsidRPr="006057B5" w:rsidRDefault="00427B4C" w:rsidP="009071EA">
            <w:pPr>
              <w:pStyle w:val="affffc"/>
              <w:jc w:val="center"/>
              <w:rPr>
                <w:b/>
              </w:rPr>
            </w:pPr>
            <w:r>
              <w:t>702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47BA998" w14:textId="77777777" w:rsidR="00427B4C" w:rsidRPr="006057B5" w:rsidRDefault="00427B4C" w:rsidP="009071EA">
            <w:pPr>
              <w:pStyle w:val="affffc"/>
              <w:jc w:val="right"/>
              <w:rPr>
                <w:b/>
              </w:rPr>
            </w:pPr>
            <w:r>
              <w:t>469817,11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7261856" w14:textId="77777777" w:rsidR="00427B4C" w:rsidRPr="006057B5" w:rsidRDefault="00427B4C" w:rsidP="009071EA">
            <w:pPr>
              <w:pStyle w:val="affffc"/>
              <w:jc w:val="right"/>
              <w:rPr>
                <w:b/>
              </w:rPr>
            </w:pPr>
            <w:r>
              <w:t>2253647,62</w:t>
            </w:r>
          </w:p>
        </w:tc>
      </w:tr>
      <w:tr w:rsidR="00427B4C" w:rsidRPr="006057B5" w14:paraId="0D44FA7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764F1F" w14:textId="77777777" w:rsidR="00427B4C" w:rsidRPr="006057B5" w:rsidRDefault="00427B4C" w:rsidP="009071EA">
            <w:pPr>
              <w:pStyle w:val="affffc"/>
              <w:jc w:val="center"/>
              <w:rPr>
                <w:b/>
              </w:rPr>
            </w:pPr>
            <w:r>
              <w:t>703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C6431C" w14:textId="77777777" w:rsidR="00427B4C" w:rsidRPr="006057B5" w:rsidRDefault="00427B4C" w:rsidP="009071EA">
            <w:pPr>
              <w:pStyle w:val="affffc"/>
              <w:jc w:val="right"/>
              <w:rPr>
                <w:b/>
              </w:rPr>
            </w:pPr>
            <w:r>
              <w:t>469825,01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20963C3" w14:textId="77777777" w:rsidR="00427B4C" w:rsidRPr="006057B5" w:rsidRDefault="00427B4C" w:rsidP="009071EA">
            <w:pPr>
              <w:pStyle w:val="affffc"/>
              <w:jc w:val="right"/>
              <w:rPr>
                <w:b/>
              </w:rPr>
            </w:pPr>
            <w:r>
              <w:t>2253692,57</w:t>
            </w:r>
          </w:p>
        </w:tc>
      </w:tr>
      <w:tr w:rsidR="00427B4C" w:rsidRPr="006057B5" w14:paraId="57CB6FD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49A423" w14:textId="77777777" w:rsidR="00427B4C" w:rsidRPr="006057B5" w:rsidRDefault="00427B4C" w:rsidP="009071EA">
            <w:pPr>
              <w:pStyle w:val="affffc"/>
              <w:jc w:val="center"/>
              <w:rPr>
                <w:b/>
              </w:rPr>
            </w:pPr>
            <w:r>
              <w:t>704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62AA4AF" w14:textId="77777777" w:rsidR="00427B4C" w:rsidRPr="006057B5" w:rsidRDefault="00427B4C" w:rsidP="009071EA">
            <w:pPr>
              <w:pStyle w:val="affffc"/>
              <w:jc w:val="right"/>
              <w:rPr>
                <w:b/>
              </w:rPr>
            </w:pPr>
            <w:r>
              <w:t>469830,67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CFCC2D7" w14:textId="77777777" w:rsidR="00427B4C" w:rsidRPr="006057B5" w:rsidRDefault="00427B4C" w:rsidP="009071EA">
            <w:pPr>
              <w:pStyle w:val="affffc"/>
              <w:jc w:val="right"/>
              <w:rPr>
                <w:b/>
              </w:rPr>
            </w:pPr>
            <w:r>
              <w:t>2253728,59</w:t>
            </w:r>
          </w:p>
        </w:tc>
      </w:tr>
      <w:tr w:rsidR="00427B4C" w:rsidRPr="006057B5" w14:paraId="247471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8EA516" w14:textId="77777777" w:rsidR="00427B4C" w:rsidRPr="006057B5" w:rsidRDefault="00427B4C" w:rsidP="009071EA">
            <w:pPr>
              <w:pStyle w:val="affffc"/>
              <w:jc w:val="center"/>
              <w:rPr>
                <w:b/>
              </w:rPr>
            </w:pPr>
            <w:r>
              <w:t>705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55FFAE3" w14:textId="77777777" w:rsidR="00427B4C" w:rsidRPr="006057B5" w:rsidRDefault="00427B4C" w:rsidP="009071EA">
            <w:pPr>
              <w:pStyle w:val="affffc"/>
              <w:jc w:val="right"/>
              <w:rPr>
                <w:b/>
              </w:rPr>
            </w:pPr>
            <w:r>
              <w:t>469844,00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288B49" w14:textId="77777777" w:rsidR="00427B4C" w:rsidRPr="006057B5" w:rsidRDefault="00427B4C" w:rsidP="009071EA">
            <w:pPr>
              <w:pStyle w:val="affffc"/>
              <w:jc w:val="right"/>
              <w:rPr>
                <w:b/>
              </w:rPr>
            </w:pPr>
            <w:r>
              <w:t>2253809,42</w:t>
            </w:r>
          </w:p>
        </w:tc>
      </w:tr>
      <w:tr w:rsidR="00427B4C" w:rsidRPr="006057B5" w14:paraId="282F597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423A21" w14:textId="77777777" w:rsidR="00427B4C" w:rsidRPr="006057B5" w:rsidRDefault="00427B4C" w:rsidP="009071EA">
            <w:pPr>
              <w:pStyle w:val="affffc"/>
              <w:jc w:val="center"/>
              <w:rPr>
                <w:b/>
              </w:rPr>
            </w:pPr>
            <w:r>
              <w:t>706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1BCD8F5" w14:textId="77777777" w:rsidR="00427B4C" w:rsidRPr="006057B5" w:rsidRDefault="00427B4C" w:rsidP="009071EA">
            <w:pPr>
              <w:pStyle w:val="affffc"/>
              <w:jc w:val="right"/>
              <w:rPr>
                <w:b/>
              </w:rPr>
            </w:pPr>
            <w:r>
              <w:t>469812,28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DC0818" w14:textId="77777777" w:rsidR="00427B4C" w:rsidRPr="006057B5" w:rsidRDefault="00427B4C" w:rsidP="009071EA">
            <w:pPr>
              <w:pStyle w:val="affffc"/>
              <w:jc w:val="right"/>
              <w:rPr>
                <w:b/>
              </w:rPr>
            </w:pPr>
            <w:r>
              <w:t>2253813,63</w:t>
            </w:r>
          </w:p>
        </w:tc>
      </w:tr>
      <w:tr w:rsidR="00427B4C" w:rsidRPr="006057B5" w14:paraId="1A6027E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86D390" w14:textId="77777777" w:rsidR="00427B4C" w:rsidRPr="006057B5" w:rsidRDefault="00427B4C" w:rsidP="009071EA">
            <w:pPr>
              <w:pStyle w:val="affffc"/>
              <w:jc w:val="center"/>
              <w:rPr>
                <w:b/>
              </w:rPr>
            </w:pPr>
            <w:r>
              <w:t>707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6F05CB" w14:textId="77777777" w:rsidR="00427B4C" w:rsidRPr="006057B5" w:rsidRDefault="00427B4C" w:rsidP="009071EA">
            <w:pPr>
              <w:pStyle w:val="affffc"/>
              <w:jc w:val="right"/>
              <w:rPr>
                <w:b/>
              </w:rPr>
            </w:pPr>
            <w:r>
              <w:t>469799,08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43E055A" w14:textId="77777777" w:rsidR="00427B4C" w:rsidRPr="006057B5" w:rsidRDefault="00427B4C" w:rsidP="009071EA">
            <w:pPr>
              <w:pStyle w:val="affffc"/>
              <w:jc w:val="right"/>
              <w:rPr>
                <w:b/>
              </w:rPr>
            </w:pPr>
            <w:r>
              <w:t>2253733,69</w:t>
            </w:r>
          </w:p>
        </w:tc>
      </w:tr>
      <w:tr w:rsidR="00427B4C" w:rsidRPr="006057B5" w14:paraId="0786A92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5E7E3CB" w14:textId="77777777" w:rsidR="00427B4C" w:rsidRPr="006057B5" w:rsidRDefault="00427B4C" w:rsidP="009071EA">
            <w:pPr>
              <w:pStyle w:val="affffc"/>
              <w:jc w:val="center"/>
              <w:rPr>
                <w:b/>
              </w:rPr>
            </w:pPr>
            <w:r>
              <w:t>708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1ACDE4" w14:textId="77777777" w:rsidR="00427B4C" w:rsidRPr="006057B5" w:rsidRDefault="00427B4C" w:rsidP="009071EA">
            <w:pPr>
              <w:pStyle w:val="affffc"/>
              <w:jc w:val="right"/>
              <w:rPr>
                <w:b/>
              </w:rPr>
            </w:pPr>
            <w:r>
              <w:t>469793,45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599A71" w14:textId="77777777" w:rsidR="00427B4C" w:rsidRPr="006057B5" w:rsidRDefault="00427B4C" w:rsidP="009071EA">
            <w:pPr>
              <w:pStyle w:val="affffc"/>
              <w:jc w:val="right"/>
              <w:rPr>
                <w:b/>
              </w:rPr>
            </w:pPr>
            <w:r>
              <w:t>2253697,83</w:t>
            </w:r>
          </w:p>
        </w:tc>
      </w:tr>
      <w:tr w:rsidR="00427B4C" w:rsidRPr="006057B5" w14:paraId="061D3C6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134D26" w14:textId="77777777" w:rsidR="00427B4C" w:rsidRPr="006057B5" w:rsidRDefault="00427B4C" w:rsidP="009071EA">
            <w:pPr>
              <w:pStyle w:val="affffc"/>
              <w:jc w:val="center"/>
              <w:rPr>
                <w:b/>
              </w:rPr>
            </w:pPr>
            <w:r>
              <w:t>709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38395CE" w14:textId="77777777" w:rsidR="00427B4C" w:rsidRPr="006057B5" w:rsidRDefault="00427B4C" w:rsidP="009071EA">
            <w:pPr>
              <w:pStyle w:val="affffc"/>
              <w:jc w:val="right"/>
              <w:rPr>
                <w:b/>
              </w:rPr>
            </w:pPr>
            <w:r>
              <w:t>469785,58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A16C1FF" w14:textId="77777777" w:rsidR="00427B4C" w:rsidRPr="006057B5" w:rsidRDefault="00427B4C" w:rsidP="009071EA">
            <w:pPr>
              <w:pStyle w:val="affffc"/>
              <w:jc w:val="right"/>
              <w:rPr>
                <w:b/>
              </w:rPr>
            </w:pPr>
            <w:r>
              <w:t>2253653,14</w:t>
            </w:r>
          </w:p>
        </w:tc>
      </w:tr>
      <w:tr w:rsidR="00427B4C" w:rsidRPr="006057B5" w14:paraId="5EB9EFB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A27942" w14:textId="77777777" w:rsidR="00427B4C" w:rsidRPr="006057B5" w:rsidRDefault="00427B4C" w:rsidP="009071EA">
            <w:pPr>
              <w:pStyle w:val="affffc"/>
              <w:jc w:val="center"/>
              <w:rPr>
                <w:b/>
              </w:rPr>
            </w:pPr>
            <w:r>
              <w:t>710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12A3E8" w14:textId="77777777" w:rsidR="00427B4C" w:rsidRPr="006057B5" w:rsidRDefault="00427B4C" w:rsidP="009071EA">
            <w:pPr>
              <w:pStyle w:val="affffc"/>
              <w:jc w:val="right"/>
              <w:rPr>
                <w:b/>
              </w:rPr>
            </w:pPr>
            <w:r>
              <w:t>469779,27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426C756" w14:textId="77777777" w:rsidR="00427B4C" w:rsidRPr="006057B5" w:rsidRDefault="00427B4C" w:rsidP="009071EA">
            <w:pPr>
              <w:pStyle w:val="affffc"/>
              <w:jc w:val="right"/>
              <w:rPr>
                <w:b/>
              </w:rPr>
            </w:pPr>
            <w:r>
              <w:t>2253616,83</w:t>
            </w:r>
          </w:p>
        </w:tc>
      </w:tr>
      <w:tr w:rsidR="00427B4C" w:rsidRPr="006057B5" w14:paraId="6A63EFF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2EA956" w14:textId="77777777" w:rsidR="00427B4C" w:rsidRPr="006057B5" w:rsidRDefault="00427B4C" w:rsidP="009071EA">
            <w:pPr>
              <w:pStyle w:val="affffc"/>
              <w:jc w:val="center"/>
              <w:rPr>
                <w:b/>
              </w:rPr>
            </w:pPr>
            <w:r>
              <w:t>711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22F7E5" w14:textId="77777777" w:rsidR="00427B4C" w:rsidRPr="006057B5" w:rsidRDefault="00427B4C" w:rsidP="009071EA">
            <w:pPr>
              <w:pStyle w:val="affffc"/>
              <w:jc w:val="right"/>
              <w:rPr>
                <w:b/>
              </w:rPr>
            </w:pPr>
            <w:r>
              <w:t>469778,14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B8CFA1C" w14:textId="77777777" w:rsidR="00427B4C" w:rsidRPr="006057B5" w:rsidRDefault="00427B4C" w:rsidP="009071EA">
            <w:pPr>
              <w:pStyle w:val="affffc"/>
              <w:jc w:val="right"/>
              <w:rPr>
                <w:b/>
              </w:rPr>
            </w:pPr>
            <w:r>
              <w:t>2253608,14</w:t>
            </w:r>
          </w:p>
        </w:tc>
      </w:tr>
      <w:tr w:rsidR="00427B4C" w:rsidRPr="006057B5" w14:paraId="6E25FC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6FACBCD" w14:textId="77777777" w:rsidR="00427B4C" w:rsidRPr="006057B5" w:rsidRDefault="00427B4C" w:rsidP="009071EA">
            <w:pPr>
              <w:pStyle w:val="affffc"/>
              <w:jc w:val="center"/>
              <w:rPr>
                <w:b/>
              </w:rPr>
            </w:pPr>
            <w:r>
              <w:t>712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E6939DC" w14:textId="77777777" w:rsidR="00427B4C" w:rsidRPr="006057B5" w:rsidRDefault="00427B4C" w:rsidP="009071EA">
            <w:pPr>
              <w:pStyle w:val="affffc"/>
              <w:jc w:val="right"/>
              <w:rPr>
                <w:b/>
              </w:rPr>
            </w:pPr>
            <w:r>
              <w:t>469776,26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DD8437" w14:textId="77777777" w:rsidR="00427B4C" w:rsidRPr="006057B5" w:rsidRDefault="00427B4C" w:rsidP="009071EA">
            <w:pPr>
              <w:pStyle w:val="affffc"/>
              <w:jc w:val="right"/>
              <w:rPr>
                <w:b/>
              </w:rPr>
            </w:pPr>
            <w:r>
              <w:t>2253593,78</w:t>
            </w:r>
          </w:p>
        </w:tc>
      </w:tr>
      <w:tr w:rsidR="00427B4C" w:rsidRPr="006057B5" w14:paraId="36A4729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6442B2" w14:textId="77777777" w:rsidR="00427B4C" w:rsidRPr="006057B5" w:rsidRDefault="00427B4C" w:rsidP="009071EA">
            <w:pPr>
              <w:pStyle w:val="affffc"/>
              <w:jc w:val="center"/>
              <w:rPr>
                <w:b/>
              </w:rPr>
            </w:pPr>
            <w:r>
              <w:t>713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B5F8E98" w14:textId="77777777" w:rsidR="00427B4C" w:rsidRPr="006057B5" w:rsidRDefault="00427B4C" w:rsidP="009071EA">
            <w:pPr>
              <w:pStyle w:val="affffc"/>
              <w:jc w:val="right"/>
              <w:rPr>
                <w:b/>
              </w:rPr>
            </w:pPr>
            <w:r>
              <w:t>469770,77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EE0E39" w14:textId="77777777" w:rsidR="00427B4C" w:rsidRPr="006057B5" w:rsidRDefault="00427B4C" w:rsidP="009071EA">
            <w:pPr>
              <w:pStyle w:val="affffc"/>
              <w:jc w:val="right"/>
              <w:rPr>
                <w:b/>
              </w:rPr>
            </w:pPr>
            <w:r>
              <w:t>2253551,75</w:t>
            </w:r>
          </w:p>
        </w:tc>
      </w:tr>
      <w:tr w:rsidR="00427B4C" w:rsidRPr="006057B5" w14:paraId="62D181E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DCD6C3D" w14:textId="77777777" w:rsidR="00427B4C" w:rsidRPr="006057B5" w:rsidRDefault="00427B4C" w:rsidP="009071EA">
            <w:pPr>
              <w:pStyle w:val="affffc"/>
              <w:jc w:val="center"/>
              <w:rPr>
                <w:b/>
              </w:rPr>
            </w:pPr>
            <w:r>
              <w:t>714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CBE4863" w14:textId="77777777" w:rsidR="00427B4C" w:rsidRPr="006057B5" w:rsidRDefault="00427B4C" w:rsidP="009071EA">
            <w:pPr>
              <w:pStyle w:val="affffc"/>
              <w:jc w:val="right"/>
              <w:rPr>
                <w:b/>
              </w:rPr>
            </w:pPr>
            <w:r>
              <w:t>469766,72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EBCAD8" w14:textId="77777777" w:rsidR="00427B4C" w:rsidRPr="006057B5" w:rsidRDefault="00427B4C" w:rsidP="009071EA">
            <w:pPr>
              <w:pStyle w:val="affffc"/>
              <w:jc w:val="right"/>
              <w:rPr>
                <w:b/>
              </w:rPr>
            </w:pPr>
            <w:r>
              <w:t>2253524,06</w:t>
            </w:r>
          </w:p>
        </w:tc>
      </w:tr>
      <w:tr w:rsidR="00427B4C" w:rsidRPr="006057B5" w14:paraId="0B16CF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A708489" w14:textId="77777777" w:rsidR="00427B4C" w:rsidRPr="006057B5" w:rsidRDefault="00427B4C" w:rsidP="009071EA">
            <w:pPr>
              <w:pStyle w:val="affffc"/>
              <w:jc w:val="center"/>
              <w:rPr>
                <w:b/>
              </w:rPr>
            </w:pPr>
            <w:r>
              <w:t>715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992F8B" w14:textId="77777777" w:rsidR="00427B4C" w:rsidRPr="006057B5" w:rsidRDefault="00427B4C" w:rsidP="009071EA">
            <w:pPr>
              <w:pStyle w:val="affffc"/>
              <w:jc w:val="right"/>
              <w:rPr>
                <w:b/>
              </w:rPr>
            </w:pPr>
            <w:r>
              <w:t>469750,84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4C1D50B" w14:textId="77777777" w:rsidR="00427B4C" w:rsidRPr="006057B5" w:rsidRDefault="00427B4C" w:rsidP="009071EA">
            <w:pPr>
              <w:pStyle w:val="affffc"/>
              <w:jc w:val="right"/>
              <w:rPr>
                <w:b/>
              </w:rPr>
            </w:pPr>
            <w:r>
              <w:t>2253502,27</w:t>
            </w:r>
          </w:p>
        </w:tc>
      </w:tr>
      <w:tr w:rsidR="00427B4C" w:rsidRPr="006057B5" w14:paraId="1E39D60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532A0A5" w14:textId="77777777" w:rsidR="00427B4C" w:rsidRPr="006057B5" w:rsidRDefault="00427B4C" w:rsidP="009071EA">
            <w:pPr>
              <w:pStyle w:val="affffc"/>
              <w:jc w:val="center"/>
              <w:rPr>
                <w:b/>
              </w:rPr>
            </w:pPr>
            <w:r>
              <w:t>716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249979D" w14:textId="77777777" w:rsidR="00427B4C" w:rsidRPr="006057B5" w:rsidRDefault="00427B4C" w:rsidP="009071EA">
            <w:pPr>
              <w:pStyle w:val="affffc"/>
              <w:jc w:val="right"/>
              <w:rPr>
                <w:b/>
              </w:rPr>
            </w:pPr>
            <w:r>
              <w:t>469729,84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C4A01F4" w14:textId="77777777" w:rsidR="00427B4C" w:rsidRPr="006057B5" w:rsidRDefault="00427B4C" w:rsidP="009071EA">
            <w:pPr>
              <w:pStyle w:val="affffc"/>
              <w:jc w:val="right"/>
              <w:rPr>
                <w:b/>
              </w:rPr>
            </w:pPr>
            <w:r>
              <w:t>2253474,90</w:t>
            </w:r>
          </w:p>
        </w:tc>
      </w:tr>
      <w:tr w:rsidR="00427B4C" w:rsidRPr="006057B5" w14:paraId="3C0A0A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BD44945" w14:textId="77777777" w:rsidR="00427B4C" w:rsidRPr="006057B5" w:rsidRDefault="00427B4C" w:rsidP="009071EA">
            <w:pPr>
              <w:pStyle w:val="affffc"/>
              <w:jc w:val="center"/>
              <w:rPr>
                <w:b/>
              </w:rPr>
            </w:pPr>
            <w:r>
              <w:t>717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0BB28A" w14:textId="77777777" w:rsidR="00427B4C" w:rsidRPr="006057B5" w:rsidRDefault="00427B4C" w:rsidP="009071EA">
            <w:pPr>
              <w:pStyle w:val="affffc"/>
              <w:jc w:val="right"/>
              <w:rPr>
                <w:b/>
              </w:rPr>
            </w:pPr>
            <w:r>
              <w:t>469707,44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CCFCC5" w14:textId="77777777" w:rsidR="00427B4C" w:rsidRPr="006057B5" w:rsidRDefault="00427B4C" w:rsidP="009071EA">
            <w:pPr>
              <w:pStyle w:val="affffc"/>
              <w:jc w:val="right"/>
              <w:rPr>
                <w:b/>
              </w:rPr>
            </w:pPr>
            <w:r>
              <w:t>2253444,17</w:t>
            </w:r>
          </w:p>
        </w:tc>
      </w:tr>
      <w:tr w:rsidR="00427B4C" w:rsidRPr="006057B5" w14:paraId="69A684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852F001" w14:textId="77777777" w:rsidR="00427B4C" w:rsidRPr="006057B5" w:rsidRDefault="00427B4C" w:rsidP="009071EA">
            <w:pPr>
              <w:pStyle w:val="affffc"/>
              <w:jc w:val="center"/>
              <w:rPr>
                <w:b/>
              </w:rPr>
            </w:pPr>
            <w:r>
              <w:t>718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CE4D80" w14:textId="77777777" w:rsidR="00427B4C" w:rsidRPr="006057B5" w:rsidRDefault="00427B4C" w:rsidP="009071EA">
            <w:pPr>
              <w:pStyle w:val="affffc"/>
              <w:jc w:val="right"/>
              <w:rPr>
                <w:b/>
              </w:rPr>
            </w:pPr>
            <w:r>
              <w:t>469685,44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7FFA00" w14:textId="77777777" w:rsidR="00427B4C" w:rsidRPr="006057B5" w:rsidRDefault="00427B4C" w:rsidP="009071EA">
            <w:pPr>
              <w:pStyle w:val="affffc"/>
              <w:jc w:val="right"/>
              <w:rPr>
                <w:b/>
              </w:rPr>
            </w:pPr>
            <w:r>
              <w:t>2253412,30</w:t>
            </w:r>
          </w:p>
        </w:tc>
      </w:tr>
      <w:tr w:rsidR="00427B4C" w:rsidRPr="006057B5" w14:paraId="0ED579B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474BE6" w14:textId="77777777" w:rsidR="00427B4C" w:rsidRPr="006057B5" w:rsidRDefault="00427B4C" w:rsidP="009071EA">
            <w:pPr>
              <w:pStyle w:val="affffc"/>
              <w:jc w:val="center"/>
              <w:rPr>
                <w:b/>
              </w:rPr>
            </w:pPr>
            <w:r>
              <w:t>719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E37866E" w14:textId="77777777" w:rsidR="00427B4C" w:rsidRPr="006057B5" w:rsidRDefault="00427B4C" w:rsidP="009071EA">
            <w:pPr>
              <w:pStyle w:val="affffc"/>
              <w:jc w:val="right"/>
              <w:rPr>
                <w:b/>
              </w:rPr>
            </w:pPr>
            <w:r>
              <w:t>469662,66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2CF591" w14:textId="77777777" w:rsidR="00427B4C" w:rsidRPr="006057B5" w:rsidRDefault="00427B4C" w:rsidP="009071EA">
            <w:pPr>
              <w:pStyle w:val="affffc"/>
              <w:jc w:val="right"/>
              <w:rPr>
                <w:b/>
              </w:rPr>
            </w:pPr>
            <w:r>
              <w:t>2253381,17</w:t>
            </w:r>
          </w:p>
        </w:tc>
      </w:tr>
      <w:tr w:rsidR="00427B4C" w:rsidRPr="006057B5" w14:paraId="63435DA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EAB4A9B" w14:textId="77777777" w:rsidR="00427B4C" w:rsidRPr="006057B5" w:rsidRDefault="00427B4C" w:rsidP="009071EA">
            <w:pPr>
              <w:pStyle w:val="affffc"/>
              <w:jc w:val="center"/>
              <w:rPr>
                <w:b/>
              </w:rPr>
            </w:pPr>
            <w:r>
              <w:t>720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C59F013" w14:textId="77777777" w:rsidR="00427B4C" w:rsidRPr="006057B5" w:rsidRDefault="00427B4C" w:rsidP="009071EA">
            <w:pPr>
              <w:pStyle w:val="affffc"/>
              <w:jc w:val="right"/>
              <w:rPr>
                <w:b/>
              </w:rPr>
            </w:pPr>
            <w:r>
              <w:t>469633,82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5C0BF4" w14:textId="77777777" w:rsidR="00427B4C" w:rsidRPr="006057B5" w:rsidRDefault="00427B4C" w:rsidP="009071EA">
            <w:pPr>
              <w:pStyle w:val="affffc"/>
              <w:jc w:val="right"/>
              <w:rPr>
                <w:b/>
              </w:rPr>
            </w:pPr>
            <w:r>
              <w:t>2253340,94</w:t>
            </w:r>
          </w:p>
        </w:tc>
      </w:tr>
      <w:tr w:rsidR="00427B4C" w:rsidRPr="006057B5" w14:paraId="2768FCD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6C39CA" w14:textId="77777777" w:rsidR="00427B4C" w:rsidRPr="006057B5" w:rsidRDefault="00427B4C" w:rsidP="009071EA">
            <w:pPr>
              <w:pStyle w:val="affffc"/>
              <w:jc w:val="center"/>
              <w:rPr>
                <w:b/>
              </w:rPr>
            </w:pPr>
            <w:r>
              <w:t>721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F1D2BA" w14:textId="77777777" w:rsidR="00427B4C" w:rsidRPr="006057B5" w:rsidRDefault="00427B4C" w:rsidP="009071EA">
            <w:pPr>
              <w:pStyle w:val="affffc"/>
              <w:jc w:val="right"/>
              <w:rPr>
                <w:b/>
              </w:rPr>
            </w:pPr>
            <w:r>
              <w:t>469612,55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C2DE2F8" w14:textId="77777777" w:rsidR="00427B4C" w:rsidRPr="006057B5" w:rsidRDefault="00427B4C" w:rsidP="009071EA">
            <w:pPr>
              <w:pStyle w:val="affffc"/>
              <w:jc w:val="right"/>
              <w:rPr>
                <w:b/>
              </w:rPr>
            </w:pPr>
            <w:r>
              <w:t>2253308,90</w:t>
            </w:r>
          </w:p>
        </w:tc>
      </w:tr>
      <w:tr w:rsidR="00427B4C" w:rsidRPr="006057B5" w14:paraId="43DD25C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B7A4AA" w14:textId="77777777" w:rsidR="00427B4C" w:rsidRPr="006057B5" w:rsidRDefault="00427B4C" w:rsidP="009071EA">
            <w:pPr>
              <w:pStyle w:val="affffc"/>
              <w:jc w:val="center"/>
              <w:rPr>
                <w:b/>
              </w:rPr>
            </w:pPr>
            <w:r>
              <w:t>722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D34ACDA" w14:textId="77777777" w:rsidR="00427B4C" w:rsidRPr="006057B5" w:rsidRDefault="00427B4C" w:rsidP="009071EA">
            <w:pPr>
              <w:pStyle w:val="affffc"/>
              <w:jc w:val="right"/>
              <w:rPr>
                <w:b/>
              </w:rPr>
            </w:pPr>
            <w:r>
              <w:t>469603,49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8D80FA5" w14:textId="77777777" w:rsidR="00427B4C" w:rsidRPr="006057B5" w:rsidRDefault="00427B4C" w:rsidP="009071EA">
            <w:pPr>
              <w:pStyle w:val="affffc"/>
              <w:jc w:val="right"/>
              <w:rPr>
                <w:b/>
              </w:rPr>
            </w:pPr>
            <w:r>
              <w:t>2253294,71</w:t>
            </w:r>
          </w:p>
        </w:tc>
      </w:tr>
      <w:tr w:rsidR="00427B4C" w:rsidRPr="006057B5" w14:paraId="2A9D9AB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60002CA" w14:textId="77777777" w:rsidR="00427B4C" w:rsidRPr="006057B5" w:rsidRDefault="00427B4C" w:rsidP="009071EA">
            <w:pPr>
              <w:pStyle w:val="affffc"/>
              <w:jc w:val="center"/>
              <w:rPr>
                <w:b/>
              </w:rPr>
            </w:pPr>
            <w:r>
              <w:t>723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977C6A4" w14:textId="77777777" w:rsidR="00427B4C" w:rsidRPr="006057B5" w:rsidRDefault="00427B4C" w:rsidP="009071EA">
            <w:pPr>
              <w:pStyle w:val="affffc"/>
              <w:jc w:val="right"/>
              <w:rPr>
                <w:b/>
              </w:rPr>
            </w:pPr>
            <w:r>
              <w:t>469596,77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0C5174" w14:textId="77777777" w:rsidR="00427B4C" w:rsidRPr="006057B5" w:rsidRDefault="00427B4C" w:rsidP="009071EA">
            <w:pPr>
              <w:pStyle w:val="affffc"/>
              <w:jc w:val="right"/>
              <w:rPr>
                <w:b/>
              </w:rPr>
            </w:pPr>
            <w:r>
              <w:t>2253284,98</w:t>
            </w:r>
          </w:p>
        </w:tc>
      </w:tr>
      <w:tr w:rsidR="00427B4C" w:rsidRPr="006057B5" w14:paraId="138B486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464F6D" w14:textId="77777777" w:rsidR="00427B4C" w:rsidRPr="006057B5" w:rsidRDefault="00427B4C" w:rsidP="009071EA">
            <w:pPr>
              <w:pStyle w:val="affffc"/>
              <w:jc w:val="center"/>
              <w:rPr>
                <w:b/>
              </w:rPr>
            </w:pPr>
            <w:r>
              <w:t>724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61F1B9" w14:textId="77777777" w:rsidR="00427B4C" w:rsidRPr="006057B5" w:rsidRDefault="00427B4C" w:rsidP="009071EA">
            <w:pPr>
              <w:pStyle w:val="affffc"/>
              <w:jc w:val="right"/>
              <w:rPr>
                <w:b/>
              </w:rPr>
            </w:pPr>
            <w:r>
              <w:t>469587,78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831A0D" w14:textId="77777777" w:rsidR="00427B4C" w:rsidRPr="006057B5" w:rsidRDefault="00427B4C" w:rsidP="009071EA">
            <w:pPr>
              <w:pStyle w:val="affffc"/>
              <w:jc w:val="right"/>
              <w:rPr>
                <w:b/>
              </w:rPr>
            </w:pPr>
            <w:r>
              <w:t>2253269,21</w:t>
            </w:r>
          </w:p>
        </w:tc>
      </w:tr>
      <w:tr w:rsidR="00427B4C" w:rsidRPr="006057B5" w14:paraId="2015280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647B31" w14:textId="77777777" w:rsidR="00427B4C" w:rsidRPr="006057B5" w:rsidRDefault="00427B4C" w:rsidP="009071EA">
            <w:pPr>
              <w:pStyle w:val="affffc"/>
              <w:jc w:val="center"/>
              <w:rPr>
                <w:b/>
              </w:rPr>
            </w:pPr>
            <w:r>
              <w:t>725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6D6EB5A" w14:textId="77777777" w:rsidR="00427B4C" w:rsidRPr="006057B5" w:rsidRDefault="00427B4C" w:rsidP="009071EA">
            <w:pPr>
              <w:pStyle w:val="affffc"/>
              <w:jc w:val="right"/>
              <w:rPr>
                <w:b/>
              </w:rPr>
            </w:pPr>
            <w:r>
              <w:t>469580,61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E0FD2C1" w14:textId="77777777" w:rsidR="00427B4C" w:rsidRPr="006057B5" w:rsidRDefault="00427B4C" w:rsidP="009071EA">
            <w:pPr>
              <w:pStyle w:val="affffc"/>
              <w:jc w:val="right"/>
              <w:rPr>
                <w:b/>
              </w:rPr>
            </w:pPr>
            <w:r>
              <w:t>2253256,46</w:t>
            </w:r>
          </w:p>
        </w:tc>
      </w:tr>
      <w:tr w:rsidR="00427B4C" w:rsidRPr="006057B5" w14:paraId="731F8E5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6AC8BCC" w14:textId="77777777" w:rsidR="00427B4C" w:rsidRPr="006057B5" w:rsidRDefault="00427B4C" w:rsidP="009071EA">
            <w:pPr>
              <w:pStyle w:val="affffc"/>
              <w:jc w:val="center"/>
              <w:rPr>
                <w:b/>
              </w:rPr>
            </w:pPr>
            <w:r>
              <w:t>726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7BFE5C" w14:textId="77777777" w:rsidR="00427B4C" w:rsidRPr="006057B5" w:rsidRDefault="00427B4C" w:rsidP="009071EA">
            <w:pPr>
              <w:pStyle w:val="affffc"/>
              <w:jc w:val="right"/>
              <w:rPr>
                <w:b/>
              </w:rPr>
            </w:pPr>
            <w:r>
              <w:t>469566,93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D9BC75" w14:textId="77777777" w:rsidR="00427B4C" w:rsidRPr="006057B5" w:rsidRDefault="00427B4C" w:rsidP="009071EA">
            <w:pPr>
              <w:pStyle w:val="affffc"/>
              <w:jc w:val="right"/>
              <w:rPr>
                <w:b/>
              </w:rPr>
            </w:pPr>
            <w:r>
              <w:t>2253233,62</w:t>
            </w:r>
          </w:p>
        </w:tc>
      </w:tr>
      <w:tr w:rsidR="00427B4C" w:rsidRPr="006057B5" w14:paraId="73563C0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CA4CEDD" w14:textId="77777777" w:rsidR="00427B4C" w:rsidRPr="006057B5" w:rsidRDefault="00427B4C" w:rsidP="009071EA">
            <w:pPr>
              <w:pStyle w:val="affffc"/>
              <w:jc w:val="center"/>
              <w:rPr>
                <w:b/>
              </w:rPr>
            </w:pPr>
            <w:r>
              <w:t>727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9A0C8BA" w14:textId="77777777" w:rsidR="00427B4C" w:rsidRPr="006057B5" w:rsidRDefault="00427B4C" w:rsidP="009071EA">
            <w:pPr>
              <w:pStyle w:val="affffc"/>
              <w:jc w:val="right"/>
              <w:rPr>
                <w:b/>
              </w:rPr>
            </w:pPr>
            <w:r>
              <w:t>469557,08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417C9C" w14:textId="77777777" w:rsidR="00427B4C" w:rsidRPr="006057B5" w:rsidRDefault="00427B4C" w:rsidP="009071EA">
            <w:pPr>
              <w:pStyle w:val="affffc"/>
              <w:jc w:val="right"/>
              <w:rPr>
                <w:b/>
              </w:rPr>
            </w:pPr>
            <w:r>
              <w:t>2253217,62</w:t>
            </w:r>
          </w:p>
        </w:tc>
      </w:tr>
      <w:tr w:rsidR="00427B4C" w:rsidRPr="006057B5" w14:paraId="1699A0E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49735E" w14:textId="77777777" w:rsidR="00427B4C" w:rsidRPr="006057B5" w:rsidRDefault="00427B4C" w:rsidP="009071EA">
            <w:pPr>
              <w:pStyle w:val="affffc"/>
              <w:jc w:val="center"/>
              <w:rPr>
                <w:b/>
              </w:rPr>
            </w:pPr>
            <w:r>
              <w:t>728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2DBB82F" w14:textId="77777777" w:rsidR="00427B4C" w:rsidRPr="006057B5" w:rsidRDefault="00427B4C" w:rsidP="009071EA">
            <w:pPr>
              <w:pStyle w:val="affffc"/>
              <w:jc w:val="right"/>
              <w:rPr>
                <w:b/>
              </w:rPr>
            </w:pPr>
            <w:r>
              <w:t>469546,03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35D783" w14:textId="77777777" w:rsidR="00427B4C" w:rsidRPr="006057B5" w:rsidRDefault="00427B4C" w:rsidP="009071EA">
            <w:pPr>
              <w:pStyle w:val="affffc"/>
              <w:jc w:val="right"/>
              <w:rPr>
                <w:b/>
              </w:rPr>
            </w:pPr>
            <w:r>
              <w:t>2253200,14</w:t>
            </w:r>
          </w:p>
        </w:tc>
      </w:tr>
      <w:tr w:rsidR="00427B4C" w:rsidRPr="006057B5" w14:paraId="5740785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BF399B" w14:textId="77777777" w:rsidR="00427B4C" w:rsidRPr="006057B5" w:rsidRDefault="00427B4C" w:rsidP="009071EA">
            <w:pPr>
              <w:pStyle w:val="affffc"/>
              <w:jc w:val="center"/>
              <w:rPr>
                <w:b/>
              </w:rPr>
            </w:pPr>
            <w:r>
              <w:t>729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11A7CE" w14:textId="77777777" w:rsidR="00427B4C" w:rsidRPr="006057B5" w:rsidRDefault="00427B4C" w:rsidP="009071EA">
            <w:pPr>
              <w:pStyle w:val="affffc"/>
              <w:jc w:val="right"/>
              <w:rPr>
                <w:b/>
              </w:rPr>
            </w:pPr>
            <w:r>
              <w:t>469538,40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55F6207" w14:textId="77777777" w:rsidR="00427B4C" w:rsidRPr="006057B5" w:rsidRDefault="00427B4C" w:rsidP="009071EA">
            <w:pPr>
              <w:pStyle w:val="affffc"/>
              <w:jc w:val="right"/>
              <w:rPr>
                <w:b/>
              </w:rPr>
            </w:pPr>
            <w:r>
              <w:t>2253187,58</w:t>
            </w:r>
          </w:p>
        </w:tc>
      </w:tr>
      <w:tr w:rsidR="00427B4C" w:rsidRPr="006057B5" w14:paraId="77AA883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F566F1C" w14:textId="77777777" w:rsidR="00427B4C" w:rsidRPr="006057B5" w:rsidRDefault="00427B4C" w:rsidP="009071EA">
            <w:pPr>
              <w:pStyle w:val="affffc"/>
              <w:jc w:val="center"/>
              <w:rPr>
                <w:b/>
              </w:rPr>
            </w:pPr>
            <w:r>
              <w:t>730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1F17185" w14:textId="77777777" w:rsidR="00427B4C" w:rsidRPr="006057B5" w:rsidRDefault="00427B4C" w:rsidP="009071EA">
            <w:pPr>
              <w:pStyle w:val="affffc"/>
              <w:jc w:val="right"/>
              <w:rPr>
                <w:b/>
              </w:rPr>
            </w:pPr>
            <w:r>
              <w:t>469527,93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9CC7D1" w14:textId="77777777" w:rsidR="00427B4C" w:rsidRPr="006057B5" w:rsidRDefault="00427B4C" w:rsidP="009071EA">
            <w:pPr>
              <w:pStyle w:val="affffc"/>
              <w:jc w:val="right"/>
              <w:rPr>
                <w:b/>
              </w:rPr>
            </w:pPr>
            <w:r>
              <w:t>2253166,37</w:t>
            </w:r>
          </w:p>
        </w:tc>
      </w:tr>
      <w:tr w:rsidR="00427B4C" w:rsidRPr="006057B5" w14:paraId="79728FB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38D0BD" w14:textId="77777777" w:rsidR="00427B4C" w:rsidRPr="006057B5" w:rsidRDefault="00427B4C" w:rsidP="009071EA">
            <w:pPr>
              <w:pStyle w:val="affffc"/>
              <w:jc w:val="center"/>
              <w:rPr>
                <w:b/>
              </w:rPr>
            </w:pPr>
            <w:r>
              <w:t>731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2ACE15C" w14:textId="77777777" w:rsidR="00427B4C" w:rsidRPr="006057B5" w:rsidRDefault="00427B4C" w:rsidP="009071EA">
            <w:pPr>
              <w:pStyle w:val="affffc"/>
              <w:jc w:val="right"/>
              <w:rPr>
                <w:b/>
              </w:rPr>
            </w:pPr>
            <w:r>
              <w:t>469514,48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D4E8C8B" w14:textId="77777777" w:rsidR="00427B4C" w:rsidRPr="006057B5" w:rsidRDefault="00427B4C" w:rsidP="009071EA">
            <w:pPr>
              <w:pStyle w:val="affffc"/>
              <w:jc w:val="right"/>
              <w:rPr>
                <w:b/>
              </w:rPr>
            </w:pPr>
            <w:r>
              <w:t>2253147,06</w:t>
            </w:r>
          </w:p>
        </w:tc>
      </w:tr>
      <w:tr w:rsidR="00427B4C" w:rsidRPr="006057B5" w14:paraId="310F259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00CDAE" w14:textId="77777777" w:rsidR="00427B4C" w:rsidRPr="006057B5" w:rsidRDefault="00427B4C" w:rsidP="009071EA">
            <w:pPr>
              <w:pStyle w:val="affffc"/>
              <w:jc w:val="center"/>
              <w:rPr>
                <w:b/>
              </w:rPr>
            </w:pPr>
            <w:r>
              <w:t>732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DF5079" w14:textId="77777777" w:rsidR="00427B4C" w:rsidRPr="006057B5" w:rsidRDefault="00427B4C" w:rsidP="009071EA">
            <w:pPr>
              <w:pStyle w:val="affffc"/>
              <w:jc w:val="right"/>
              <w:rPr>
                <w:b/>
              </w:rPr>
            </w:pPr>
            <w:r>
              <w:t>469498,16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1EF7A5" w14:textId="77777777" w:rsidR="00427B4C" w:rsidRPr="006057B5" w:rsidRDefault="00427B4C" w:rsidP="009071EA">
            <w:pPr>
              <w:pStyle w:val="affffc"/>
              <w:jc w:val="right"/>
              <w:rPr>
                <w:b/>
              </w:rPr>
            </w:pPr>
            <w:r>
              <w:t>2253116,61</w:t>
            </w:r>
          </w:p>
        </w:tc>
      </w:tr>
      <w:tr w:rsidR="00427B4C" w:rsidRPr="006057B5" w14:paraId="15F7632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D212775" w14:textId="77777777" w:rsidR="00427B4C" w:rsidRPr="006057B5" w:rsidRDefault="00427B4C" w:rsidP="009071EA">
            <w:pPr>
              <w:pStyle w:val="affffc"/>
              <w:jc w:val="center"/>
              <w:rPr>
                <w:b/>
              </w:rPr>
            </w:pPr>
            <w:r>
              <w:t>733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F3900A" w14:textId="77777777" w:rsidR="00427B4C" w:rsidRPr="006057B5" w:rsidRDefault="00427B4C" w:rsidP="009071EA">
            <w:pPr>
              <w:pStyle w:val="affffc"/>
              <w:jc w:val="right"/>
              <w:rPr>
                <w:b/>
              </w:rPr>
            </w:pPr>
            <w:r>
              <w:t>469488,91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9E9B5FB" w14:textId="77777777" w:rsidR="00427B4C" w:rsidRPr="006057B5" w:rsidRDefault="00427B4C" w:rsidP="009071EA">
            <w:pPr>
              <w:pStyle w:val="affffc"/>
              <w:jc w:val="right"/>
              <w:rPr>
                <w:b/>
              </w:rPr>
            </w:pPr>
            <w:r>
              <w:t>2253098,99</w:t>
            </w:r>
          </w:p>
        </w:tc>
      </w:tr>
      <w:tr w:rsidR="00427B4C" w:rsidRPr="006057B5" w14:paraId="07A45A5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A4C56F" w14:textId="77777777" w:rsidR="00427B4C" w:rsidRPr="006057B5" w:rsidRDefault="00427B4C" w:rsidP="009071EA">
            <w:pPr>
              <w:pStyle w:val="affffc"/>
              <w:jc w:val="center"/>
              <w:rPr>
                <w:b/>
              </w:rPr>
            </w:pPr>
            <w:r>
              <w:t>734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237187B" w14:textId="77777777" w:rsidR="00427B4C" w:rsidRPr="006057B5" w:rsidRDefault="00427B4C" w:rsidP="009071EA">
            <w:pPr>
              <w:pStyle w:val="affffc"/>
              <w:jc w:val="right"/>
              <w:rPr>
                <w:b/>
              </w:rPr>
            </w:pPr>
            <w:r>
              <w:t>469486,25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B2E267" w14:textId="77777777" w:rsidR="00427B4C" w:rsidRPr="006057B5" w:rsidRDefault="00427B4C" w:rsidP="009071EA">
            <w:pPr>
              <w:pStyle w:val="affffc"/>
              <w:jc w:val="right"/>
              <w:rPr>
                <w:b/>
              </w:rPr>
            </w:pPr>
            <w:r>
              <w:t>2253094,05</w:t>
            </w:r>
          </w:p>
        </w:tc>
      </w:tr>
      <w:tr w:rsidR="00427B4C" w:rsidRPr="006057B5" w14:paraId="25F4C8A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72A9C0A" w14:textId="77777777" w:rsidR="00427B4C" w:rsidRPr="006057B5" w:rsidRDefault="00427B4C" w:rsidP="009071EA">
            <w:pPr>
              <w:pStyle w:val="affffc"/>
              <w:jc w:val="center"/>
              <w:rPr>
                <w:b/>
              </w:rPr>
            </w:pPr>
            <w:r>
              <w:t>735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8B0FCB4" w14:textId="77777777" w:rsidR="00427B4C" w:rsidRPr="006057B5" w:rsidRDefault="00427B4C" w:rsidP="009071EA">
            <w:pPr>
              <w:pStyle w:val="affffc"/>
              <w:jc w:val="right"/>
              <w:rPr>
                <w:b/>
              </w:rPr>
            </w:pPr>
            <w:r>
              <w:t>469484,38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8DB73C3" w14:textId="77777777" w:rsidR="00427B4C" w:rsidRPr="006057B5" w:rsidRDefault="00427B4C" w:rsidP="009071EA">
            <w:pPr>
              <w:pStyle w:val="affffc"/>
              <w:jc w:val="right"/>
              <w:rPr>
                <w:b/>
              </w:rPr>
            </w:pPr>
            <w:r>
              <w:t>2253090,56</w:t>
            </w:r>
          </w:p>
        </w:tc>
      </w:tr>
      <w:tr w:rsidR="00427B4C" w:rsidRPr="006057B5" w14:paraId="1CF00F1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AC3373E" w14:textId="77777777" w:rsidR="00427B4C" w:rsidRPr="006057B5" w:rsidRDefault="00427B4C" w:rsidP="009071EA">
            <w:pPr>
              <w:pStyle w:val="affffc"/>
              <w:jc w:val="center"/>
              <w:rPr>
                <w:b/>
              </w:rPr>
            </w:pPr>
            <w:r>
              <w:t>736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2B074F" w14:textId="77777777" w:rsidR="00427B4C" w:rsidRPr="006057B5" w:rsidRDefault="00427B4C" w:rsidP="009071EA">
            <w:pPr>
              <w:pStyle w:val="affffc"/>
              <w:jc w:val="right"/>
              <w:rPr>
                <w:b/>
              </w:rPr>
            </w:pPr>
            <w:r>
              <w:t>469482,12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C44DF9" w14:textId="77777777" w:rsidR="00427B4C" w:rsidRPr="006057B5" w:rsidRDefault="00427B4C" w:rsidP="009071EA">
            <w:pPr>
              <w:pStyle w:val="affffc"/>
              <w:jc w:val="right"/>
              <w:rPr>
                <w:b/>
              </w:rPr>
            </w:pPr>
            <w:r>
              <w:t>2253086,16</w:t>
            </w:r>
          </w:p>
        </w:tc>
      </w:tr>
      <w:tr w:rsidR="00427B4C" w:rsidRPr="006057B5" w14:paraId="10718E1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07ECF33" w14:textId="77777777" w:rsidR="00427B4C" w:rsidRPr="006057B5" w:rsidRDefault="00427B4C" w:rsidP="009071EA">
            <w:pPr>
              <w:pStyle w:val="affffc"/>
              <w:jc w:val="center"/>
              <w:rPr>
                <w:b/>
              </w:rPr>
            </w:pPr>
            <w:r>
              <w:t>737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BDFB111" w14:textId="77777777" w:rsidR="00427B4C" w:rsidRPr="006057B5" w:rsidRDefault="00427B4C" w:rsidP="009071EA">
            <w:pPr>
              <w:pStyle w:val="affffc"/>
              <w:jc w:val="right"/>
              <w:rPr>
                <w:b/>
              </w:rPr>
            </w:pPr>
            <w:r>
              <w:t>469475,68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F98B557" w14:textId="77777777" w:rsidR="00427B4C" w:rsidRPr="006057B5" w:rsidRDefault="00427B4C" w:rsidP="009071EA">
            <w:pPr>
              <w:pStyle w:val="affffc"/>
              <w:jc w:val="right"/>
              <w:rPr>
                <w:b/>
              </w:rPr>
            </w:pPr>
            <w:r>
              <w:t>2253073,58</w:t>
            </w:r>
          </w:p>
        </w:tc>
      </w:tr>
      <w:tr w:rsidR="00427B4C" w:rsidRPr="006057B5" w14:paraId="064D99A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F65E19F" w14:textId="77777777" w:rsidR="00427B4C" w:rsidRPr="006057B5" w:rsidRDefault="00427B4C" w:rsidP="009071EA">
            <w:pPr>
              <w:pStyle w:val="affffc"/>
              <w:jc w:val="center"/>
              <w:rPr>
                <w:b/>
              </w:rPr>
            </w:pPr>
            <w:r>
              <w:t>738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8D90F7" w14:textId="77777777" w:rsidR="00427B4C" w:rsidRPr="006057B5" w:rsidRDefault="00427B4C" w:rsidP="009071EA">
            <w:pPr>
              <w:pStyle w:val="affffc"/>
              <w:jc w:val="right"/>
              <w:rPr>
                <w:b/>
              </w:rPr>
            </w:pPr>
            <w:r>
              <w:t>469469,67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BFF2579" w14:textId="77777777" w:rsidR="00427B4C" w:rsidRPr="006057B5" w:rsidRDefault="00427B4C" w:rsidP="009071EA">
            <w:pPr>
              <w:pStyle w:val="affffc"/>
              <w:jc w:val="right"/>
              <w:rPr>
                <w:b/>
              </w:rPr>
            </w:pPr>
            <w:r>
              <w:t>2253062,22</w:t>
            </w:r>
          </w:p>
        </w:tc>
      </w:tr>
      <w:tr w:rsidR="00427B4C" w:rsidRPr="006057B5" w14:paraId="14C0C3A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A0D7276" w14:textId="77777777" w:rsidR="00427B4C" w:rsidRPr="006057B5" w:rsidRDefault="00427B4C" w:rsidP="009071EA">
            <w:pPr>
              <w:pStyle w:val="affffc"/>
              <w:jc w:val="center"/>
              <w:rPr>
                <w:b/>
              </w:rPr>
            </w:pPr>
            <w:r>
              <w:t>739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0ED194C" w14:textId="77777777" w:rsidR="00427B4C" w:rsidRPr="006057B5" w:rsidRDefault="00427B4C" w:rsidP="009071EA">
            <w:pPr>
              <w:pStyle w:val="affffc"/>
              <w:jc w:val="right"/>
              <w:rPr>
                <w:b/>
              </w:rPr>
            </w:pPr>
            <w:r>
              <w:t>469459,79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2F038D3" w14:textId="77777777" w:rsidR="00427B4C" w:rsidRPr="006057B5" w:rsidRDefault="00427B4C" w:rsidP="009071EA">
            <w:pPr>
              <w:pStyle w:val="affffc"/>
              <w:jc w:val="right"/>
              <w:rPr>
                <w:b/>
              </w:rPr>
            </w:pPr>
            <w:r>
              <w:t>2253043,55</w:t>
            </w:r>
          </w:p>
        </w:tc>
      </w:tr>
      <w:tr w:rsidR="00427B4C" w:rsidRPr="006057B5" w14:paraId="56F15B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1FB98F" w14:textId="77777777" w:rsidR="00427B4C" w:rsidRPr="006057B5" w:rsidRDefault="00427B4C" w:rsidP="009071EA">
            <w:pPr>
              <w:pStyle w:val="affffc"/>
              <w:jc w:val="center"/>
              <w:rPr>
                <w:b/>
              </w:rPr>
            </w:pPr>
            <w:r>
              <w:t>740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61E8A80" w14:textId="77777777" w:rsidR="00427B4C" w:rsidRPr="006057B5" w:rsidRDefault="00427B4C" w:rsidP="009071EA">
            <w:pPr>
              <w:pStyle w:val="affffc"/>
              <w:jc w:val="right"/>
              <w:rPr>
                <w:b/>
              </w:rPr>
            </w:pPr>
            <w:r>
              <w:t>469457,62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CB42B63" w14:textId="77777777" w:rsidR="00427B4C" w:rsidRPr="006057B5" w:rsidRDefault="00427B4C" w:rsidP="009071EA">
            <w:pPr>
              <w:pStyle w:val="affffc"/>
              <w:jc w:val="right"/>
              <w:rPr>
                <w:b/>
              </w:rPr>
            </w:pPr>
            <w:r>
              <w:t>2253039,46</w:t>
            </w:r>
          </w:p>
        </w:tc>
      </w:tr>
      <w:tr w:rsidR="00427B4C" w:rsidRPr="006057B5" w14:paraId="22F8B4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44ED0A8" w14:textId="77777777" w:rsidR="00427B4C" w:rsidRPr="006057B5" w:rsidRDefault="00427B4C" w:rsidP="009071EA">
            <w:pPr>
              <w:pStyle w:val="affffc"/>
              <w:jc w:val="center"/>
              <w:rPr>
                <w:b/>
              </w:rPr>
            </w:pPr>
            <w:r>
              <w:t>741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EA76A23" w14:textId="77777777" w:rsidR="00427B4C" w:rsidRPr="006057B5" w:rsidRDefault="00427B4C" w:rsidP="009071EA">
            <w:pPr>
              <w:pStyle w:val="affffc"/>
              <w:jc w:val="right"/>
              <w:rPr>
                <w:b/>
              </w:rPr>
            </w:pPr>
            <w:r>
              <w:t>469446,91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79FA7E4" w14:textId="77777777" w:rsidR="00427B4C" w:rsidRPr="006057B5" w:rsidRDefault="00427B4C" w:rsidP="009071EA">
            <w:pPr>
              <w:pStyle w:val="affffc"/>
              <w:jc w:val="right"/>
              <w:rPr>
                <w:b/>
              </w:rPr>
            </w:pPr>
            <w:r>
              <w:t>2253022,13</w:t>
            </w:r>
          </w:p>
        </w:tc>
      </w:tr>
      <w:tr w:rsidR="00427B4C" w:rsidRPr="006057B5" w14:paraId="233CD7D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A275CE8" w14:textId="77777777" w:rsidR="00427B4C" w:rsidRPr="006057B5" w:rsidRDefault="00427B4C" w:rsidP="009071EA">
            <w:pPr>
              <w:pStyle w:val="affffc"/>
              <w:jc w:val="center"/>
              <w:rPr>
                <w:b/>
              </w:rPr>
            </w:pPr>
            <w:r>
              <w:t>742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23F478" w14:textId="77777777" w:rsidR="00427B4C" w:rsidRPr="006057B5" w:rsidRDefault="00427B4C" w:rsidP="009071EA">
            <w:pPr>
              <w:pStyle w:val="affffc"/>
              <w:jc w:val="right"/>
              <w:rPr>
                <w:b/>
              </w:rPr>
            </w:pPr>
            <w:r>
              <w:t>469443,62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5665E4F" w14:textId="77777777" w:rsidR="00427B4C" w:rsidRPr="006057B5" w:rsidRDefault="00427B4C" w:rsidP="009071EA">
            <w:pPr>
              <w:pStyle w:val="affffc"/>
              <w:jc w:val="right"/>
              <w:rPr>
                <w:b/>
              </w:rPr>
            </w:pPr>
            <w:r>
              <w:t>2253015,90</w:t>
            </w:r>
          </w:p>
        </w:tc>
      </w:tr>
      <w:tr w:rsidR="00427B4C" w:rsidRPr="006057B5" w14:paraId="5645086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301B9A" w14:textId="77777777" w:rsidR="00427B4C" w:rsidRPr="006057B5" w:rsidRDefault="00427B4C" w:rsidP="009071EA">
            <w:pPr>
              <w:pStyle w:val="affffc"/>
              <w:jc w:val="center"/>
              <w:rPr>
                <w:b/>
              </w:rPr>
            </w:pPr>
            <w:r>
              <w:t>743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9FE95F" w14:textId="77777777" w:rsidR="00427B4C" w:rsidRPr="006057B5" w:rsidRDefault="00427B4C" w:rsidP="009071EA">
            <w:pPr>
              <w:pStyle w:val="affffc"/>
              <w:jc w:val="right"/>
              <w:rPr>
                <w:b/>
              </w:rPr>
            </w:pPr>
            <w:r>
              <w:t>469433,78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C88FE5" w14:textId="77777777" w:rsidR="00427B4C" w:rsidRPr="006057B5" w:rsidRDefault="00427B4C" w:rsidP="009071EA">
            <w:pPr>
              <w:pStyle w:val="affffc"/>
              <w:jc w:val="right"/>
              <w:rPr>
                <w:b/>
              </w:rPr>
            </w:pPr>
            <w:r>
              <w:t>2252997,26</w:t>
            </w:r>
          </w:p>
        </w:tc>
      </w:tr>
      <w:tr w:rsidR="00427B4C" w:rsidRPr="006057B5" w14:paraId="58A935A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5F3B75" w14:textId="77777777" w:rsidR="00427B4C" w:rsidRPr="006057B5" w:rsidRDefault="00427B4C" w:rsidP="009071EA">
            <w:pPr>
              <w:pStyle w:val="affffc"/>
              <w:jc w:val="center"/>
              <w:rPr>
                <w:b/>
              </w:rPr>
            </w:pPr>
            <w:r>
              <w:t>744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D78BAF1" w14:textId="77777777" w:rsidR="00427B4C" w:rsidRPr="006057B5" w:rsidRDefault="00427B4C" w:rsidP="009071EA">
            <w:pPr>
              <w:pStyle w:val="affffc"/>
              <w:jc w:val="right"/>
              <w:rPr>
                <w:b/>
              </w:rPr>
            </w:pPr>
            <w:r>
              <w:t>469424,10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A87550" w14:textId="77777777" w:rsidR="00427B4C" w:rsidRPr="006057B5" w:rsidRDefault="00427B4C" w:rsidP="009071EA">
            <w:pPr>
              <w:pStyle w:val="affffc"/>
              <w:jc w:val="right"/>
              <w:rPr>
                <w:b/>
              </w:rPr>
            </w:pPr>
            <w:r>
              <w:t>2252980,18</w:t>
            </w:r>
          </w:p>
        </w:tc>
      </w:tr>
      <w:tr w:rsidR="00427B4C" w:rsidRPr="006057B5" w14:paraId="68328BA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7C65B0" w14:textId="77777777" w:rsidR="00427B4C" w:rsidRPr="006057B5" w:rsidRDefault="00427B4C" w:rsidP="009071EA">
            <w:pPr>
              <w:pStyle w:val="affffc"/>
              <w:jc w:val="center"/>
              <w:rPr>
                <w:b/>
              </w:rPr>
            </w:pPr>
            <w:r>
              <w:t>745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561436" w14:textId="77777777" w:rsidR="00427B4C" w:rsidRPr="006057B5" w:rsidRDefault="00427B4C" w:rsidP="009071EA">
            <w:pPr>
              <w:pStyle w:val="affffc"/>
              <w:jc w:val="right"/>
              <w:rPr>
                <w:b/>
              </w:rPr>
            </w:pPr>
            <w:r>
              <w:t>469418,95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2523E73" w14:textId="77777777" w:rsidR="00427B4C" w:rsidRPr="006057B5" w:rsidRDefault="00427B4C" w:rsidP="009071EA">
            <w:pPr>
              <w:pStyle w:val="affffc"/>
              <w:jc w:val="right"/>
              <w:rPr>
                <w:b/>
              </w:rPr>
            </w:pPr>
            <w:r>
              <w:t>2252970,12</w:t>
            </w:r>
          </w:p>
        </w:tc>
      </w:tr>
      <w:tr w:rsidR="00427B4C" w:rsidRPr="006057B5" w14:paraId="1D2EBB2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24899D" w14:textId="77777777" w:rsidR="00427B4C" w:rsidRPr="006057B5" w:rsidRDefault="00427B4C" w:rsidP="009071EA">
            <w:pPr>
              <w:pStyle w:val="affffc"/>
              <w:jc w:val="center"/>
              <w:rPr>
                <w:b/>
              </w:rPr>
            </w:pPr>
            <w:r>
              <w:t>746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2C04737" w14:textId="77777777" w:rsidR="00427B4C" w:rsidRPr="006057B5" w:rsidRDefault="00427B4C" w:rsidP="009071EA">
            <w:pPr>
              <w:pStyle w:val="affffc"/>
              <w:jc w:val="right"/>
              <w:rPr>
                <w:b/>
              </w:rPr>
            </w:pPr>
            <w:r>
              <w:t>469418,28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578FA7F" w14:textId="77777777" w:rsidR="00427B4C" w:rsidRPr="006057B5" w:rsidRDefault="00427B4C" w:rsidP="009071EA">
            <w:pPr>
              <w:pStyle w:val="affffc"/>
              <w:jc w:val="right"/>
              <w:rPr>
                <w:b/>
              </w:rPr>
            </w:pPr>
            <w:r>
              <w:t>2252968,81</w:t>
            </w:r>
          </w:p>
        </w:tc>
      </w:tr>
      <w:tr w:rsidR="00427B4C" w:rsidRPr="006057B5" w14:paraId="266F973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4CF4314" w14:textId="77777777" w:rsidR="00427B4C" w:rsidRPr="006057B5" w:rsidRDefault="00427B4C" w:rsidP="009071EA">
            <w:pPr>
              <w:pStyle w:val="affffc"/>
              <w:jc w:val="center"/>
              <w:rPr>
                <w:b/>
              </w:rPr>
            </w:pPr>
            <w:r>
              <w:t>747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4D23AB" w14:textId="77777777" w:rsidR="00427B4C" w:rsidRPr="006057B5" w:rsidRDefault="00427B4C" w:rsidP="009071EA">
            <w:pPr>
              <w:pStyle w:val="affffc"/>
              <w:jc w:val="right"/>
              <w:rPr>
                <w:b/>
              </w:rPr>
            </w:pPr>
            <w:r>
              <w:t>469397,52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05E22F3" w14:textId="77777777" w:rsidR="00427B4C" w:rsidRPr="006057B5" w:rsidRDefault="00427B4C" w:rsidP="009071EA">
            <w:pPr>
              <w:pStyle w:val="affffc"/>
              <w:jc w:val="right"/>
              <w:rPr>
                <w:b/>
              </w:rPr>
            </w:pPr>
            <w:r>
              <w:t>2252930,23</w:t>
            </w:r>
          </w:p>
        </w:tc>
      </w:tr>
      <w:tr w:rsidR="00427B4C" w:rsidRPr="006057B5" w14:paraId="2B05113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094278" w14:textId="77777777" w:rsidR="00427B4C" w:rsidRPr="006057B5" w:rsidRDefault="00427B4C" w:rsidP="009071EA">
            <w:pPr>
              <w:pStyle w:val="affffc"/>
              <w:jc w:val="center"/>
              <w:rPr>
                <w:b/>
              </w:rPr>
            </w:pPr>
            <w:r>
              <w:t>748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847CA7D" w14:textId="77777777" w:rsidR="00427B4C" w:rsidRPr="006057B5" w:rsidRDefault="00427B4C" w:rsidP="009071EA">
            <w:pPr>
              <w:pStyle w:val="affffc"/>
              <w:jc w:val="right"/>
              <w:rPr>
                <w:b/>
              </w:rPr>
            </w:pPr>
            <w:r>
              <w:t>469378,49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52FEF88" w14:textId="77777777" w:rsidR="00427B4C" w:rsidRPr="006057B5" w:rsidRDefault="00427B4C" w:rsidP="009071EA">
            <w:pPr>
              <w:pStyle w:val="affffc"/>
              <w:jc w:val="right"/>
              <w:rPr>
                <w:b/>
              </w:rPr>
            </w:pPr>
            <w:r>
              <w:t>2252895,40</w:t>
            </w:r>
          </w:p>
        </w:tc>
      </w:tr>
      <w:tr w:rsidR="00427B4C" w:rsidRPr="006057B5" w14:paraId="20B4CFD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735362" w14:textId="77777777" w:rsidR="00427B4C" w:rsidRPr="006057B5" w:rsidRDefault="00427B4C" w:rsidP="009071EA">
            <w:pPr>
              <w:pStyle w:val="affffc"/>
              <w:jc w:val="center"/>
              <w:rPr>
                <w:b/>
              </w:rPr>
            </w:pPr>
            <w:r>
              <w:t>749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F52CAF6" w14:textId="77777777" w:rsidR="00427B4C" w:rsidRPr="006057B5" w:rsidRDefault="00427B4C" w:rsidP="009071EA">
            <w:pPr>
              <w:pStyle w:val="affffc"/>
              <w:jc w:val="right"/>
              <w:rPr>
                <w:b/>
              </w:rPr>
            </w:pPr>
            <w:r>
              <w:t>469367,78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414304" w14:textId="77777777" w:rsidR="00427B4C" w:rsidRPr="006057B5" w:rsidRDefault="00427B4C" w:rsidP="009071EA">
            <w:pPr>
              <w:pStyle w:val="affffc"/>
              <w:jc w:val="right"/>
              <w:rPr>
                <w:b/>
              </w:rPr>
            </w:pPr>
            <w:r>
              <w:t>2252877,10</w:t>
            </w:r>
          </w:p>
        </w:tc>
      </w:tr>
      <w:tr w:rsidR="00427B4C" w:rsidRPr="006057B5" w14:paraId="72AFE43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3962759" w14:textId="77777777" w:rsidR="00427B4C" w:rsidRPr="006057B5" w:rsidRDefault="00427B4C" w:rsidP="009071EA">
            <w:pPr>
              <w:pStyle w:val="affffc"/>
              <w:jc w:val="center"/>
              <w:rPr>
                <w:b/>
              </w:rPr>
            </w:pPr>
            <w:r>
              <w:t>750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2705CAB" w14:textId="77777777" w:rsidR="00427B4C" w:rsidRPr="006057B5" w:rsidRDefault="00427B4C" w:rsidP="009071EA">
            <w:pPr>
              <w:pStyle w:val="affffc"/>
              <w:jc w:val="right"/>
              <w:rPr>
                <w:b/>
              </w:rPr>
            </w:pPr>
            <w:r>
              <w:t>469309,32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9FF611" w14:textId="77777777" w:rsidR="00427B4C" w:rsidRPr="006057B5" w:rsidRDefault="00427B4C" w:rsidP="009071EA">
            <w:pPr>
              <w:pStyle w:val="affffc"/>
              <w:jc w:val="right"/>
              <w:rPr>
                <w:b/>
              </w:rPr>
            </w:pPr>
            <w:r>
              <w:t>2252834,91</w:t>
            </w:r>
          </w:p>
        </w:tc>
      </w:tr>
      <w:tr w:rsidR="00427B4C" w:rsidRPr="006057B5" w14:paraId="6FED6CB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D3A797" w14:textId="77777777" w:rsidR="00427B4C" w:rsidRPr="006057B5" w:rsidRDefault="00427B4C" w:rsidP="009071EA">
            <w:pPr>
              <w:pStyle w:val="affffc"/>
              <w:jc w:val="center"/>
              <w:rPr>
                <w:b/>
              </w:rPr>
            </w:pPr>
            <w:r>
              <w:t>386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D124F2" w14:textId="77777777" w:rsidR="00427B4C" w:rsidRPr="006057B5" w:rsidRDefault="00427B4C" w:rsidP="009071EA">
            <w:pPr>
              <w:pStyle w:val="affffc"/>
              <w:jc w:val="right"/>
              <w:rPr>
                <w:b/>
              </w:rPr>
            </w:pPr>
            <w:r>
              <w:t>469305,98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C8330A2" w14:textId="77777777" w:rsidR="00427B4C" w:rsidRPr="006057B5" w:rsidRDefault="00427B4C" w:rsidP="009071EA">
            <w:pPr>
              <w:pStyle w:val="affffc"/>
              <w:jc w:val="right"/>
              <w:rPr>
                <w:b/>
              </w:rPr>
            </w:pPr>
            <w:r>
              <w:t>2252832,86</w:t>
            </w:r>
          </w:p>
        </w:tc>
      </w:tr>
      <w:tr w:rsidR="00427B4C" w:rsidRPr="006057B5" w14:paraId="0C17BFD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70E60E" w14:textId="77777777" w:rsidR="00427B4C" w:rsidRPr="006057B5" w:rsidRDefault="00427B4C" w:rsidP="009071EA">
            <w:pPr>
              <w:pStyle w:val="affffc"/>
              <w:jc w:val="center"/>
              <w:rPr>
                <w:b/>
              </w:rPr>
            </w:pPr>
            <w:r>
              <w:t>385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036497A" w14:textId="77777777" w:rsidR="00427B4C" w:rsidRPr="006057B5" w:rsidRDefault="00427B4C" w:rsidP="009071EA">
            <w:pPr>
              <w:pStyle w:val="affffc"/>
              <w:jc w:val="right"/>
              <w:rPr>
                <w:b/>
              </w:rPr>
            </w:pPr>
            <w:r>
              <w:t>469348,38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ADB578" w14:textId="77777777" w:rsidR="00427B4C" w:rsidRPr="006057B5" w:rsidRDefault="00427B4C" w:rsidP="009071EA">
            <w:pPr>
              <w:pStyle w:val="affffc"/>
              <w:jc w:val="right"/>
              <w:rPr>
                <w:b/>
              </w:rPr>
            </w:pPr>
            <w:r>
              <w:t>2252825,53</w:t>
            </w:r>
          </w:p>
        </w:tc>
      </w:tr>
      <w:tr w:rsidR="00427B4C" w:rsidRPr="006057B5" w14:paraId="3BEE036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6288A7C" w14:textId="77777777" w:rsidR="00427B4C" w:rsidRPr="006057B5" w:rsidRDefault="00427B4C" w:rsidP="009071EA">
            <w:pPr>
              <w:pStyle w:val="affffc"/>
              <w:jc w:val="center"/>
              <w:rPr>
                <w:b/>
              </w:rPr>
            </w:pPr>
            <w:r>
              <w:t>751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555A90" w14:textId="77777777" w:rsidR="00427B4C" w:rsidRPr="006057B5" w:rsidRDefault="00427B4C" w:rsidP="009071EA">
            <w:pPr>
              <w:pStyle w:val="affffc"/>
              <w:jc w:val="right"/>
              <w:rPr>
                <w:b/>
              </w:rPr>
            </w:pPr>
            <w:r>
              <w:t>469390,47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18023E6" w14:textId="77777777" w:rsidR="00427B4C" w:rsidRPr="006057B5" w:rsidRDefault="00427B4C" w:rsidP="009071EA">
            <w:pPr>
              <w:pStyle w:val="affffc"/>
              <w:jc w:val="right"/>
              <w:rPr>
                <w:b/>
              </w:rPr>
            </w:pPr>
            <w:r>
              <w:t>2252852,53</w:t>
            </w:r>
          </w:p>
        </w:tc>
      </w:tr>
      <w:tr w:rsidR="00427B4C" w:rsidRPr="006057B5" w14:paraId="4E116E8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5044507" w14:textId="77777777" w:rsidR="00427B4C" w:rsidRPr="006057B5" w:rsidRDefault="00427B4C" w:rsidP="009071EA">
            <w:pPr>
              <w:pStyle w:val="affffc"/>
              <w:jc w:val="center"/>
              <w:rPr>
                <w:b/>
              </w:rPr>
            </w:pPr>
            <w:r>
              <w:t>752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D8FE7F" w14:textId="77777777" w:rsidR="00427B4C" w:rsidRPr="006057B5" w:rsidRDefault="00427B4C" w:rsidP="009071EA">
            <w:pPr>
              <w:pStyle w:val="affffc"/>
              <w:jc w:val="right"/>
              <w:rPr>
                <w:b/>
              </w:rPr>
            </w:pPr>
            <w:r>
              <w:t>469406,35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2A84FFD" w14:textId="77777777" w:rsidR="00427B4C" w:rsidRPr="006057B5" w:rsidRDefault="00427B4C" w:rsidP="009071EA">
            <w:pPr>
              <w:pStyle w:val="affffc"/>
              <w:jc w:val="right"/>
              <w:rPr>
                <w:b/>
              </w:rPr>
            </w:pPr>
            <w:r>
              <w:t>2252879,64</w:t>
            </w:r>
          </w:p>
        </w:tc>
      </w:tr>
      <w:tr w:rsidR="00427B4C" w:rsidRPr="006057B5" w14:paraId="4240F70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C943A7" w14:textId="77777777" w:rsidR="00427B4C" w:rsidRPr="006057B5" w:rsidRDefault="00427B4C" w:rsidP="009071EA">
            <w:pPr>
              <w:pStyle w:val="affffc"/>
              <w:jc w:val="center"/>
              <w:rPr>
                <w:b/>
              </w:rPr>
            </w:pPr>
            <w:r>
              <w:t>753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D3509A6" w14:textId="77777777" w:rsidR="00427B4C" w:rsidRPr="006057B5" w:rsidRDefault="00427B4C" w:rsidP="009071EA">
            <w:pPr>
              <w:pStyle w:val="affffc"/>
              <w:jc w:val="right"/>
              <w:rPr>
                <w:b/>
              </w:rPr>
            </w:pPr>
            <w:r>
              <w:t>469425,65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C0170B" w14:textId="77777777" w:rsidR="00427B4C" w:rsidRPr="006057B5" w:rsidRDefault="00427B4C" w:rsidP="009071EA">
            <w:pPr>
              <w:pStyle w:val="affffc"/>
              <w:jc w:val="right"/>
              <w:rPr>
                <w:b/>
              </w:rPr>
            </w:pPr>
            <w:r>
              <w:t>2252914,98</w:t>
            </w:r>
          </w:p>
        </w:tc>
      </w:tr>
      <w:tr w:rsidR="00427B4C" w:rsidRPr="006057B5" w14:paraId="649BB45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50E4DD" w14:textId="77777777" w:rsidR="00427B4C" w:rsidRPr="006057B5" w:rsidRDefault="00427B4C" w:rsidP="009071EA">
            <w:pPr>
              <w:pStyle w:val="affffc"/>
              <w:jc w:val="center"/>
              <w:rPr>
                <w:b/>
              </w:rPr>
            </w:pPr>
            <w:r>
              <w:t>754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68C3A9" w14:textId="77777777" w:rsidR="00427B4C" w:rsidRPr="006057B5" w:rsidRDefault="00427B4C" w:rsidP="009071EA">
            <w:pPr>
              <w:pStyle w:val="affffc"/>
              <w:jc w:val="right"/>
              <w:rPr>
                <w:b/>
              </w:rPr>
            </w:pPr>
            <w:r>
              <w:t>469446,63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926E7E8" w14:textId="77777777" w:rsidR="00427B4C" w:rsidRPr="006057B5" w:rsidRDefault="00427B4C" w:rsidP="009071EA">
            <w:pPr>
              <w:pStyle w:val="affffc"/>
              <w:jc w:val="right"/>
              <w:rPr>
                <w:b/>
              </w:rPr>
            </w:pPr>
            <w:r>
              <w:t>2252953,95</w:t>
            </w:r>
          </w:p>
        </w:tc>
      </w:tr>
      <w:tr w:rsidR="00427B4C" w:rsidRPr="006057B5" w14:paraId="636025E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462D150" w14:textId="77777777" w:rsidR="00427B4C" w:rsidRPr="006057B5" w:rsidRDefault="00427B4C" w:rsidP="009071EA">
            <w:pPr>
              <w:pStyle w:val="affffc"/>
              <w:jc w:val="center"/>
              <w:rPr>
                <w:b/>
              </w:rPr>
            </w:pPr>
            <w:r>
              <w:t>755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E04C421" w14:textId="77777777" w:rsidR="00427B4C" w:rsidRPr="006057B5" w:rsidRDefault="00427B4C" w:rsidP="009071EA">
            <w:pPr>
              <w:pStyle w:val="affffc"/>
              <w:jc w:val="right"/>
              <w:rPr>
                <w:b/>
              </w:rPr>
            </w:pPr>
            <w:r>
              <w:t>469452,27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7E4E634" w14:textId="77777777" w:rsidR="00427B4C" w:rsidRPr="006057B5" w:rsidRDefault="00427B4C" w:rsidP="009071EA">
            <w:pPr>
              <w:pStyle w:val="affffc"/>
              <w:jc w:val="right"/>
              <w:rPr>
                <w:b/>
              </w:rPr>
            </w:pPr>
            <w:r>
              <w:t>2252965,00</w:t>
            </w:r>
          </w:p>
        </w:tc>
      </w:tr>
      <w:tr w:rsidR="00427B4C" w:rsidRPr="006057B5" w14:paraId="45BCDA0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A9B77B8" w14:textId="77777777" w:rsidR="00427B4C" w:rsidRPr="006057B5" w:rsidRDefault="00427B4C" w:rsidP="009071EA">
            <w:pPr>
              <w:pStyle w:val="affffc"/>
              <w:jc w:val="center"/>
              <w:rPr>
                <w:b/>
              </w:rPr>
            </w:pPr>
            <w:r>
              <w:t>756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4CB565" w14:textId="77777777" w:rsidR="00427B4C" w:rsidRPr="006057B5" w:rsidRDefault="00427B4C" w:rsidP="009071EA">
            <w:pPr>
              <w:pStyle w:val="affffc"/>
              <w:jc w:val="right"/>
              <w:rPr>
                <w:b/>
              </w:rPr>
            </w:pPr>
            <w:r>
              <w:t>469461,85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D7BEBB" w14:textId="77777777" w:rsidR="00427B4C" w:rsidRPr="006057B5" w:rsidRDefault="00427B4C" w:rsidP="009071EA">
            <w:pPr>
              <w:pStyle w:val="affffc"/>
              <w:jc w:val="right"/>
              <w:rPr>
                <w:b/>
              </w:rPr>
            </w:pPr>
            <w:r>
              <w:t>2252981,89</w:t>
            </w:r>
          </w:p>
        </w:tc>
      </w:tr>
      <w:tr w:rsidR="00427B4C" w:rsidRPr="006057B5" w14:paraId="2B1A7A6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0462E7" w14:textId="77777777" w:rsidR="00427B4C" w:rsidRPr="006057B5" w:rsidRDefault="00427B4C" w:rsidP="009071EA">
            <w:pPr>
              <w:pStyle w:val="affffc"/>
              <w:jc w:val="center"/>
              <w:rPr>
                <w:b/>
              </w:rPr>
            </w:pPr>
            <w:r>
              <w:t>757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8533280" w14:textId="77777777" w:rsidR="00427B4C" w:rsidRPr="006057B5" w:rsidRDefault="00427B4C" w:rsidP="009071EA">
            <w:pPr>
              <w:pStyle w:val="affffc"/>
              <w:jc w:val="right"/>
              <w:rPr>
                <w:b/>
              </w:rPr>
            </w:pPr>
            <w:r>
              <w:t>469474,70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AC538A1" w14:textId="77777777" w:rsidR="00427B4C" w:rsidRPr="006057B5" w:rsidRDefault="00427B4C" w:rsidP="009071EA">
            <w:pPr>
              <w:pStyle w:val="affffc"/>
              <w:jc w:val="right"/>
              <w:rPr>
                <w:b/>
              </w:rPr>
            </w:pPr>
            <w:r>
              <w:t>2253006,23</w:t>
            </w:r>
          </w:p>
        </w:tc>
      </w:tr>
      <w:tr w:rsidR="00427B4C" w:rsidRPr="006057B5" w14:paraId="1D2C081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D70D26" w14:textId="77777777" w:rsidR="00427B4C" w:rsidRPr="006057B5" w:rsidRDefault="00427B4C" w:rsidP="009071EA">
            <w:pPr>
              <w:pStyle w:val="affffc"/>
              <w:jc w:val="center"/>
              <w:rPr>
                <w:b/>
              </w:rPr>
            </w:pPr>
            <w:r>
              <w:t>758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2204013" w14:textId="77777777" w:rsidR="00427B4C" w:rsidRPr="006057B5" w:rsidRDefault="00427B4C" w:rsidP="009071EA">
            <w:pPr>
              <w:pStyle w:val="affffc"/>
              <w:jc w:val="right"/>
              <w:rPr>
                <w:b/>
              </w:rPr>
            </w:pPr>
            <w:r>
              <w:t>469485,40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46E780" w14:textId="77777777" w:rsidR="00427B4C" w:rsidRPr="006057B5" w:rsidRDefault="00427B4C" w:rsidP="009071EA">
            <w:pPr>
              <w:pStyle w:val="affffc"/>
              <w:jc w:val="right"/>
              <w:rPr>
                <w:b/>
              </w:rPr>
            </w:pPr>
            <w:r>
              <w:t>2253023,53</w:t>
            </w:r>
          </w:p>
        </w:tc>
      </w:tr>
      <w:tr w:rsidR="00427B4C" w:rsidRPr="006057B5" w14:paraId="0A8702F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D3F5E74" w14:textId="77777777" w:rsidR="00427B4C" w:rsidRPr="006057B5" w:rsidRDefault="00427B4C" w:rsidP="009071EA">
            <w:pPr>
              <w:pStyle w:val="affffc"/>
              <w:jc w:val="center"/>
              <w:rPr>
                <w:b/>
              </w:rPr>
            </w:pPr>
            <w:r>
              <w:t>759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3176AE5" w14:textId="77777777" w:rsidR="00427B4C" w:rsidRPr="006057B5" w:rsidRDefault="00427B4C" w:rsidP="009071EA">
            <w:pPr>
              <w:pStyle w:val="affffc"/>
              <w:jc w:val="right"/>
              <w:rPr>
                <w:b/>
              </w:rPr>
            </w:pPr>
            <w:r>
              <w:t>469504,07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6CBC76" w14:textId="77777777" w:rsidR="00427B4C" w:rsidRPr="006057B5" w:rsidRDefault="00427B4C" w:rsidP="009071EA">
            <w:pPr>
              <w:pStyle w:val="affffc"/>
              <w:jc w:val="right"/>
              <w:rPr>
                <w:b/>
              </w:rPr>
            </w:pPr>
            <w:r>
              <w:t>2253058,80</w:t>
            </w:r>
          </w:p>
        </w:tc>
      </w:tr>
      <w:tr w:rsidR="00427B4C" w:rsidRPr="006057B5" w14:paraId="5AC99BE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8885A1" w14:textId="77777777" w:rsidR="00427B4C" w:rsidRPr="006057B5" w:rsidRDefault="00427B4C" w:rsidP="009071EA">
            <w:pPr>
              <w:pStyle w:val="affffc"/>
              <w:jc w:val="center"/>
              <w:rPr>
                <w:b/>
              </w:rPr>
            </w:pPr>
            <w:r>
              <w:t>760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7B6687" w14:textId="77777777" w:rsidR="00427B4C" w:rsidRPr="006057B5" w:rsidRDefault="00427B4C" w:rsidP="009071EA">
            <w:pPr>
              <w:pStyle w:val="affffc"/>
              <w:jc w:val="right"/>
              <w:rPr>
                <w:b/>
              </w:rPr>
            </w:pPr>
            <w:r>
              <w:t>469512,72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191865" w14:textId="77777777" w:rsidR="00427B4C" w:rsidRPr="006057B5" w:rsidRDefault="00427B4C" w:rsidP="009071EA">
            <w:pPr>
              <w:pStyle w:val="affffc"/>
              <w:jc w:val="right"/>
              <w:rPr>
                <w:b/>
              </w:rPr>
            </w:pPr>
            <w:r>
              <w:t>2253075,69</w:t>
            </w:r>
          </w:p>
        </w:tc>
      </w:tr>
      <w:tr w:rsidR="00427B4C" w:rsidRPr="006057B5" w14:paraId="76EEA15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6DE1A1" w14:textId="77777777" w:rsidR="00427B4C" w:rsidRPr="006057B5" w:rsidRDefault="00427B4C" w:rsidP="009071EA">
            <w:pPr>
              <w:pStyle w:val="affffc"/>
              <w:jc w:val="center"/>
              <w:rPr>
                <w:b/>
              </w:rPr>
            </w:pPr>
            <w:r>
              <w:t>761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759DA1" w14:textId="77777777" w:rsidR="00427B4C" w:rsidRPr="006057B5" w:rsidRDefault="00427B4C" w:rsidP="009071EA">
            <w:pPr>
              <w:pStyle w:val="affffc"/>
              <w:jc w:val="right"/>
              <w:rPr>
                <w:b/>
              </w:rPr>
            </w:pPr>
            <w:r>
              <w:t>469517,17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02CEF8C" w14:textId="77777777" w:rsidR="00427B4C" w:rsidRPr="006057B5" w:rsidRDefault="00427B4C" w:rsidP="009071EA">
            <w:pPr>
              <w:pStyle w:val="affffc"/>
              <w:jc w:val="right"/>
              <w:rPr>
                <w:b/>
              </w:rPr>
            </w:pPr>
            <w:r>
              <w:t>2253083,97</w:t>
            </w:r>
          </w:p>
        </w:tc>
      </w:tr>
      <w:tr w:rsidR="00427B4C" w:rsidRPr="006057B5" w14:paraId="1163245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AFFAB1" w14:textId="77777777" w:rsidR="00427B4C" w:rsidRPr="006057B5" w:rsidRDefault="00427B4C" w:rsidP="009071EA">
            <w:pPr>
              <w:pStyle w:val="affffc"/>
              <w:jc w:val="center"/>
              <w:rPr>
                <w:b/>
              </w:rPr>
            </w:pPr>
            <w:r>
              <w:t>762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3136C8" w14:textId="77777777" w:rsidR="00427B4C" w:rsidRPr="006057B5" w:rsidRDefault="00427B4C" w:rsidP="009071EA">
            <w:pPr>
              <w:pStyle w:val="affffc"/>
              <w:jc w:val="right"/>
              <w:rPr>
                <w:b/>
              </w:rPr>
            </w:pPr>
            <w:r>
              <w:t>469526,43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00F98BC" w14:textId="77777777" w:rsidR="00427B4C" w:rsidRPr="006057B5" w:rsidRDefault="00427B4C" w:rsidP="009071EA">
            <w:pPr>
              <w:pStyle w:val="affffc"/>
              <w:jc w:val="right"/>
              <w:rPr>
                <w:b/>
              </w:rPr>
            </w:pPr>
            <w:r>
              <w:t>2253101,61</w:t>
            </w:r>
          </w:p>
        </w:tc>
      </w:tr>
      <w:tr w:rsidR="00427B4C" w:rsidRPr="006057B5" w14:paraId="7618B75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76C2E0" w14:textId="77777777" w:rsidR="00427B4C" w:rsidRPr="006057B5" w:rsidRDefault="00427B4C" w:rsidP="009071EA">
            <w:pPr>
              <w:pStyle w:val="affffc"/>
              <w:jc w:val="center"/>
              <w:rPr>
                <w:b/>
              </w:rPr>
            </w:pPr>
            <w:r>
              <w:t>763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E1EE2F8" w14:textId="77777777" w:rsidR="00427B4C" w:rsidRPr="006057B5" w:rsidRDefault="00427B4C" w:rsidP="009071EA">
            <w:pPr>
              <w:pStyle w:val="affffc"/>
              <w:jc w:val="right"/>
              <w:rPr>
                <w:b/>
              </w:rPr>
            </w:pPr>
            <w:r>
              <w:t>469542,52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F60489" w14:textId="77777777" w:rsidR="00427B4C" w:rsidRPr="006057B5" w:rsidRDefault="00427B4C" w:rsidP="009071EA">
            <w:pPr>
              <w:pStyle w:val="affffc"/>
              <w:jc w:val="right"/>
              <w:rPr>
                <w:b/>
              </w:rPr>
            </w:pPr>
            <w:r>
              <w:t>2253131,64</w:t>
            </w:r>
          </w:p>
        </w:tc>
      </w:tr>
      <w:tr w:rsidR="00427B4C" w:rsidRPr="006057B5" w14:paraId="10C569C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D3E4798" w14:textId="77777777" w:rsidR="00427B4C" w:rsidRPr="006057B5" w:rsidRDefault="00427B4C" w:rsidP="009071EA">
            <w:pPr>
              <w:pStyle w:val="affffc"/>
              <w:jc w:val="center"/>
              <w:rPr>
                <w:b/>
              </w:rPr>
            </w:pPr>
            <w:r>
              <w:t>764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94D54AE" w14:textId="77777777" w:rsidR="00427B4C" w:rsidRPr="006057B5" w:rsidRDefault="00427B4C" w:rsidP="009071EA">
            <w:pPr>
              <w:pStyle w:val="affffc"/>
              <w:jc w:val="right"/>
              <w:rPr>
                <w:b/>
              </w:rPr>
            </w:pPr>
            <w:r>
              <w:t>469554,44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B67579" w14:textId="77777777" w:rsidR="00427B4C" w:rsidRPr="006057B5" w:rsidRDefault="00427B4C" w:rsidP="009071EA">
            <w:pPr>
              <w:pStyle w:val="affffc"/>
              <w:jc w:val="right"/>
              <w:rPr>
                <w:b/>
              </w:rPr>
            </w:pPr>
            <w:r>
              <w:t>2253152,76</w:t>
            </w:r>
          </w:p>
        </w:tc>
      </w:tr>
      <w:tr w:rsidR="00427B4C" w:rsidRPr="006057B5" w14:paraId="52AFA10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7750A2" w14:textId="77777777" w:rsidR="00427B4C" w:rsidRPr="006057B5" w:rsidRDefault="00427B4C" w:rsidP="009071EA">
            <w:pPr>
              <w:pStyle w:val="affffc"/>
              <w:jc w:val="center"/>
              <w:rPr>
                <w:b/>
              </w:rPr>
            </w:pPr>
            <w:r>
              <w:t>765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C5D14D0" w14:textId="77777777" w:rsidR="00427B4C" w:rsidRPr="006057B5" w:rsidRDefault="00427B4C" w:rsidP="009071EA">
            <w:pPr>
              <w:pStyle w:val="affffc"/>
              <w:jc w:val="right"/>
              <w:rPr>
                <w:b/>
              </w:rPr>
            </w:pPr>
            <w:r>
              <w:t>469565,66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F47816" w14:textId="77777777" w:rsidR="00427B4C" w:rsidRPr="006057B5" w:rsidRDefault="00427B4C" w:rsidP="009071EA">
            <w:pPr>
              <w:pStyle w:val="affffc"/>
              <w:jc w:val="right"/>
              <w:rPr>
                <w:b/>
              </w:rPr>
            </w:pPr>
            <w:r>
              <w:t>2253170,82</w:t>
            </w:r>
          </w:p>
        </w:tc>
      </w:tr>
      <w:tr w:rsidR="00427B4C" w:rsidRPr="006057B5" w14:paraId="030BEEE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6C297B6" w14:textId="77777777" w:rsidR="00427B4C" w:rsidRPr="006057B5" w:rsidRDefault="00427B4C" w:rsidP="009071EA">
            <w:pPr>
              <w:pStyle w:val="affffc"/>
              <w:jc w:val="center"/>
              <w:rPr>
                <w:b/>
              </w:rPr>
            </w:pPr>
            <w:r>
              <w:t>766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430418" w14:textId="77777777" w:rsidR="00427B4C" w:rsidRPr="006057B5" w:rsidRDefault="00427B4C" w:rsidP="009071EA">
            <w:pPr>
              <w:pStyle w:val="affffc"/>
              <w:jc w:val="right"/>
              <w:rPr>
                <w:b/>
              </w:rPr>
            </w:pPr>
            <w:r>
              <w:t>469573,23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010AE6" w14:textId="77777777" w:rsidR="00427B4C" w:rsidRPr="006057B5" w:rsidRDefault="00427B4C" w:rsidP="009071EA">
            <w:pPr>
              <w:pStyle w:val="affffc"/>
              <w:jc w:val="right"/>
              <w:rPr>
                <w:b/>
              </w:rPr>
            </w:pPr>
            <w:r>
              <w:t>2253183,28</w:t>
            </w:r>
          </w:p>
        </w:tc>
      </w:tr>
      <w:tr w:rsidR="00427B4C" w:rsidRPr="006057B5" w14:paraId="78E3A54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D8C31F" w14:textId="77777777" w:rsidR="00427B4C" w:rsidRPr="006057B5" w:rsidRDefault="00427B4C" w:rsidP="009071EA">
            <w:pPr>
              <w:pStyle w:val="affffc"/>
              <w:jc w:val="center"/>
              <w:rPr>
                <w:b/>
              </w:rPr>
            </w:pPr>
            <w:r>
              <w:t>767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C266BD" w14:textId="77777777" w:rsidR="00427B4C" w:rsidRPr="006057B5" w:rsidRDefault="00427B4C" w:rsidP="009071EA">
            <w:pPr>
              <w:pStyle w:val="affffc"/>
              <w:jc w:val="right"/>
              <w:rPr>
                <w:b/>
              </w:rPr>
            </w:pPr>
            <w:r>
              <w:t>469584,23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EC2F69" w14:textId="77777777" w:rsidR="00427B4C" w:rsidRPr="006057B5" w:rsidRDefault="00427B4C" w:rsidP="009071EA">
            <w:pPr>
              <w:pStyle w:val="affffc"/>
              <w:jc w:val="right"/>
              <w:rPr>
                <w:b/>
              </w:rPr>
            </w:pPr>
            <w:r>
              <w:t>2253200,68</w:t>
            </w:r>
          </w:p>
        </w:tc>
      </w:tr>
      <w:tr w:rsidR="00427B4C" w:rsidRPr="006057B5" w14:paraId="522BD93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049C38E" w14:textId="77777777" w:rsidR="00427B4C" w:rsidRPr="006057B5" w:rsidRDefault="00427B4C" w:rsidP="009071EA">
            <w:pPr>
              <w:pStyle w:val="affffc"/>
              <w:jc w:val="center"/>
              <w:rPr>
                <w:b/>
              </w:rPr>
            </w:pPr>
            <w:r>
              <w:t>768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8E0022B" w14:textId="77777777" w:rsidR="00427B4C" w:rsidRPr="006057B5" w:rsidRDefault="00427B4C" w:rsidP="009071EA">
            <w:pPr>
              <w:pStyle w:val="affffc"/>
              <w:jc w:val="right"/>
              <w:rPr>
                <w:b/>
              </w:rPr>
            </w:pPr>
            <w:r>
              <w:t>469594,28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4BFEE76" w14:textId="77777777" w:rsidR="00427B4C" w:rsidRPr="006057B5" w:rsidRDefault="00427B4C" w:rsidP="009071EA">
            <w:pPr>
              <w:pStyle w:val="affffc"/>
              <w:jc w:val="right"/>
              <w:rPr>
                <w:b/>
              </w:rPr>
            </w:pPr>
            <w:r>
              <w:t>2253217,01</w:t>
            </w:r>
          </w:p>
        </w:tc>
      </w:tr>
      <w:tr w:rsidR="00427B4C" w:rsidRPr="006057B5" w14:paraId="20B84ED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39F816" w14:textId="77777777" w:rsidR="00427B4C" w:rsidRPr="006057B5" w:rsidRDefault="00427B4C" w:rsidP="009071EA">
            <w:pPr>
              <w:pStyle w:val="affffc"/>
              <w:jc w:val="center"/>
              <w:rPr>
                <w:b/>
              </w:rPr>
            </w:pPr>
            <w:r>
              <w:t>769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EF58A9" w14:textId="77777777" w:rsidR="00427B4C" w:rsidRPr="006057B5" w:rsidRDefault="00427B4C" w:rsidP="009071EA">
            <w:pPr>
              <w:pStyle w:val="affffc"/>
              <w:jc w:val="right"/>
              <w:rPr>
                <w:b/>
              </w:rPr>
            </w:pPr>
            <w:r>
              <w:t>469608,28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28F7D4" w14:textId="77777777" w:rsidR="00427B4C" w:rsidRPr="006057B5" w:rsidRDefault="00427B4C" w:rsidP="009071EA">
            <w:pPr>
              <w:pStyle w:val="affffc"/>
              <w:jc w:val="right"/>
              <w:rPr>
                <w:b/>
              </w:rPr>
            </w:pPr>
            <w:r>
              <w:t>2253240,39</w:t>
            </w:r>
          </w:p>
        </w:tc>
      </w:tr>
      <w:tr w:rsidR="00427B4C" w:rsidRPr="006057B5" w14:paraId="65811C3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B56B3D" w14:textId="77777777" w:rsidR="00427B4C" w:rsidRPr="006057B5" w:rsidRDefault="00427B4C" w:rsidP="009071EA">
            <w:pPr>
              <w:pStyle w:val="affffc"/>
              <w:jc w:val="center"/>
              <w:rPr>
                <w:b/>
              </w:rPr>
            </w:pPr>
            <w:r>
              <w:t>770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DFFAE6" w14:textId="77777777" w:rsidR="00427B4C" w:rsidRPr="006057B5" w:rsidRDefault="00427B4C" w:rsidP="009071EA">
            <w:pPr>
              <w:pStyle w:val="affffc"/>
              <w:jc w:val="right"/>
              <w:rPr>
                <w:b/>
              </w:rPr>
            </w:pPr>
            <w:r>
              <w:t>469615,63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A90711" w14:textId="77777777" w:rsidR="00427B4C" w:rsidRPr="006057B5" w:rsidRDefault="00427B4C" w:rsidP="009071EA">
            <w:pPr>
              <w:pStyle w:val="affffc"/>
              <w:jc w:val="right"/>
              <w:rPr>
                <w:b/>
              </w:rPr>
            </w:pPr>
            <w:r>
              <w:t>2253253,44</w:t>
            </w:r>
          </w:p>
        </w:tc>
      </w:tr>
      <w:tr w:rsidR="00427B4C" w:rsidRPr="006057B5" w14:paraId="52971A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258D82" w14:textId="77777777" w:rsidR="00427B4C" w:rsidRPr="006057B5" w:rsidRDefault="00427B4C" w:rsidP="009071EA">
            <w:pPr>
              <w:pStyle w:val="affffc"/>
              <w:jc w:val="center"/>
              <w:rPr>
                <w:b/>
              </w:rPr>
            </w:pPr>
            <w:r>
              <w:t>771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CB267EE" w14:textId="77777777" w:rsidR="00427B4C" w:rsidRPr="006057B5" w:rsidRDefault="00427B4C" w:rsidP="009071EA">
            <w:pPr>
              <w:pStyle w:val="affffc"/>
              <w:jc w:val="right"/>
              <w:rPr>
                <w:b/>
              </w:rPr>
            </w:pPr>
            <w:r>
              <w:t>469624,30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349D5AC" w14:textId="77777777" w:rsidR="00427B4C" w:rsidRPr="006057B5" w:rsidRDefault="00427B4C" w:rsidP="009071EA">
            <w:pPr>
              <w:pStyle w:val="affffc"/>
              <w:jc w:val="right"/>
              <w:rPr>
                <w:b/>
              </w:rPr>
            </w:pPr>
            <w:r>
              <w:t>2253268,66</w:t>
            </w:r>
          </w:p>
        </w:tc>
      </w:tr>
      <w:tr w:rsidR="00427B4C" w:rsidRPr="006057B5" w14:paraId="3F43A94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EED2BA" w14:textId="77777777" w:rsidR="00427B4C" w:rsidRPr="006057B5" w:rsidRDefault="00427B4C" w:rsidP="009071EA">
            <w:pPr>
              <w:pStyle w:val="affffc"/>
              <w:jc w:val="center"/>
              <w:rPr>
                <w:b/>
              </w:rPr>
            </w:pPr>
            <w:r>
              <w:t>772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A16EAC2" w14:textId="77777777" w:rsidR="00427B4C" w:rsidRPr="006057B5" w:rsidRDefault="00427B4C" w:rsidP="009071EA">
            <w:pPr>
              <w:pStyle w:val="affffc"/>
              <w:jc w:val="right"/>
              <w:rPr>
                <w:b/>
              </w:rPr>
            </w:pPr>
            <w:r>
              <w:t>469630,79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C38EF5D" w14:textId="77777777" w:rsidR="00427B4C" w:rsidRPr="006057B5" w:rsidRDefault="00427B4C" w:rsidP="009071EA">
            <w:pPr>
              <w:pStyle w:val="affffc"/>
              <w:jc w:val="right"/>
              <w:rPr>
                <w:b/>
              </w:rPr>
            </w:pPr>
            <w:r>
              <w:t>2253279,18</w:t>
            </w:r>
          </w:p>
        </w:tc>
      </w:tr>
      <w:tr w:rsidR="00427B4C" w:rsidRPr="006057B5" w14:paraId="3EB9BAA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1C241F1" w14:textId="77777777" w:rsidR="00427B4C" w:rsidRPr="006057B5" w:rsidRDefault="00427B4C" w:rsidP="009071EA">
            <w:pPr>
              <w:pStyle w:val="affffc"/>
              <w:jc w:val="center"/>
              <w:rPr>
                <w:b/>
              </w:rPr>
            </w:pPr>
            <w:r>
              <w:t>688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4688E06" w14:textId="77777777" w:rsidR="00427B4C" w:rsidRPr="006057B5" w:rsidRDefault="00427B4C" w:rsidP="009071EA">
            <w:pPr>
              <w:pStyle w:val="affffc"/>
              <w:jc w:val="right"/>
              <w:rPr>
                <w:b/>
              </w:rPr>
            </w:pPr>
            <w:r>
              <w:t>469638,99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1D3CFF" w14:textId="77777777" w:rsidR="00427B4C" w:rsidRPr="006057B5" w:rsidRDefault="00427B4C" w:rsidP="009071EA">
            <w:pPr>
              <w:pStyle w:val="affffc"/>
              <w:jc w:val="right"/>
              <w:rPr>
                <w:b/>
              </w:rPr>
            </w:pPr>
            <w:r>
              <w:t>2253290,86</w:t>
            </w:r>
          </w:p>
        </w:tc>
      </w:tr>
      <w:tr w:rsidR="00427B4C" w:rsidRPr="006057B5" w14:paraId="68822DF9"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763BA051" w14:textId="77777777" w:rsidR="00427B4C" w:rsidRPr="006057B5" w:rsidRDefault="00427B4C" w:rsidP="009071EA">
            <w:pPr>
              <w:pStyle w:val="affffc"/>
              <w:rPr>
                <w:b/>
              </w:rPr>
            </w:pPr>
          </w:p>
        </w:tc>
      </w:tr>
      <w:tr w:rsidR="00427B4C" w:rsidRPr="006057B5" w14:paraId="4388CA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2A8EAF" w14:textId="77777777" w:rsidR="00427B4C" w:rsidRPr="006057B5" w:rsidRDefault="00427B4C" w:rsidP="009071EA">
            <w:pPr>
              <w:pStyle w:val="affffc"/>
              <w:jc w:val="center"/>
              <w:rPr>
                <w:b/>
              </w:rPr>
            </w:pPr>
            <w:r>
              <w:t>773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CB0B8A0" w14:textId="77777777" w:rsidR="00427B4C" w:rsidRPr="006057B5" w:rsidRDefault="00427B4C" w:rsidP="009071EA">
            <w:pPr>
              <w:pStyle w:val="affffc"/>
              <w:jc w:val="right"/>
              <w:rPr>
                <w:b/>
              </w:rPr>
            </w:pPr>
            <w:r>
              <w:t>470375,99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2A79EEE" w14:textId="77777777" w:rsidR="00427B4C" w:rsidRPr="006057B5" w:rsidRDefault="00427B4C" w:rsidP="009071EA">
            <w:pPr>
              <w:pStyle w:val="affffc"/>
              <w:jc w:val="right"/>
              <w:rPr>
                <w:b/>
              </w:rPr>
            </w:pPr>
            <w:r>
              <w:t>2257353,45</w:t>
            </w:r>
          </w:p>
        </w:tc>
      </w:tr>
      <w:tr w:rsidR="00427B4C" w:rsidRPr="006057B5" w14:paraId="2845D2B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DCF3D4" w14:textId="77777777" w:rsidR="00427B4C" w:rsidRPr="006057B5" w:rsidRDefault="00427B4C" w:rsidP="009071EA">
            <w:pPr>
              <w:pStyle w:val="affffc"/>
              <w:jc w:val="center"/>
              <w:rPr>
                <w:b/>
              </w:rPr>
            </w:pPr>
            <w:r>
              <w:t>774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4830C25" w14:textId="77777777" w:rsidR="00427B4C" w:rsidRPr="006057B5" w:rsidRDefault="00427B4C" w:rsidP="009071EA">
            <w:pPr>
              <w:pStyle w:val="affffc"/>
              <w:jc w:val="right"/>
              <w:rPr>
                <w:b/>
              </w:rPr>
            </w:pPr>
            <w:r>
              <w:t>470386,89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75B24B" w14:textId="77777777" w:rsidR="00427B4C" w:rsidRPr="006057B5" w:rsidRDefault="00427B4C" w:rsidP="009071EA">
            <w:pPr>
              <w:pStyle w:val="affffc"/>
              <w:jc w:val="right"/>
              <w:rPr>
                <w:b/>
              </w:rPr>
            </w:pPr>
            <w:r>
              <w:t>2257437,69</w:t>
            </w:r>
          </w:p>
        </w:tc>
      </w:tr>
      <w:tr w:rsidR="00427B4C" w:rsidRPr="006057B5" w14:paraId="6BF51FC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9B0BC6D" w14:textId="77777777" w:rsidR="00427B4C" w:rsidRPr="006057B5" w:rsidRDefault="00427B4C" w:rsidP="009071EA">
            <w:pPr>
              <w:pStyle w:val="affffc"/>
              <w:jc w:val="center"/>
              <w:rPr>
                <w:b/>
              </w:rPr>
            </w:pPr>
            <w:r>
              <w:t>775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C395932" w14:textId="77777777" w:rsidR="00427B4C" w:rsidRPr="006057B5" w:rsidRDefault="00427B4C" w:rsidP="009071EA">
            <w:pPr>
              <w:pStyle w:val="affffc"/>
              <w:jc w:val="right"/>
              <w:rPr>
                <w:b/>
              </w:rPr>
            </w:pPr>
            <w:r>
              <w:t>470398,33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F1FA476" w14:textId="77777777" w:rsidR="00427B4C" w:rsidRPr="006057B5" w:rsidRDefault="00427B4C" w:rsidP="009071EA">
            <w:pPr>
              <w:pStyle w:val="affffc"/>
              <w:jc w:val="right"/>
              <w:rPr>
                <w:b/>
              </w:rPr>
            </w:pPr>
            <w:r>
              <w:t>2257529,05</w:t>
            </w:r>
          </w:p>
        </w:tc>
      </w:tr>
      <w:tr w:rsidR="00427B4C" w:rsidRPr="006057B5" w14:paraId="4926797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5D0F820" w14:textId="77777777" w:rsidR="00427B4C" w:rsidRPr="006057B5" w:rsidRDefault="00427B4C" w:rsidP="009071EA">
            <w:pPr>
              <w:pStyle w:val="affffc"/>
              <w:jc w:val="center"/>
              <w:rPr>
                <w:b/>
              </w:rPr>
            </w:pPr>
            <w:r>
              <w:t>776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CCBAD95" w14:textId="77777777" w:rsidR="00427B4C" w:rsidRPr="006057B5" w:rsidRDefault="00427B4C" w:rsidP="009071EA">
            <w:pPr>
              <w:pStyle w:val="affffc"/>
              <w:jc w:val="right"/>
              <w:rPr>
                <w:b/>
              </w:rPr>
            </w:pPr>
            <w:r>
              <w:t>470409,69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CCEEB52" w14:textId="77777777" w:rsidR="00427B4C" w:rsidRPr="006057B5" w:rsidRDefault="00427B4C" w:rsidP="009071EA">
            <w:pPr>
              <w:pStyle w:val="affffc"/>
              <w:jc w:val="right"/>
              <w:rPr>
                <w:b/>
              </w:rPr>
            </w:pPr>
            <w:r>
              <w:t>2257621,38</w:t>
            </w:r>
          </w:p>
        </w:tc>
      </w:tr>
      <w:tr w:rsidR="00427B4C" w:rsidRPr="006057B5" w14:paraId="6B4D181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0F7BF0" w14:textId="77777777" w:rsidR="00427B4C" w:rsidRPr="006057B5" w:rsidRDefault="00427B4C" w:rsidP="009071EA">
            <w:pPr>
              <w:pStyle w:val="affffc"/>
              <w:jc w:val="center"/>
              <w:rPr>
                <w:b/>
              </w:rPr>
            </w:pPr>
            <w:r>
              <w:t>777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11283A0" w14:textId="77777777" w:rsidR="00427B4C" w:rsidRPr="006057B5" w:rsidRDefault="00427B4C" w:rsidP="009071EA">
            <w:pPr>
              <w:pStyle w:val="affffc"/>
              <w:jc w:val="right"/>
              <w:rPr>
                <w:b/>
              </w:rPr>
            </w:pPr>
            <w:r>
              <w:t>470417,69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505801" w14:textId="77777777" w:rsidR="00427B4C" w:rsidRPr="006057B5" w:rsidRDefault="00427B4C" w:rsidP="009071EA">
            <w:pPr>
              <w:pStyle w:val="affffc"/>
              <w:jc w:val="right"/>
              <w:rPr>
                <w:b/>
              </w:rPr>
            </w:pPr>
            <w:r>
              <w:t>2257675,25</w:t>
            </w:r>
          </w:p>
        </w:tc>
      </w:tr>
      <w:tr w:rsidR="00427B4C" w:rsidRPr="006057B5" w14:paraId="2BC0FA7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7A33D8C" w14:textId="77777777" w:rsidR="00427B4C" w:rsidRPr="006057B5" w:rsidRDefault="00427B4C" w:rsidP="009071EA">
            <w:pPr>
              <w:pStyle w:val="affffc"/>
              <w:jc w:val="center"/>
              <w:rPr>
                <w:b/>
              </w:rPr>
            </w:pPr>
            <w:r>
              <w:t>778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7CE713" w14:textId="77777777" w:rsidR="00427B4C" w:rsidRPr="006057B5" w:rsidRDefault="00427B4C" w:rsidP="009071EA">
            <w:pPr>
              <w:pStyle w:val="affffc"/>
              <w:jc w:val="right"/>
              <w:rPr>
                <w:b/>
              </w:rPr>
            </w:pPr>
            <w:r>
              <w:t>470430,81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B974C1" w14:textId="77777777" w:rsidR="00427B4C" w:rsidRPr="006057B5" w:rsidRDefault="00427B4C" w:rsidP="009071EA">
            <w:pPr>
              <w:pStyle w:val="affffc"/>
              <w:jc w:val="right"/>
              <w:rPr>
                <w:b/>
              </w:rPr>
            </w:pPr>
            <w:r>
              <w:t>2257789,95</w:t>
            </w:r>
          </w:p>
        </w:tc>
      </w:tr>
      <w:tr w:rsidR="00427B4C" w:rsidRPr="006057B5" w14:paraId="44F9E04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546AF0" w14:textId="77777777" w:rsidR="00427B4C" w:rsidRPr="006057B5" w:rsidRDefault="00427B4C" w:rsidP="009071EA">
            <w:pPr>
              <w:pStyle w:val="affffc"/>
              <w:jc w:val="center"/>
              <w:rPr>
                <w:b/>
              </w:rPr>
            </w:pPr>
            <w:r>
              <w:t>779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974145" w14:textId="77777777" w:rsidR="00427B4C" w:rsidRPr="006057B5" w:rsidRDefault="00427B4C" w:rsidP="009071EA">
            <w:pPr>
              <w:pStyle w:val="affffc"/>
              <w:jc w:val="right"/>
              <w:rPr>
                <w:b/>
              </w:rPr>
            </w:pPr>
            <w:r>
              <w:t>470435,15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AFC3DD" w14:textId="77777777" w:rsidR="00427B4C" w:rsidRPr="006057B5" w:rsidRDefault="00427B4C" w:rsidP="009071EA">
            <w:pPr>
              <w:pStyle w:val="affffc"/>
              <w:jc w:val="right"/>
              <w:rPr>
                <w:b/>
              </w:rPr>
            </w:pPr>
            <w:r>
              <w:t>2257831,64</w:t>
            </w:r>
          </w:p>
        </w:tc>
      </w:tr>
      <w:tr w:rsidR="00427B4C" w:rsidRPr="006057B5" w14:paraId="547CEF5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1E12AE" w14:textId="77777777" w:rsidR="00427B4C" w:rsidRPr="006057B5" w:rsidRDefault="00427B4C" w:rsidP="009071EA">
            <w:pPr>
              <w:pStyle w:val="affffc"/>
              <w:jc w:val="center"/>
              <w:rPr>
                <w:b/>
              </w:rPr>
            </w:pPr>
            <w:r>
              <w:t>780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BF85F6" w14:textId="77777777" w:rsidR="00427B4C" w:rsidRPr="006057B5" w:rsidRDefault="00427B4C" w:rsidP="009071EA">
            <w:pPr>
              <w:pStyle w:val="affffc"/>
              <w:jc w:val="right"/>
              <w:rPr>
                <w:b/>
              </w:rPr>
            </w:pPr>
            <w:r>
              <w:t>470447,59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8305AA" w14:textId="77777777" w:rsidR="00427B4C" w:rsidRPr="006057B5" w:rsidRDefault="00427B4C" w:rsidP="009071EA">
            <w:pPr>
              <w:pStyle w:val="affffc"/>
              <w:jc w:val="right"/>
              <w:rPr>
                <w:b/>
              </w:rPr>
            </w:pPr>
            <w:r>
              <w:t>2257932,43</w:t>
            </w:r>
          </w:p>
        </w:tc>
      </w:tr>
      <w:tr w:rsidR="00427B4C" w:rsidRPr="006057B5" w14:paraId="4322974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7F60F34" w14:textId="77777777" w:rsidR="00427B4C" w:rsidRPr="006057B5" w:rsidRDefault="00427B4C" w:rsidP="009071EA">
            <w:pPr>
              <w:pStyle w:val="affffc"/>
              <w:jc w:val="center"/>
              <w:rPr>
                <w:b/>
              </w:rPr>
            </w:pPr>
            <w:r>
              <w:t>781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5B225BF" w14:textId="77777777" w:rsidR="00427B4C" w:rsidRPr="006057B5" w:rsidRDefault="00427B4C" w:rsidP="009071EA">
            <w:pPr>
              <w:pStyle w:val="affffc"/>
              <w:jc w:val="right"/>
              <w:rPr>
                <w:b/>
              </w:rPr>
            </w:pPr>
            <w:r>
              <w:t>470463,44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5EBA6B" w14:textId="77777777" w:rsidR="00427B4C" w:rsidRPr="006057B5" w:rsidRDefault="00427B4C" w:rsidP="009071EA">
            <w:pPr>
              <w:pStyle w:val="affffc"/>
              <w:jc w:val="right"/>
              <w:rPr>
                <w:b/>
              </w:rPr>
            </w:pPr>
            <w:r>
              <w:t>2258060,87</w:t>
            </w:r>
          </w:p>
        </w:tc>
      </w:tr>
      <w:tr w:rsidR="00427B4C" w:rsidRPr="006057B5" w14:paraId="3DCEA66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111602C" w14:textId="77777777" w:rsidR="00427B4C" w:rsidRPr="006057B5" w:rsidRDefault="00427B4C" w:rsidP="009071EA">
            <w:pPr>
              <w:pStyle w:val="affffc"/>
              <w:jc w:val="center"/>
              <w:rPr>
                <w:b/>
              </w:rPr>
            </w:pPr>
            <w:r>
              <w:t>782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A33D5E" w14:textId="77777777" w:rsidR="00427B4C" w:rsidRPr="006057B5" w:rsidRDefault="00427B4C" w:rsidP="009071EA">
            <w:pPr>
              <w:pStyle w:val="affffc"/>
              <w:jc w:val="right"/>
              <w:rPr>
                <w:b/>
              </w:rPr>
            </w:pPr>
            <w:r>
              <w:t>470476,91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7620A1" w14:textId="77777777" w:rsidR="00427B4C" w:rsidRPr="006057B5" w:rsidRDefault="00427B4C" w:rsidP="009071EA">
            <w:pPr>
              <w:pStyle w:val="affffc"/>
              <w:jc w:val="right"/>
              <w:rPr>
                <w:b/>
              </w:rPr>
            </w:pPr>
            <w:r>
              <w:t>2258154,66</w:t>
            </w:r>
          </w:p>
        </w:tc>
      </w:tr>
      <w:tr w:rsidR="00427B4C" w:rsidRPr="006057B5" w14:paraId="35BF8BA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D2255E" w14:textId="77777777" w:rsidR="00427B4C" w:rsidRPr="006057B5" w:rsidRDefault="00427B4C" w:rsidP="009071EA">
            <w:pPr>
              <w:pStyle w:val="affffc"/>
              <w:jc w:val="center"/>
              <w:rPr>
                <w:b/>
              </w:rPr>
            </w:pPr>
            <w:r>
              <w:t>783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7F0553A" w14:textId="77777777" w:rsidR="00427B4C" w:rsidRPr="006057B5" w:rsidRDefault="00427B4C" w:rsidP="009071EA">
            <w:pPr>
              <w:pStyle w:val="affffc"/>
              <w:jc w:val="right"/>
              <w:rPr>
                <w:b/>
              </w:rPr>
            </w:pPr>
            <w:r>
              <w:t>470489,56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024FE3" w14:textId="77777777" w:rsidR="00427B4C" w:rsidRPr="006057B5" w:rsidRDefault="00427B4C" w:rsidP="009071EA">
            <w:pPr>
              <w:pStyle w:val="affffc"/>
              <w:jc w:val="right"/>
              <w:rPr>
                <w:b/>
              </w:rPr>
            </w:pPr>
            <w:r>
              <w:t>2258253,50</w:t>
            </w:r>
          </w:p>
        </w:tc>
      </w:tr>
      <w:tr w:rsidR="00427B4C" w:rsidRPr="006057B5" w14:paraId="44D138B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05E98B6" w14:textId="77777777" w:rsidR="00427B4C" w:rsidRPr="006057B5" w:rsidRDefault="00427B4C" w:rsidP="009071EA">
            <w:pPr>
              <w:pStyle w:val="affffc"/>
              <w:jc w:val="center"/>
              <w:rPr>
                <w:b/>
              </w:rPr>
            </w:pPr>
            <w:r>
              <w:t>784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8153352" w14:textId="77777777" w:rsidR="00427B4C" w:rsidRPr="006057B5" w:rsidRDefault="00427B4C" w:rsidP="009071EA">
            <w:pPr>
              <w:pStyle w:val="affffc"/>
              <w:jc w:val="right"/>
              <w:rPr>
                <w:b/>
              </w:rPr>
            </w:pPr>
            <w:r>
              <w:t>470496,00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05E82EC" w14:textId="77777777" w:rsidR="00427B4C" w:rsidRPr="006057B5" w:rsidRDefault="00427B4C" w:rsidP="009071EA">
            <w:pPr>
              <w:pStyle w:val="affffc"/>
              <w:jc w:val="right"/>
              <w:rPr>
                <w:b/>
              </w:rPr>
            </w:pPr>
            <w:r>
              <w:t>2258303,75</w:t>
            </w:r>
          </w:p>
        </w:tc>
      </w:tr>
      <w:tr w:rsidR="00427B4C" w:rsidRPr="006057B5" w14:paraId="65D50EA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979283C" w14:textId="77777777" w:rsidR="00427B4C" w:rsidRPr="006057B5" w:rsidRDefault="00427B4C" w:rsidP="009071EA">
            <w:pPr>
              <w:pStyle w:val="affffc"/>
              <w:jc w:val="center"/>
              <w:rPr>
                <w:b/>
              </w:rPr>
            </w:pPr>
            <w:r>
              <w:t>785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095BAB" w14:textId="77777777" w:rsidR="00427B4C" w:rsidRPr="006057B5" w:rsidRDefault="00427B4C" w:rsidP="009071EA">
            <w:pPr>
              <w:pStyle w:val="affffc"/>
              <w:jc w:val="right"/>
              <w:rPr>
                <w:b/>
              </w:rPr>
            </w:pPr>
            <w:r>
              <w:t>470508,51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0E68BF" w14:textId="77777777" w:rsidR="00427B4C" w:rsidRPr="006057B5" w:rsidRDefault="00427B4C" w:rsidP="009071EA">
            <w:pPr>
              <w:pStyle w:val="affffc"/>
              <w:jc w:val="right"/>
              <w:rPr>
                <w:b/>
              </w:rPr>
            </w:pPr>
            <w:r>
              <w:t>2258390,53</w:t>
            </w:r>
          </w:p>
        </w:tc>
      </w:tr>
      <w:tr w:rsidR="00427B4C" w:rsidRPr="006057B5" w14:paraId="4AD506F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9FD70A" w14:textId="77777777" w:rsidR="00427B4C" w:rsidRPr="006057B5" w:rsidRDefault="00427B4C" w:rsidP="009071EA">
            <w:pPr>
              <w:pStyle w:val="affffc"/>
              <w:jc w:val="center"/>
              <w:rPr>
                <w:b/>
              </w:rPr>
            </w:pPr>
            <w:r>
              <w:t>786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4096137" w14:textId="77777777" w:rsidR="00427B4C" w:rsidRPr="006057B5" w:rsidRDefault="00427B4C" w:rsidP="009071EA">
            <w:pPr>
              <w:pStyle w:val="affffc"/>
              <w:jc w:val="right"/>
              <w:rPr>
                <w:b/>
              </w:rPr>
            </w:pPr>
            <w:r>
              <w:t>470525,53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E358DE" w14:textId="77777777" w:rsidR="00427B4C" w:rsidRPr="006057B5" w:rsidRDefault="00427B4C" w:rsidP="009071EA">
            <w:pPr>
              <w:pStyle w:val="affffc"/>
              <w:jc w:val="right"/>
              <w:rPr>
                <w:b/>
              </w:rPr>
            </w:pPr>
            <w:r>
              <w:t>2258502,67</w:t>
            </w:r>
          </w:p>
        </w:tc>
      </w:tr>
      <w:tr w:rsidR="00427B4C" w:rsidRPr="006057B5" w14:paraId="5E69D07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97985DA" w14:textId="77777777" w:rsidR="00427B4C" w:rsidRPr="006057B5" w:rsidRDefault="00427B4C" w:rsidP="009071EA">
            <w:pPr>
              <w:pStyle w:val="affffc"/>
              <w:jc w:val="center"/>
              <w:rPr>
                <w:b/>
              </w:rPr>
            </w:pPr>
            <w:r>
              <w:t>787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10DEA6" w14:textId="77777777" w:rsidR="00427B4C" w:rsidRPr="006057B5" w:rsidRDefault="00427B4C" w:rsidP="009071EA">
            <w:pPr>
              <w:pStyle w:val="affffc"/>
              <w:jc w:val="right"/>
              <w:rPr>
                <w:b/>
              </w:rPr>
            </w:pPr>
            <w:r>
              <w:t>470539,28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03A7A13" w14:textId="77777777" w:rsidR="00427B4C" w:rsidRPr="006057B5" w:rsidRDefault="00427B4C" w:rsidP="009071EA">
            <w:pPr>
              <w:pStyle w:val="affffc"/>
              <w:jc w:val="right"/>
              <w:rPr>
                <w:b/>
              </w:rPr>
            </w:pPr>
            <w:r>
              <w:t>2258590,50</w:t>
            </w:r>
          </w:p>
        </w:tc>
      </w:tr>
      <w:tr w:rsidR="00427B4C" w:rsidRPr="006057B5" w14:paraId="45CED34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C6E58F8" w14:textId="77777777" w:rsidR="00427B4C" w:rsidRPr="006057B5" w:rsidRDefault="00427B4C" w:rsidP="009071EA">
            <w:pPr>
              <w:pStyle w:val="affffc"/>
              <w:jc w:val="center"/>
              <w:rPr>
                <w:b/>
              </w:rPr>
            </w:pPr>
            <w:r>
              <w:t>788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57E2C2" w14:textId="77777777" w:rsidR="00427B4C" w:rsidRPr="006057B5" w:rsidRDefault="00427B4C" w:rsidP="009071EA">
            <w:pPr>
              <w:pStyle w:val="affffc"/>
              <w:jc w:val="right"/>
              <w:rPr>
                <w:b/>
              </w:rPr>
            </w:pPr>
            <w:r>
              <w:t>470550,36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A2FCF3" w14:textId="77777777" w:rsidR="00427B4C" w:rsidRPr="006057B5" w:rsidRDefault="00427B4C" w:rsidP="009071EA">
            <w:pPr>
              <w:pStyle w:val="affffc"/>
              <w:jc w:val="right"/>
              <w:rPr>
                <w:b/>
              </w:rPr>
            </w:pPr>
            <w:r>
              <w:t>2258659,54</w:t>
            </w:r>
          </w:p>
        </w:tc>
      </w:tr>
      <w:tr w:rsidR="00427B4C" w:rsidRPr="006057B5" w14:paraId="4D0B9EB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8B9B24" w14:textId="77777777" w:rsidR="00427B4C" w:rsidRPr="006057B5" w:rsidRDefault="00427B4C" w:rsidP="009071EA">
            <w:pPr>
              <w:pStyle w:val="affffc"/>
              <w:jc w:val="center"/>
              <w:rPr>
                <w:b/>
              </w:rPr>
            </w:pPr>
            <w:r>
              <w:t>789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8CB79D6" w14:textId="77777777" w:rsidR="00427B4C" w:rsidRPr="006057B5" w:rsidRDefault="00427B4C" w:rsidP="009071EA">
            <w:pPr>
              <w:pStyle w:val="affffc"/>
              <w:jc w:val="right"/>
              <w:rPr>
                <w:b/>
              </w:rPr>
            </w:pPr>
            <w:r>
              <w:t>470558,94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10DE4B4" w14:textId="77777777" w:rsidR="00427B4C" w:rsidRPr="006057B5" w:rsidRDefault="00427B4C" w:rsidP="009071EA">
            <w:pPr>
              <w:pStyle w:val="affffc"/>
              <w:jc w:val="right"/>
              <w:rPr>
                <w:b/>
              </w:rPr>
            </w:pPr>
            <w:r>
              <w:t>2258707,70</w:t>
            </w:r>
          </w:p>
        </w:tc>
      </w:tr>
      <w:tr w:rsidR="00427B4C" w:rsidRPr="006057B5" w14:paraId="5060AAC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D3A2D9" w14:textId="77777777" w:rsidR="00427B4C" w:rsidRPr="006057B5" w:rsidRDefault="00427B4C" w:rsidP="009071EA">
            <w:pPr>
              <w:pStyle w:val="affffc"/>
              <w:jc w:val="center"/>
              <w:rPr>
                <w:b/>
              </w:rPr>
            </w:pPr>
            <w:r>
              <w:t>790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F1B41AA" w14:textId="77777777" w:rsidR="00427B4C" w:rsidRPr="006057B5" w:rsidRDefault="00427B4C" w:rsidP="009071EA">
            <w:pPr>
              <w:pStyle w:val="affffc"/>
              <w:jc w:val="right"/>
              <w:rPr>
                <w:b/>
              </w:rPr>
            </w:pPr>
            <w:r>
              <w:t>470565,45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3B2E0A4" w14:textId="77777777" w:rsidR="00427B4C" w:rsidRPr="006057B5" w:rsidRDefault="00427B4C" w:rsidP="009071EA">
            <w:pPr>
              <w:pStyle w:val="affffc"/>
              <w:jc w:val="right"/>
              <w:rPr>
                <w:b/>
              </w:rPr>
            </w:pPr>
            <w:r>
              <w:t>2258743,02</w:t>
            </w:r>
          </w:p>
        </w:tc>
      </w:tr>
      <w:tr w:rsidR="00427B4C" w:rsidRPr="006057B5" w14:paraId="269D639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7854F4B" w14:textId="77777777" w:rsidR="00427B4C" w:rsidRPr="006057B5" w:rsidRDefault="00427B4C" w:rsidP="009071EA">
            <w:pPr>
              <w:pStyle w:val="affffc"/>
              <w:jc w:val="center"/>
              <w:rPr>
                <w:b/>
              </w:rPr>
            </w:pPr>
            <w:r>
              <w:t>791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03FBB66" w14:textId="77777777" w:rsidR="00427B4C" w:rsidRPr="006057B5" w:rsidRDefault="00427B4C" w:rsidP="009071EA">
            <w:pPr>
              <w:pStyle w:val="affffc"/>
              <w:jc w:val="right"/>
              <w:rPr>
                <w:b/>
              </w:rPr>
            </w:pPr>
            <w:r>
              <w:t>470570,63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8051903" w14:textId="77777777" w:rsidR="00427B4C" w:rsidRPr="006057B5" w:rsidRDefault="00427B4C" w:rsidP="009071EA">
            <w:pPr>
              <w:pStyle w:val="affffc"/>
              <w:jc w:val="right"/>
              <w:rPr>
                <w:b/>
              </w:rPr>
            </w:pPr>
            <w:r>
              <w:t>2258768,48</w:t>
            </w:r>
          </w:p>
        </w:tc>
      </w:tr>
      <w:tr w:rsidR="00427B4C" w:rsidRPr="006057B5" w14:paraId="0FCD65F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F01F649" w14:textId="77777777" w:rsidR="00427B4C" w:rsidRPr="006057B5" w:rsidRDefault="00427B4C" w:rsidP="009071EA">
            <w:pPr>
              <w:pStyle w:val="affffc"/>
              <w:jc w:val="center"/>
              <w:rPr>
                <w:b/>
              </w:rPr>
            </w:pPr>
            <w:r>
              <w:t>792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9524057" w14:textId="77777777" w:rsidR="00427B4C" w:rsidRPr="006057B5" w:rsidRDefault="00427B4C" w:rsidP="009071EA">
            <w:pPr>
              <w:pStyle w:val="affffc"/>
              <w:jc w:val="right"/>
              <w:rPr>
                <w:b/>
              </w:rPr>
            </w:pPr>
            <w:r>
              <w:t>470572,20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37AF9C9" w14:textId="77777777" w:rsidR="00427B4C" w:rsidRPr="006057B5" w:rsidRDefault="00427B4C" w:rsidP="009071EA">
            <w:pPr>
              <w:pStyle w:val="affffc"/>
              <w:jc w:val="right"/>
              <w:rPr>
                <w:b/>
              </w:rPr>
            </w:pPr>
            <w:r>
              <w:t>2258781,12</w:t>
            </w:r>
          </w:p>
        </w:tc>
      </w:tr>
      <w:tr w:rsidR="00427B4C" w:rsidRPr="006057B5" w14:paraId="3FC62DA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CE902C" w14:textId="77777777" w:rsidR="00427B4C" w:rsidRPr="006057B5" w:rsidRDefault="00427B4C" w:rsidP="009071EA">
            <w:pPr>
              <w:pStyle w:val="affffc"/>
              <w:jc w:val="center"/>
              <w:rPr>
                <w:b/>
              </w:rPr>
            </w:pPr>
            <w:r>
              <w:t>793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7DCC16" w14:textId="77777777" w:rsidR="00427B4C" w:rsidRPr="006057B5" w:rsidRDefault="00427B4C" w:rsidP="009071EA">
            <w:pPr>
              <w:pStyle w:val="affffc"/>
              <w:jc w:val="right"/>
              <w:rPr>
                <w:b/>
              </w:rPr>
            </w:pPr>
            <w:r>
              <w:t>470580,12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50B5B9C" w14:textId="77777777" w:rsidR="00427B4C" w:rsidRPr="006057B5" w:rsidRDefault="00427B4C" w:rsidP="009071EA">
            <w:pPr>
              <w:pStyle w:val="affffc"/>
              <w:jc w:val="right"/>
              <w:rPr>
                <w:b/>
              </w:rPr>
            </w:pPr>
            <w:r>
              <w:t>2258859,37</w:t>
            </w:r>
          </w:p>
        </w:tc>
      </w:tr>
      <w:tr w:rsidR="00427B4C" w:rsidRPr="006057B5" w14:paraId="10F1126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0D1A85F" w14:textId="77777777" w:rsidR="00427B4C" w:rsidRPr="006057B5" w:rsidRDefault="00427B4C" w:rsidP="009071EA">
            <w:pPr>
              <w:pStyle w:val="affffc"/>
              <w:jc w:val="center"/>
              <w:rPr>
                <w:b/>
              </w:rPr>
            </w:pPr>
            <w:r>
              <w:t>794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351C66" w14:textId="77777777" w:rsidR="00427B4C" w:rsidRPr="006057B5" w:rsidRDefault="00427B4C" w:rsidP="009071EA">
            <w:pPr>
              <w:pStyle w:val="affffc"/>
              <w:jc w:val="right"/>
              <w:rPr>
                <w:b/>
              </w:rPr>
            </w:pPr>
            <w:r>
              <w:t>470584,58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8F77BA" w14:textId="77777777" w:rsidR="00427B4C" w:rsidRPr="006057B5" w:rsidRDefault="00427B4C" w:rsidP="009071EA">
            <w:pPr>
              <w:pStyle w:val="affffc"/>
              <w:jc w:val="right"/>
              <w:rPr>
                <w:b/>
              </w:rPr>
            </w:pPr>
            <w:r>
              <w:t>2258898,61</w:t>
            </w:r>
          </w:p>
        </w:tc>
      </w:tr>
      <w:tr w:rsidR="00427B4C" w:rsidRPr="006057B5" w14:paraId="5F9EEB3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5AFE2A" w14:textId="77777777" w:rsidR="00427B4C" w:rsidRPr="006057B5" w:rsidRDefault="00427B4C" w:rsidP="009071EA">
            <w:pPr>
              <w:pStyle w:val="affffc"/>
              <w:jc w:val="center"/>
              <w:rPr>
                <w:b/>
              </w:rPr>
            </w:pPr>
            <w:r>
              <w:t>795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CD54C74" w14:textId="77777777" w:rsidR="00427B4C" w:rsidRPr="006057B5" w:rsidRDefault="00427B4C" w:rsidP="009071EA">
            <w:pPr>
              <w:pStyle w:val="affffc"/>
              <w:jc w:val="right"/>
              <w:rPr>
                <w:b/>
              </w:rPr>
            </w:pPr>
            <w:r>
              <w:t>470592,60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DE2C4A6" w14:textId="77777777" w:rsidR="00427B4C" w:rsidRPr="006057B5" w:rsidRDefault="00427B4C" w:rsidP="009071EA">
            <w:pPr>
              <w:pStyle w:val="affffc"/>
              <w:jc w:val="right"/>
              <w:rPr>
                <w:b/>
              </w:rPr>
            </w:pPr>
            <w:r>
              <w:t>2258959,93</w:t>
            </w:r>
          </w:p>
        </w:tc>
      </w:tr>
      <w:tr w:rsidR="00427B4C" w:rsidRPr="006057B5" w14:paraId="6F8A8E4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B2B828" w14:textId="77777777" w:rsidR="00427B4C" w:rsidRPr="006057B5" w:rsidRDefault="00427B4C" w:rsidP="009071EA">
            <w:pPr>
              <w:pStyle w:val="affffc"/>
              <w:jc w:val="center"/>
              <w:rPr>
                <w:b/>
              </w:rPr>
            </w:pPr>
            <w:r>
              <w:t>796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4FB730" w14:textId="77777777" w:rsidR="00427B4C" w:rsidRPr="006057B5" w:rsidRDefault="00427B4C" w:rsidP="009071EA">
            <w:pPr>
              <w:pStyle w:val="affffc"/>
              <w:jc w:val="right"/>
              <w:rPr>
                <w:b/>
              </w:rPr>
            </w:pPr>
            <w:r>
              <w:t>470600,21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339290" w14:textId="77777777" w:rsidR="00427B4C" w:rsidRPr="006057B5" w:rsidRDefault="00427B4C" w:rsidP="009071EA">
            <w:pPr>
              <w:pStyle w:val="affffc"/>
              <w:jc w:val="right"/>
              <w:rPr>
                <w:b/>
              </w:rPr>
            </w:pPr>
            <w:r>
              <w:t>2259010,27</w:t>
            </w:r>
          </w:p>
        </w:tc>
      </w:tr>
      <w:tr w:rsidR="00427B4C" w:rsidRPr="006057B5" w14:paraId="38B6AF4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803BB1" w14:textId="77777777" w:rsidR="00427B4C" w:rsidRPr="006057B5" w:rsidRDefault="00427B4C" w:rsidP="009071EA">
            <w:pPr>
              <w:pStyle w:val="affffc"/>
              <w:jc w:val="center"/>
              <w:rPr>
                <w:b/>
              </w:rPr>
            </w:pPr>
            <w:r>
              <w:t>797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7EB451" w14:textId="77777777" w:rsidR="00427B4C" w:rsidRPr="006057B5" w:rsidRDefault="00427B4C" w:rsidP="009071EA">
            <w:pPr>
              <w:pStyle w:val="affffc"/>
              <w:jc w:val="right"/>
              <w:rPr>
                <w:b/>
              </w:rPr>
            </w:pPr>
            <w:r>
              <w:t>470606,04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AD8580C" w14:textId="77777777" w:rsidR="00427B4C" w:rsidRPr="006057B5" w:rsidRDefault="00427B4C" w:rsidP="009071EA">
            <w:pPr>
              <w:pStyle w:val="affffc"/>
              <w:jc w:val="right"/>
              <w:rPr>
                <w:b/>
              </w:rPr>
            </w:pPr>
            <w:r>
              <w:t>2259047,49</w:t>
            </w:r>
          </w:p>
        </w:tc>
      </w:tr>
      <w:tr w:rsidR="00427B4C" w:rsidRPr="006057B5" w14:paraId="7631CB7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36F3EB6" w14:textId="77777777" w:rsidR="00427B4C" w:rsidRPr="006057B5" w:rsidRDefault="00427B4C" w:rsidP="009071EA">
            <w:pPr>
              <w:pStyle w:val="affffc"/>
              <w:jc w:val="center"/>
              <w:rPr>
                <w:b/>
              </w:rPr>
            </w:pPr>
            <w:r>
              <w:t>276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DC5B8FC" w14:textId="77777777" w:rsidR="00427B4C" w:rsidRPr="006057B5" w:rsidRDefault="00427B4C" w:rsidP="009071EA">
            <w:pPr>
              <w:pStyle w:val="affffc"/>
              <w:jc w:val="right"/>
              <w:rPr>
                <w:b/>
              </w:rPr>
            </w:pPr>
            <w:r>
              <w:t>470608,33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55698D3" w14:textId="77777777" w:rsidR="00427B4C" w:rsidRPr="006057B5" w:rsidRDefault="00427B4C" w:rsidP="009071EA">
            <w:pPr>
              <w:pStyle w:val="affffc"/>
              <w:jc w:val="right"/>
              <w:rPr>
                <w:b/>
              </w:rPr>
            </w:pPr>
            <w:r>
              <w:t>2259060,83</w:t>
            </w:r>
          </w:p>
        </w:tc>
      </w:tr>
      <w:tr w:rsidR="00427B4C" w:rsidRPr="006057B5" w14:paraId="6A66A80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F5774E3" w14:textId="77777777" w:rsidR="00427B4C" w:rsidRPr="006057B5" w:rsidRDefault="00427B4C" w:rsidP="009071EA">
            <w:pPr>
              <w:pStyle w:val="affffc"/>
              <w:jc w:val="center"/>
              <w:rPr>
                <w:b/>
              </w:rPr>
            </w:pPr>
            <w:r>
              <w:t>275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92C0E99" w14:textId="77777777" w:rsidR="00427B4C" w:rsidRPr="006057B5" w:rsidRDefault="00427B4C" w:rsidP="009071EA">
            <w:pPr>
              <w:pStyle w:val="affffc"/>
              <w:jc w:val="right"/>
              <w:rPr>
                <w:b/>
              </w:rPr>
            </w:pPr>
            <w:r>
              <w:t>470606,29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A38A6DF" w14:textId="77777777" w:rsidR="00427B4C" w:rsidRPr="006057B5" w:rsidRDefault="00427B4C" w:rsidP="009071EA">
            <w:pPr>
              <w:pStyle w:val="affffc"/>
              <w:jc w:val="right"/>
              <w:rPr>
                <w:b/>
              </w:rPr>
            </w:pPr>
            <w:r>
              <w:t>2259061,19</w:t>
            </w:r>
          </w:p>
        </w:tc>
      </w:tr>
      <w:tr w:rsidR="00427B4C" w:rsidRPr="006057B5" w14:paraId="55D45E3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F4A026A" w14:textId="77777777" w:rsidR="00427B4C" w:rsidRPr="006057B5" w:rsidRDefault="00427B4C" w:rsidP="009071EA">
            <w:pPr>
              <w:pStyle w:val="affffc"/>
              <w:jc w:val="center"/>
              <w:rPr>
                <w:b/>
              </w:rPr>
            </w:pPr>
            <w:r>
              <w:t>274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54B9AD6" w14:textId="77777777" w:rsidR="00427B4C" w:rsidRPr="006057B5" w:rsidRDefault="00427B4C" w:rsidP="009071EA">
            <w:pPr>
              <w:pStyle w:val="affffc"/>
              <w:jc w:val="right"/>
              <w:rPr>
                <w:b/>
              </w:rPr>
            </w:pPr>
            <w:r>
              <w:t>470517,35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07FE72C" w14:textId="77777777" w:rsidR="00427B4C" w:rsidRPr="006057B5" w:rsidRDefault="00427B4C" w:rsidP="009071EA">
            <w:pPr>
              <w:pStyle w:val="affffc"/>
              <w:jc w:val="right"/>
              <w:rPr>
                <w:b/>
              </w:rPr>
            </w:pPr>
            <w:r>
              <w:t>2258530,25</w:t>
            </w:r>
          </w:p>
        </w:tc>
      </w:tr>
      <w:tr w:rsidR="00427B4C" w:rsidRPr="006057B5" w14:paraId="6DDCF7F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3079DE" w14:textId="77777777" w:rsidR="00427B4C" w:rsidRPr="006057B5" w:rsidRDefault="00427B4C" w:rsidP="009071EA">
            <w:pPr>
              <w:pStyle w:val="affffc"/>
              <w:jc w:val="center"/>
              <w:rPr>
                <w:b/>
              </w:rPr>
            </w:pPr>
            <w:r>
              <w:t>273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1C01178" w14:textId="77777777" w:rsidR="00427B4C" w:rsidRPr="006057B5" w:rsidRDefault="00427B4C" w:rsidP="009071EA">
            <w:pPr>
              <w:pStyle w:val="affffc"/>
              <w:jc w:val="right"/>
              <w:rPr>
                <w:b/>
              </w:rPr>
            </w:pPr>
            <w:r>
              <w:t>470426,66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06AD794" w14:textId="77777777" w:rsidR="00427B4C" w:rsidRPr="006057B5" w:rsidRDefault="00427B4C" w:rsidP="009071EA">
            <w:pPr>
              <w:pStyle w:val="affffc"/>
              <w:jc w:val="right"/>
              <w:rPr>
                <w:b/>
              </w:rPr>
            </w:pPr>
            <w:r>
              <w:t>2257842,28</w:t>
            </w:r>
          </w:p>
        </w:tc>
      </w:tr>
      <w:tr w:rsidR="00427B4C" w:rsidRPr="006057B5" w14:paraId="2671A52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21CF91" w14:textId="77777777" w:rsidR="00427B4C" w:rsidRPr="006057B5" w:rsidRDefault="00427B4C" w:rsidP="009071EA">
            <w:pPr>
              <w:pStyle w:val="affffc"/>
              <w:jc w:val="center"/>
              <w:rPr>
                <w:b/>
              </w:rPr>
            </w:pPr>
            <w:r>
              <w:t>272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924CBDD" w14:textId="77777777" w:rsidR="00427B4C" w:rsidRPr="006057B5" w:rsidRDefault="00427B4C" w:rsidP="009071EA">
            <w:pPr>
              <w:pStyle w:val="affffc"/>
              <w:jc w:val="right"/>
              <w:rPr>
                <w:b/>
              </w:rPr>
            </w:pPr>
            <w:r>
              <w:t>470418,06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3AD9D20" w14:textId="77777777" w:rsidR="00427B4C" w:rsidRPr="006057B5" w:rsidRDefault="00427B4C" w:rsidP="009071EA">
            <w:pPr>
              <w:pStyle w:val="affffc"/>
              <w:jc w:val="right"/>
              <w:rPr>
                <w:b/>
              </w:rPr>
            </w:pPr>
            <w:r>
              <w:t>2257733,16</w:t>
            </w:r>
          </w:p>
        </w:tc>
      </w:tr>
      <w:tr w:rsidR="00427B4C" w:rsidRPr="006057B5" w14:paraId="3CD02CF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DA6CF0" w14:textId="77777777" w:rsidR="00427B4C" w:rsidRPr="006057B5" w:rsidRDefault="00427B4C" w:rsidP="009071EA">
            <w:pPr>
              <w:pStyle w:val="affffc"/>
              <w:jc w:val="center"/>
              <w:rPr>
                <w:b/>
              </w:rPr>
            </w:pPr>
            <w:r>
              <w:t>271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9218DE" w14:textId="77777777" w:rsidR="00427B4C" w:rsidRPr="006057B5" w:rsidRDefault="00427B4C" w:rsidP="009071EA">
            <w:pPr>
              <w:pStyle w:val="affffc"/>
              <w:jc w:val="right"/>
              <w:rPr>
                <w:b/>
              </w:rPr>
            </w:pPr>
            <w:r>
              <w:t>470379,83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DD0C2DC" w14:textId="77777777" w:rsidR="00427B4C" w:rsidRPr="006057B5" w:rsidRDefault="00427B4C" w:rsidP="009071EA">
            <w:pPr>
              <w:pStyle w:val="affffc"/>
              <w:jc w:val="right"/>
              <w:rPr>
                <w:b/>
              </w:rPr>
            </w:pPr>
            <w:r>
              <w:t>2257443,22</w:t>
            </w:r>
          </w:p>
        </w:tc>
      </w:tr>
      <w:tr w:rsidR="00427B4C" w:rsidRPr="006057B5" w14:paraId="1283D93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959DEAB" w14:textId="77777777" w:rsidR="00427B4C" w:rsidRPr="006057B5" w:rsidRDefault="00427B4C" w:rsidP="009071EA">
            <w:pPr>
              <w:pStyle w:val="affffc"/>
              <w:jc w:val="center"/>
              <w:rPr>
                <w:b/>
              </w:rPr>
            </w:pPr>
            <w:r>
              <w:t>270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BFFEEB" w14:textId="77777777" w:rsidR="00427B4C" w:rsidRPr="006057B5" w:rsidRDefault="00427B4C" w:rsidP="009071EA">
            <w:pPr>
              <w:pStyle w:val="affffc"/>
              <w:jc w:val="right"/>
              <w:rPr>
                <w:b/>
              </w:rPr>
            </w:pPr>
            <w:r>
              <w:t>470345,73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A34B13" w14:textId="77777777" w:rsidR="00427B4C" w:rsidRPr="006057B5" w:rsidRDefault="00427B4C" w:rsidP="009071EA">
            <w:pPr>
              <w:pStyle w:val="affffc"/>
              <w:jc w:val="right"/>
              <w:rPr>
                <w:b/>
              </w:rPr>
            </w:pPr>
            <w:r>
              <w:t>2257239,64</w:t>
            </w:r>
          </w:p>
        </w:tc>
      </w:tr>
      <w:tr w:rsidR="00427B4C" w:rsidRPr="006057B5" w14:paraId="439D033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731E1FC" w14:textId="77777777" w:rsidR="00427B4C" w:rsidRPr="006057B5" w:rsidRDefault="00427B4C" w:rsidP="009071EA">
            <w:pPr>
              <w:pStyle w:val="affffc"/>
              <w:jc w:val="center"/>
              <w:rPr>
                <w:b/>
              </w:rPr>
            </w:pPr>
            <w:r>
              <w:t>269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B75ECE" w14:textId="77777777" w:rsidR="00427B4C" w:rsidRPr="006057B5" w:rsidRDefault="00427B4C" w:rsidP="009071EA">
            <w:pPr>
              <w:pStyle w:val="affffc"/>
              <w:jc w:val="right"/>
              <w:rPr>
                <w:b/>
              </w:rPr>
            </w:pPr>
            <w:r>
              <w:t>470227,70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BCF202" w14:textId="77777777" w:rsidR="00427B4C" w:rsidRPr="006057B5" w:rsidRDefault="00427B4C" w:rsidP="009071EA">
            <w:pPr>
              <w:pStyle w:val="affffc"/>
              <w:jc w:val="right"/>
              <w:rPr>
                <w:b/>
              </w:rPr>
            </w:pPr>
            <w:r>
              <w:t>2256450,74</w:t>
            </w:r>
          </w:p>
        </w:tc>
      </w:tr>
      <w:tr w:rsidR="00427B4C" w:rsidRPr="006057B5" w14:paraId="5C064C4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91B35D" w14:textId="77777777" w:rsidR="00427B4C" w:rsidRPr="006057B5" w:rsidRDefault="00427B4C" w:rsidP="009071EA">
            <w:pPr>
              <w:pStyle w:val="affffc"/>
              <w:jc w:val="center"/>
              <w:rPr>
                <w:b/>
              </w:rPr>
            </w:pPr>
            <w:r>
              <w:t>268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9AFB2E" w14:textId="77777777" w:rsidR="00427B4C" w:rsidRPr="006057B5" w:rsidRDefault="00427B4C" w:rsidP="009071EA">
            <w:pPr>
              <w:pStyle w:val="affffc"/>
              <w:jc w:val="right"/>
              <w:rPr>
                <w:b/>
              </w:rPr>
            </w:pPr>
            <w:r>
              <w:t>470222,42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A3126B" w14:textId="77777777" w:rsidR="00427B4C" w:rsidRPr="006057B5" w:rsidRDefault="00427B4C" w:rsidP="009071EA">
            <w:pPr>
              <w:pStyle w:val="affffc"/>
              <w:jc w:val="right"/>
              <w:rPr>
                <w:b/>
              </w:rPr>
            </w:pPr>
            <w:r>
              <w:t>2256395,99</w:t>
            </w:r>
          </w:p>
        </w:tc>
      </w:tr>
      <w:tr w:rsidR="00427B4C" w:rsidRPr="006057B5" w14:paraId="2304029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A8ABC9" w14:textId="77777777" w:rsidR="00427B4C" w:rsidRPr="006057B5" w:rsidRDefault="00427B4C" w:rsidP="009071EA">
            <w:pPr>
              <w:pStyle w:val="affffc"/>
              <w:jc w:val="center"/>
              <w:rPr>
                <w:b/>
              </w:rPr>
            </w:pPr>
            <w:r>
              <w:t>267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9D32B1D" w14:textId="77777777" w:rsidR="00427B4C" w:rsidRPr="006057B5" w:rsidRDefault="00427B4C" w:rsidP="009071EA">
            <w:pPr>
              <w:pStyle w:val="affffc"/>
              <w:jc w:val="right"/>
              <w:rPr>
                <w:b/>
              </w:rPr>
            </w:pPr>
            <w:r>
              <w:t>470213,63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29E35C" w14:textId="77777777" w:rsidR="00427B4C" w:rsidRPr="006057B5" w:rsidRDefault="00427B4C" w:rsidP="009071EA">
            <w:pPr>
              <w:pStyle w:val="affffc"/>
              <w:jc w:val="right"/>
              <w:rPr>
                <w:b/>
              </w:rPr>
            </w:pPr>
            <w:r>
              <w:t>2256337,10</w:t>
            </w:r>
          </w:p>
        </w:tc>
      </w:tr>
      <w:tr w:rsidR="00427B4C" w:rsidRPr="006057B5" w14:paraId="6097BBA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BE3F6E0" w14:textId="77777777" w:rsidR="00427B4C" w:rsidRPr="006057B5" w:rsidRDefault="00427B4C" w:rsidP="009071EA">
            <w:pPr>
              <w:pStyle w:val="affffc"/>
              <w:jc w:val="center"/>
              <w:rPr>
                <w:b/>
              </w:rPr>
            </w:pPr>
            <w:r>
              <w:t>266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82ED08" w14:textId="77777777" w:rsidR="00427B4C" w:rsidRPr="006057B5" w:rsidRDefault="00427B4C" w:rsidP="009071EA">
            <w:pPr>
              <w:pStyle w:val="affffc"/>
              <w:jc w:val="right"/>
              <w:rPr>
                <w:b/>
              </w:rPr>
            </w:pPr>
            <w:r>
              <w:t>470169,32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0CC16E8" w14:textId="77777777" w:rsidR="00427B4C" w:rsidRPr="006057B5" w:rsidRDefault="00427B4C" w:rsidP="009071EA">
            <w:pPr>
              <w:pStyle w:val="affffc"/>
              <w:jc w:val="right"/>
              <w:rPr>
                <w:b/>
              </w:rPr>
            </w:pPr>
            <w:r>
              <w:t>2256040,10</w:t>
            </w:r>
          </w:p>
        </w:tc>
      </w:tr>
      <w:tr w:rsidR="00427B4C" w:rsidRPr="006057B5" w14:paraId="5DCD6B5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8074C7D" w14:textId="77777777" w:rsidR="00427B4C" w:rsidRPr="006057B5" w:rsidRDefault="00427B4C" w:rsidP="009071EA">
            <w:pPr>
              <w:pStyle w:val="affffc"/>
              <w:jc w:val="center"/>
              <w:rPr>
                <w:b/>
              </w:rPr>
            </w:pPr>
            <w:r>
              <w:t>265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0E2830" w14:textId="77777777" w:rsidR="00427B4C" w:rsidRPr="006057B5" w:rsidRDefault="00427B4C" w:rsidP="009071EA">
            <w:pPr>
              <w:pStyle w:val="affffc"/>
              <w:jc w:val="right"/>
              <w:rPr>
                <w:b/>
              </w:rPr>
            </w:pPr>
            <w:r>
              <w:t>470159,82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286592" w14:textId="77777777" w:rsidR="00427B4C" w:rsidRPr="006057B5" w:rsidRDefault="00427B4C" w:rsidP="009071EA">
            <w:pPr>
              <w:pStyle w:val="affffc"/>
              <w:jc w:val="right"/>
              <w:rPr>
                <w:b/>
              </w:rPr>
            </w:pPr>
            <w:r>
              <w:t>2256031,68</w:t>
            </w:r>
          </w:p>
        </w:tc>
      </w:tr>
      <w:tr w:rsidR="00427B4C" w:rsidRPr="006057B5" w14:paraId="31AB04C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C9C4951" w14:textId="77777777" w:rsidR="00427B4C" w:rsidRPr="006057B5" w:rsidRDefault="00427B4C" w:rsidP="009071EA">
            <w:pPr>
              <w:pStyle w:val="affffc"/>
              <w:jc w:val="center"/>
              <w:rPr>
                <w:b/>
              </w:rPr>
            </w:pPr>
            <w:r>
              <w:t>798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2B5784E" w14:textId="77777777" w:rsidR="00427B4C" w:rsidRPr="006057B5" w:rsidRDefault="00427B4C" w:rsidP="009071EA">
            <w:pPr>
              <w:pStyle w:val="affffc"/>
              <w:jc w:val="right"/>
              <w:rPr>
                <w:b/>
              </w:rPr>
            </w:pPr>
            <w:r>
              <w:t>470170,68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6D4ED94" w14:textId="77777777" w:rsidR="00427B4C" w:rsidRPr="006057B5" w:rsidRDefault="00427B4C" w:rsidP="009071EA">
            <w:pPr>
              <w:pStyle w:val="affffc"/>
              <w:jc w:val="right"/>
              <w:rPr>
                <w:b/>
              </w:rPr>
            </w:pPr>
            <w:r>
              <w:t>2256021,77</w:t>
            </w:r>
          </w:p>
        </w:tc>
      </w:tr>
      <w:tr w:rsidR="00427B4C" w:rsidRPr="006057B5" w14:paraId="06D39DD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8E452F5" w14:textId="77777777" w:rsidR="00427B4C" w:rsidRPr="006057B5" w:rsidRDefault="00427B4C" w:rsidP="009071EA">
            <w:pPr>
              <w:pStyle w:val="affffc"/>
              <w:jc w:val="center"/>
              <w:rPr>
                <w:b/>
              </w:rPr>
            </w:pPr>
            <w:r>
              <w:t>799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4F3C76" w14:textId="77777777" w:rsidR="00427B4C" w:rsidRPr="006057B5" w:rsidRDefault="00427B4C" w:rsidP="009071EA">
            <w:pPr>
              <w:pStyle w:val="affffc"/>
              <w:jc w:val="right"/>
              <w:rPr>
                <w:b/>
              </w:rPr>
            </w:pPr>
            <w:r>
              <w:t>470174,11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CCF4696" w14:textId="77777777" w:rsidR="00427B4C" w:rsidRPr="006057B5" w:rsidRDefault="00427B4C" w:rsidP="009071EA">
            <w:pPr>
              <w:pStyle w:val="affffc"/>
              <w:jc w:val="right"/>
              <w:rPr>
                <w:b/>
              </w:rPr>
            </w:pPr>
            <w:r>
              <w:t>2256018,63</w:t>
            </w:r>
          </w:p>
        </w:tc>
      </w:tr>
      <w:tr w:rsidR="00427B4C" w:rsidRPr="006057B5" w14:paraId="3792342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F5B2787" w14:textId="77777777" w:rsidR="00427B4C" w:rsidRPr="006057B5" w:rsidRDefault="00427B4C" w:rsidP="009071EA">
            <w:pPr>
              <w:pStyle w:val="affffc"/>
              <w:jc w:val="center"/>
              <w:rPr>
                <w:b/>
              </w:rPr>
            </w:pPr>
            <w:r>
              <w:t>800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70871DB" w14:textId="77777777" w:rsidR="00427B4C" w:rsidRPr="006057B5" w:rsidRDefault="00427B4C" w:rsidP="009071EA">
            <w:pPr>
              <w:pStyle w:val="affffc"/>
              <w:jc w:val="right"/>
              <w:rPr>
                <w:b/>
              </w:rPr>
            </w:pPr>
            <w:r>
              <w:t>470181,53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04DCAA" w14:textId="77777777" w:rsidR="00427B4C" w:rsidRPr="006057B5" w:rsidRDefault="00427B4C" w:rsidP="009071EA">
            <w:pPr>
              <w:pStyle w:val="affffc"/>
              <w:jc w:val="right"/>
              <w:rPr>
                <w:b/>
              </w:rPr>
            </w:pPr>
            <w:r>
              <w:t>2256011,86</w:t>
            </w:r>
          </w:p>
        </w:tc>
      </w:tr>
      <w:tr w:rsidR="00427B4C" w:rsidRPr="006057B5" w14:paraId="77D0123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E6D60A" w14:textId="77777777" w:rsidR="00427B4C" w:rsidRPr="006057B5" w:rsidRDefault="00427B4C" w:rsidP="009071EA">
            <w:pPr>
              <w:pStyle w:val="affffc"/>
              <w:jc w:val="center"/>
              <w:rPr>
                <w:b/>
              </w:rPr>
            </w:pPr>
            <w:r>
              <w:t>801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8AE27BA" w14:textId="77777777" w:rsidR="00427B4C" w:rsidRPr="006057B5" w:rsidRDefault="00427B4C" w:rsidP="009071EA">
            <w:pPr>
              <w:pStyle w:val="affffc"/>
              <w:jc w:val="right"/>
              <w:rPr>
                <w:b/>
              </w:rPr>
            </w:pPr>
            <w:r>
              <w:t>470193,68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C371291" w14:textId="77777777" w:rsidR="00427B4C" w:rsidRPr="006057B5" w:rsidRDefault="00427B4C" w:rsidP="009071EA">
            <w:pPr>
              <w:pStyle w:val="affffc"/>
              <w:jc w:val="right"/>
              <w:rPr>
                <w:b/>
              </w:rPr>
            </w:pPr>
            <w:r>
              <w:t>2256009,01</w:t>
            </w:r>
          </w:p>
        </w:tc>
      </w:tr>
      <w:tr w:rsidR="00427B4C" w:rsidRPr="006057B5" w14:paraId="3D872FB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45814D7" w14:textId="77777777" w:rsidR="00427B4C" w:rsidRPr="006057B5" w:rsidRDefault="00427B4C" w:rsidP="009071EA">
            <w:pPr>
              <w:pStyle w:val="affffc"/>
              <w:jc w:val="center"/>
              <w:rPr>
                <w:b/>
              </w:rPr>
            </w:pPr>
            <w:r>
              <w:t>802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2242099" w14:textId="77777777" w:rsidR="00427B4C" w:rsidRPr="006057B5" w:rsidRDefault="00427B4C" w:rsidP="009071EA">
            <w:pPr>
              <w:pStyle w:val="affffc"/>
              <w:jc w:val="right"/>
              <w:rPr>
                <w:b/>
              </w:rPr>
            </w:pPr>
            <w:r>
              <w:t>470214,72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F0352AA" w14:textId="77777777" w:rsidR="00427B4C" w:rsidRPr="006057B5" w:rsidRDefault="00427B4C" w:rsidP="009071EA">
            <w:pPr>
              <w:pStyle w:val="affffc"/>
              <w:jc w:val="right"/>
              <w:rPr>
                <w:b/>
              </w:rPr>
            </w:pPr>
            <w:r>
              <w:t>2255991,16</w:t>
            </w:r>
          </w:p>
        </w:tc>
      </w:tr>
      <w:tr w:rsidR="00427B4C" w:rsidRPr="006057B5" w14:paraId="5783EF1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63EE909" w14:textId="77777777" w:rsidR="00427B4C" w:rsidRPr="006057B5" w:rsidRDefault="00427B4C" w:rsidP="009071EA">
            <w:pPr>
              <w:pStyle w:val="affffc"/>
              <w:jc w:val="center"/>
              <w:rPr>
                <w:b/>
              </w:rPr>
            </w:pPr>
            <w:r>
              <w:t>803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7EB86A" w14:textId="77777777" w:rsidR="00427B4C" w:rsidRPr="006057B5" w:rsidRDefault="00427B4C" w:rsidP="009071EA">
            <w:pPr>
              <w:pStyle w:val="affffc"/>
              <w:jc w:val="right"/>
              <w:rPr>
                <w:b/>
              </w:rPr>
            </w:pPr>
            <w:r>
              <w:t>470255,58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75928D" w14:textId="77777777" w:rsidR="00427B4C" w:rsidRPr="006057B5" w:rsidRDefault="00427B4C" w:rsidP="009071EA">
            <w:pPr>
              <w:pStyle w:val="affffc"/>
              <w:jc w:val="right"/>
              <w:rPr>
                <w:b/>
              </w:rPr>
            </w:pPr>
            <w:r>
              <w:t>2255956,17</w:t>
            </w:r>
          </w:p>
        </w:tc>
      </w:tr>
      <w:tr w:rsidR="00427B4C" w:rsidRPr="006057B5" w14:paraId="450F61A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78CE60" w14:textId="77777777" w:rsidR="00427B4C" w:rsidRPr="006057B5" w:rsidRDefault="00427B4C" w:rsidP="009071EA">
            <w:pPr>
              <w:pStyle w:val="affffc"/>
              <w:jc w:val="center"/>
              <w:rPr>
                <w:b/>
              </w:rPr>
            </w:pPr>
            <w:r>
              <w:t>804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4922478" w14:textId="77777777" w:rsidR="00427B4C" w:rsidRPr="006057B5" w:rsidRDefault="00427B4C" w:rsidP="009071EA">
            <w:pPr>
              <w:pStyle w:val="affffc"/>
              <w:jc w:val="right"/>
              <w:rPr>
                <w:b/>
              </w:rPr>
            </w:pPr>
            <w:r>
              <w:t>470257,61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58E0980" w14:textId="77777777" w:rsidR="00427B4C" w:rsidRPr="006057B5" w:rsidRDefault="00427B4C" w:rsidP="009071EA">
            <w:pPr>
              <w:pStyle w:val="affffc"/>
              <w:jc w:val="right"/>
              <w:rPr>
                <w:b/>
              </w:rPr>
            </w:pPr>
            <w:r>
              <w:t>2255941,51</w:t>
            </w:r>
          </w:p>
        </w:tc>
      </w:tr>
      <w:tr w:rsidR="00427B4C" w:rsidRPr="006057B5" w14:paraId="2C9470C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A21D13A" w14:textId="77777777" w:rsidR="00427B4C" w:rsidRPr="006057B5" w:rsidRDefault="00427B4C" w:rsidP="009071EA">
            <w:pPr>
              <w:pStyle w:val="affffc"/>
              <w:jc w:val="center"/>
              <w:rPr>
                <w:b/>
              </w:rPr>
            </w:pPr>
            <w:r>
              <w:t>805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E64998C" w14:textId="77777777" w:rsidR="00427B4C" w:rsidRPr="006057B5" w:rsidRDefault="00427B4C" w:rsidP="009071EA">
            <w:pPr>
              <w:pStyle w:val="affffc"/>
              <w:jc w:val="right"/>
              <w:rPr>
                <w:b/>
              </w:rPr>
            </w:pPr>
            <w:r>
              <w:t>470247,37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639D3F" w14:textId="77777777" w:rsidR="00427B4C" w:rsidRPr="006057B5" w:rsidRDefault="00427B4C" w:rsidP="009071EA">
            <w:pPr>
              <w:pStyle w:val="affffc"/>
              <w:jc w:val="right"/>
              <w:rPr>
                <w:b/>
              </w:rPr>
            </w:pPr>
            <w:r>
              <w:t>2255927,69</w:t>
            </w:r>
          </w:p>
        </w:tc>
      </w:tr>
      <w:tr w:rsidR="00427B4C" w:rsidRPr="006057B5" w14:paraId="066F3AE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B82623" w14:textId="77777777" w:rsidR="00427B4C" w:rsidRPr="006057B5" w:rsidRDefault="00427B4C" w:rsidP="009071EA">
            <w:pPr>
              <w:pStyle w:val="affffc"/>
              <w:jc w:val="center"/>
              <w:rPr>
                <w:b/>
              </w:rPr>
            </w:pPr>
            <w:r>
              <w:t>806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9BF95D" w14:textId="77777777" w:rsidR="00427B4C" w:rsidRPr="006057B5" w:rsidRDefault="00427B4C" w:rsidP="009071EA">
            <w:pPr>
              <w:pStyle w:val="affffc"/>
              <w:jc w:val="right"/>
              <w:rPr>
                <w:b/>
              </w:rPr>
            </w:pPr>
            <w:r>
              <w:t>470245,65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EBA26CC" w14:textId="77777777" w:rsidR="00427B4C" w:rsidRPr="006057B5" w:rsidRDefault="00427B4C" w:rsidP="009071EA">
            <w:pPr>
              <w:pStyle w:val="affffc"/>
              <w:jc w:val="right"/>
              <w:rPr>
                <w:b/>
              </w:rPr>
            </w:pPr>
            <w:r>
              <w:t>2255924,91</w:t>
            </w:r>
          </w:p>
        </w:tc>
      </w:tr>
      <w:tr w:rsidR="00427B4C" w:rsidRPr="006057B5" w14:paraId="7784129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344F44" w14:textId="77777777" w:rsidR="00427B4C" w:rsidRPr="006057B5" w:rsidRDefault="00427B4C" w:rsidP="009071EA">
            <w:pPr>
              <w:pStyle w:val="affffc"/>
              <w:jc w:val="center"/>
              <w:rPr>
                <w:b/>
              </w:rPr>
            </w:pPr>
            <w:r>
              <w:t>262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5D1D440" w14:textId="77777777" w:rsidR="00427B4C" w:rsidRPr="006057B5" w:rsidRDefault="00427B4C" w:rsidP="009071EA">
            <w:pPr>
              <w:pStyle w:val="affffc"/>
              <w:jc w:val="right"/>
              <w:rPr>
                <w:b/>
              </w:rPr>
            </w:pPr>
            <w:r>
              <w:t>470269,95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DC84822" w14:textId="77777777" w:rsidR="00427B4C" w:rsidRPr="006057B5" w:rsidRDefault="00427B4C" w:rsidP="009071EA">
            <w:pPr>
              <w:pStyle w:val="affffc"/>
              <w:jc w:val="right"/>
              <w:rPr>
                <w:b/>
              </w:rPr>
            </w:pPr>
            <w:r>
              <w:t>2255903,36</w:t>
            </w:r>
          </w:p>
        </w:tc>
      </w:tr>
      <w:tr w:rsidR="00427B4C" w:rsidRPr="006057B5" w14:paraId="2128D95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0CB4889" w14:textId="77777777" w:rsidR="00427B4C" w:rsidRPr="006057B5" w:rsidRDefault="00427B4C" w:rsidP="009071EA">
            <w:pPr>
              <w:pStyle w:val="affffc"/>
              <w:jc w:val="center"/>
              <w:rPr>
                <w:b/>
              </w:rPr>
            </w:pPr>
            <w:r>
              <w:t>807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AA8377" w14:textId="77777777" w:rsidR="00427B4C" w:rsidRPr="006057B5" w:rsidRDefault="00427B4C" w:rsidP="009071EA">
            <w:pPr>
              <w:pStyle w:val="affffc"/>
              <w:jc w:val="right"/>
              <w:rPr>
                <w:b/>
              </w:rPr>
            </w:pPr>
            <w:r>
              <w:t>470273,79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8241F2" w14:textId="77777777" w:rsidR="00427B4C" w:rsidRPr="006057B5" w:rsidRDefault="00427B4C" w:rsidP="009071EA">
            <w:pPr>
              <w:pStyle w:val="affffc"/>
              <w:jc w:val="right"/>
              <w:rPr>
                <w:b/>
              </w:rPr>
            </w:pPr>
            <w:r>
              <w:t>2255909,58</w:t>
            </w:r>
          </w:p>
        </w:tc>
      </w:tr>
      <w:tr w:rsidR="00427B4C" w:rsidRPr="006057B5" w14:paraId="79FBFC0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7261B19" w14:textId="77777777" w:rsidR="00427B4C" w:rsidRPr="006057B5" w:rsidRDefault="00427B4C" w:rsidP="009071EA">
            <w:pPr>
              <w:pStyle w:val="affffc"/>
              <w:jc w:val="center"/>
              <w:rPr>
                <w:b/>
              </w:rPr>
            </w:pPr>
            <w:r>
              <w:t>808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EA4EAB" w14:textId="77777777" w:rsidR="00427B4C" w:rsidRPr="006057B5" w:rsidRDefault="00427B4C" w:rsidP="009071EA">
            <w:pPr>
              <w:pStyle w:val="affffc"/>
              <w:jc w:val="right"/>
              <w:rPr>
                <w:b/>
              </w:rPr>
            </w:pPr>
            <w:r>
              <w:t>470295,42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D8E5FC" w14:textId="77777777" w:rsidR="00427B4C" w:rsidRPr="006057B5" w:rsidRDefault="00427B4C" w:rsidP="009071EA">
            <w:pPr>
              <w:pStyle w:val="affffc"/>
              <w:jc w:val="right"/>
              <w:rPr>
                <w:b/>
              </w:rPr>
            </w:pPr>
            <w:r>
              <w:t>2255938,13</w:t>
            </w:r>
          </w:p>
        </w:tc>
      </w:tr>
      <w:tr w:rsidR="00427B4C" w:rsidRPr="006057B5" w14:paraId="7FB8642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3000EE0" w14:textId="77777777" w:rsidR="00427B4C" w:rsidRPr="006057B5" w:rsidRDefault="00427B4C" w:rsidP="009071EA">
            <w:pPr>
              <w:pStyle w:val="affffc"/>
              <w:jc w:val="center"/>
              <w:rPr>
                <w:b/>
              </w:rPr>
            </w:pPr>
            <w:r>
              <w:t>809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4479718" w14:textId="77777777" w:rsidR="00427B4C" w:rsidRPr="006057B5" w:rsidRDefault="00427B4C" w:rsidP="009071EA">
            <w:pPr>
              <w:pStyle w:val="affffc"/>
              <w:jc w:val="right"/>
              <w:rPr>
                <w:b/>
              </w:rPr>
            </w:pPr>
            <w:r>
              <w:t>470290,43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7C46E5" w14:textId="77777777" w:rsidR="00427B4C" w:rsidRPr="006057B5" w:rsidRDefault="00427B4C" w:rsidP="009071EA">
            <w:pPr>
              <w:pStyle w:val="affffc"/>
              <w:jc w:val="right"/>
              <w:rPr>
                <w:b/>
              </w:rPr>
            </w:pPr>
            <w:r>
              <w:t>2255956,94</w:t>
            </w:r>
          </w:p>
        </w:tc>
      </w:tr>
      <w:tr w:rsidR="00427B4C" w:rsidRPr="006057B5" w14:paraId="490983B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FE634E1" w14:textId="77777777" w:rsidR="00427B4C" w:rsidRPr="006057B5" w:rsidRDefault="00427B4C" w:rsidP="009071EA">
            <w:pPr>
              <w:pStyle w:val="affffc"/>
              <w:jc w:val="center"/>
              <w:rPr>
                <w:b/>
              </w:rPr>
            </w:pPr>
            <w:r>
              <w:t>810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879559" w14:textId="77777777" w:rsidR="00427B4C" w:rsidRPr="006057B5" w:rsidRDefault="00427B4C" w:rsidP="009071EA">
            <w:pPr>
              <w:pStyle w:val="affffc"/>
              <w:jc w:val="right"/>
              <w:rPr>
                <w:b/>
              </w:rPr>
            </w:pPr>
            <w:r>
              <w:t>470275,02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79499A" w14:textId="77777777" w:rsidR="00427B4C" w:rsidRPr="006057B5" w:rsidRDefault="00427B4C" w:rsidP="009071EA">
            <w:pPr>
              <w:pStyle w:val="affffc"/>
              <w:jc w:val="right"/>
              <w:rPr>
                <w:b/>
              </w:rPr>
            </w:pPr>
            <w:r>
              <w:t>2255970,03</w:t>
            </w:r>
          </w:p>
        </w:tc>
      </w:tr>
      <w:tr w:rsidR="00427B4C" w:rsidRPr="006057B5" w14:paraId="0124556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0EFD8B" w14:textId="77777777" w:rsidR="00427B4C" w:rsidRPr="006057B5" w:rsidRDefault="00427B4C" w:rsidP="009071EA">
            <w:pPr>
              <w:pStyle w:val="affffc"/>
              <w:jc w:val="center"/>
              <w:rPr>
                <w:b/>
              </w:rPr>
            </w:pPr>
            <w:r>
              <w:t>811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216CDB" w14:textId="77777777" w:rsidR="00427B4C" w:rsidRPr="006057B5" w:rsidRDefault="00427B4C" w:rsidP="009071EA">
            <w:pPr>
              <w:pStyle w:val="affffc"/>
              <w:jc w:val="right"/>
              <w:rPr>
                <w:b/>
              </w:rPr>
            </w:pPr>
            <w:r>
              <w:t>470274,98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459B93F" w14:textId="77777777" w:rsidR="00427B4C" w:rsidRPr="006057B5" w:rsidRDefault="00427B4C" w:rsidP="009071EA">
            <w:pPr>
              <w:pStyle w:val="affffc"/>
              <w:jc w:val="right"/>
              <w:rPr>
                <w:b/>
              </w:rPr>
            </w:pPr>
            <w:r>
              <w:t>2255969,97</w:t>
            </w:r>
          </w:p>
        </w:tc>
      </w:tr>
      <w:tr w:rsidR="00427B4C" w:rsidRPr="006057B5" w14:paraId="6380E44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9ECBD4F" w14:textId="77777777" w:rsidR="00427B4C" w:rsidRPr="006057B5" w:rsidRDefault="00427B4C" w:rsidP="009071EA">
            <w:pPr>
              <w:pStyle w:val="affffc"/>
              <w:jc w:val="center"/>
              <w:rPr>
                <w:b/>
              </w:rPr>
            </w:pPr>
            <w:r>
              <w:t>812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2773B1" w14:textId="77777777" w:rsidR="00427B4C" w:rsidRPr="006057B5" w:rsidRDefault="00427B4C" w:rsidP="009071EA">
            <w:pPr>
              <w:pStyle w:val="affffc"/>
              <w:jc w:val="right"/>
              <w:rPr>
                <w:b/>
              </w:rPr>
            </w:pPr>
            <w:r>
              <w:t>470274,90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8E1323" w14:textId="77777777" w:rsidR="00427B4C" w:rsidRPr="006057B5" w:rsidRDefault="00427B4C" w:rsidP="009071EA">
            <w:pPr>
              <w:pStyle w:val="affffc"/>
              <w:jc w:val="right"/>
              <w:rPr>
                <w:b/>
              </w:rPr>
            </w:pPr>
            <w:r>
              <w:t>2255969,86</w:t>
            </w:r>
          </w:p>
        </w:tc>
      </w:tr>
      <w:tr w:rsidR="00427B4C" w:rsidRPr="006057B5" w14:paraId="5F84D95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2C26B55" w14:textId="77777777" w:rsidR="00427B4C" w:rsidRPr="006057B5" w:rsidRDefault="00427B4C" w:rsidP="009071EA">
            <w:pPr>
              <w:pStyle w:val="affffc"/>
              <w:jc w:val="center"/>
              <w:rPr>
                <w:b/>
              </w:rPr>
            </w:pPr>
            <w:r>
              <w:t>813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9C792A" w14:textId="77777777" w:rsidR="00427B4C" w:rsidRPr="006057B5" w:rsidRDefault="00427B4C" w:rsidP="009071EA">
            <w:pPr>
              <w:pStyle w:val="affffc"/>
              <w:jc w:val="right"/>
              <w:rPr>
                <w:b/>
              </w:rPr>
            </w:pPr>
            <w:r>
              <w:t>470274,80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E11F91" w14:textId="77777777" w:rsidR="00427B4C" w:rsidRPr="006057B5" w:rsidRDefault="00427B4C" w:rsidP="009071EA">
            <w:pPr>
              <w:pStyle w:val="affffc"/>
              <w:jc w:val="right"/>
              <w:rPr>
                <w:b/>
              </w:rPr>
            </w:pPr>
            <w:r>
              <w:t>2255969,75</w:t>
            </w:r>
          </w:p>
        </w:tc>
      </w:tr>
      <w:tr w:rsidR="00427B4C" w:rsidRPr="006057B5" w14:paraId="40128E5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691B186" w14:textId="77777777" w:rsidR="00427B4C" w:rsidRPr="006057B5" w:rsidRDefault="00427B4C" w:rsidP="009071EA">
            <w:pPr>
              <w:pStyle w:val="affffc"/>
              <w:jc w:val="center"/>
              <w:rPr>
                <w:b/>
              </w:rPr>
            </w:pPr>
            <w:r>
              <w:t>814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E5424E5" w14:textId="77777777" w:rsidR="00427B4C" w:rsidRPr="006057B5" w:rsidRDefault="00427B4C" w:rsidP="009071EA">
            <w:pPr>
              <w:pStyle w:val="affffc"/>
              <w:jc w:val="right"/>
              <w:rPr>
                <w:b/>
              </w:rPr>
            </w:pPr>
            <w:r>
              <w:t>470274,69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18160C" w14:textId="77777777" w:rsidR="00427B4C" w:rsidRPr="006057B5" w:rsidRDefault="00427B4C" w:rsidP="009071EA">
            <w:pPr>
              <w:pStyle w:val="affffc"/>
              <w:jc w:val="right"/>
              <w:rPr>
                <w:b/>
              </w:rPr>
            </w:pPr>
            <w:r>
              <w:t>2255969,65</w:t>
            </w:r>
          </w:p>
        </w:tc>
      </w:tr>
      <w:tr w:rsidR="00427B4C" w:rsidRPr="006057B5" w14:paraId="4807399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EAAFF7" w14:textId="77777777" w:rsidR="00427B4C" w:rsidRPr="006057B5" w:rsidRDefault="00427B4C" w:rsidP="009071EA">
            <w:pPr>
              <w:pStyle w:val="affffc"/>
              <w:jc w:val="center"/>
              <w:rPr>
                <w:b/>
              </w:rPr>
            </w:pPr>
            <w:r>
              <w:t>815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06D57D8" w14:textId="77777777" w:rsidR="00427B4C" w:rsidRPr="006057B5" w:rsidRDefault="00427B4C" w:rsidP="009071EA">
            <w:pPr>
              <w:pStyle w:val="affffc"/>
              <w:jc w:val="right"/>
              <w:rPr>
                <w:b/>
              </w:rPr>
            </w:pPr>
            <w:r>
              <w:t>470274,57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CFCD64" w14:textId="77777777" w:rsidR="00427B4C" w:rsidRPr="006057B5" w:rsidRDefault="00427B4C" w:rsidP="009071EA">
            <w:pPr>
              <w:pStyle w:val="affffc"/>
              <w:jc w:val="right"/>
              <w:rPr>
                <w:b/>
              </w:rPr>
            </w:pPr>
            <w:r>
              <w:t>2255969,56</w:t>
            </w:r>
          </w:p>
        </w:tc>
      </w:tr>
      <w:tr w:rsidR="00427B4C" w:rsidRPr="006057B5" w14:paraId="6D13F38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391B8A" w14:textId="77777777" w:rsidR="00427B4C" w:rsidRPr="006057B5" w:rsidRDefault="00427B4C" w:rsidP="009071EA">
            <w:pPr>
              <w:pStyle w:val="affffc"/>
              <w:jc w:val="center"/>
              <w:rPr>
                <w:b/>
              </w:rPr>
            </w:pPr>
            <w:r>
              <w:t>816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E25420" w14:textId="77777777" w:rsidR="00427B4C" w:rsidRPr="006057B5" w:rsidRDefault="00427B4C" w:rsidP="009071EA">
            <w:pPr>
              <w:pStyle w:val="affffc"/>
              <w:jc w:val="right"/>
              <w:rPr>
                <w:b/>
              </w:rPr>
            </w:pPr>
            <w:r>
              <w:t>470274,44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C2250C" w14:textId="77777777" w:rsidR="00427B4C" w:rsidRPr="006057B5" w:rsidRDefault="00427B4C" w:rsidP="009071EA">
            <w:pPr>
              <w:pStyle w:val="affffc"/>
              <w:jc w:val="right"/>
              <w:rPr>
                <w:b/>
              </w:rPr>
            </w:pPr>
            <w:r>
              <w:t>2255969,50</w:t>
            </w:r>
          </w:p>
        </w:tc>
      </w:tr>
      <w:tr w:rsidR="00427B4C" w:rsidRPr="006057B5" w14:paraId="6497B70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728EC3" w14:textId="77777777" w:rsidR="00427B4C" w:rsidRPr="006057B5" w:rsidRDefault="00427B4C" w:rsidP="009071EA">
            <w:pPr>
              <w:pStyle w:val="affffc"/>
              <w:jc w:val="center"/>
              <w:rPr>
                <w:b/>
              </w:rPr>
            </w:pPr>
            <w:r>
              <w:t>817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DB9E0B" w14:textId="77777777" w:rsidR="00427B4C" w:rsidRPr="006057B5" w:rsidRDefault="00427B4C" w:rsidP="009071EA">
            <w:pPr>
              <w:pStyle w:val="affffc"/>
              <w:jc w:val="right"/>
              <w:rPr>
                <w:b/>
              </w:rPr>
            </w:pPr>
            <w:r>
              <w:t>470274,31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E4ABF40" w14:textId="77777777" w:rsidR="00427B4C" w:rsidRPr="006057B5" w:rsidRDefault="00427B4C" w:rsidP="009071EA">
            <w:pPr>
              <w:pStyle w:val="affffc"/>
              <w:jc w:val="right"/>
              <w:rPr>
                <w:b/>
              </w:rPr>
            </w:pPr>
            <w:r>
              <w:t>2255969,45</w:t>
            </w:r>
          </w:p>
        </w:tc>
      </w:tr>
      <w:tr w:rsidR="00427B4C" w:rsidRPr="006057B5" w14:paraId="01374B4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B54FA35" w14:textId="77777777" w:rsidR="00427B4C" w:rsidRPr="006057B5" w:rsidRDefault="00427B4C" w:rsidP="009071EA">
            <w:pPr>
              <w:pStyle w:val="affffc"/>
              <w:jc w:val="center"/>
              <w:rPr>
                <w:b/>
              </w:rPr>
            </w:pPr>
            <w:r>
              <w:t>818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0F905A" w14:textId="77777777" w:rsidR="00427B4C" w:rsidRPr="006057B5" w:rsidRDefault="00427B4C" w:rsidP="009071EA">
            <w:pPr>
              <w:pStyle w:val="affffc"/>
              <w:jc w:val="right"/>
              <w:rPr>
                <w:b/>
              </w:rPr>
            </w:pPr>
            <w:r>
              <w:t>470274,16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21C960" w14:textId="77777777" w:rsidR="00427B4C" w:rsidRPr="006057B5" w:rsidRDefault="00427B4C" w:rsidP="009071EA">
            <w:pPr>
              <w:pStyle w:val="affffc"/>
              <w:jc w:val="right"/>
              <w:rPr>
                <w:b/>
              </w:rPr>
            </w:pPr>
            <w:r>
              <w:t>2255969,43</w:t>
            </w:r>
          </w:p>
        </w:tc>
      </w:tr>
      <w:tr w:rsidR="00427B4C" w:rsidRPr="006057B5" w14:paraId="6665118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50CA99" w14:textId="77777777" w:rsidR="00427B4C" w:rsidRPr="006057B5" w:rsidRDefault="00427B4C" w:rsidP="009071EA">
            <w:pPr>
              <w:pStyle w:val="affffc"/>
              <w:jc w:val="center"/>
              <w:rPr>
                <w:b/>
              </w:rPr>
            </w:pPr>
            <w:r>
              <w:t>819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793290" w14:textId="77777777" w:rsidR="00427B4C" w:rsidRPr="006057B5" w:rsidRDefault="00427B4C" w:rsidP="009071EA">
            <w:pPr>
              <w:pStyle w:val="affffc"/>
              <w:jc w:val="right"/>
              <w:rPr>
                <w:b/>
              </w:rPr>
            </w:pPr>
            <w:r>
              <w:t>470274,00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95A197" w14:textId="77777777" w:rsidR="00427B4C" w:rsidRPr="006057B5" w:rsidRDefault="00427B4C" w:rsidP="009071EA">
            <w:pPr>
              <w:pStyle w:val="affffc"/>
              <w:jc w:val="right"/>
              <w:rPr>
                <w:b/>
              </w:rPr>
            </w:pPr>
            <w:r>
              <w:t>2255969,42</w:t>
            </w:r>
          </w:p>
        </w:tc>
      </w:tr>
      <w:tr w:rsidR="00427B4C" w:rsidRPr="006057B5" w14:paraId="466D635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5EECB8" w14:textId="77777777" w:rsidR="00427B4C" w:rsidRPr="006057B5" w:rsidRDefault="00427B4C" w:rsidP="009071EA">
            <w:pPr>
              <w:pStyle w:val="affffc"/>
              <w:jc w:val="center"/>
              <w:rPr>
                <w:b/>
              </w:rPr>
            </w:pPr>
            <w:r>
              <w:t>820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AAC25E9" w14:textId="77777777" w:rsidR="00427B4C" w:rsidRPr="006057B5" w:rsidRDefault="00427B4C" w:rsidP="009071EA">
            <w:pPr>
              <w:pStyle w:val="affffc"/>
              <w:jc w:val="right"/>
              <w:rPr>
                <w:b/>
              </w:rPr>
            </w:pPr>
            <w:r>
              <w:t>470273,84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9373808" w14:textId="77777777" w:rsidR="00427B4C" w:rsidRPr="006057B5" w:rsidRDefault="00427B4C" w:rsidP="009071EA">
            <w:pPr>
              <w:pStyle w:val="affffc"/>
              <w:jc w:val="right"/>
              <w:rPr>
                <w:b/>
              </w:rPr>
            </w:pPr>
            <w:r>
              <w:t>2255969,42</w:t>
            </w:r>
          </w:p>
        </w:tc>
      </w:tr>
      <w:tr w:rsidR="00427B4C" w:rsidRPr="006057B5" w14:paraId="04A22B5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D882783" w14:textId="77777777" w:rsidR="00427B4C" w:rsidRPr="006057B5" w:rsidRDefault="00427B4C" w:rsidP="009071EA">
            <w:pPr>
              <w:pStyle w:val="affffc"/>
              <w:jc w:val="center"/>
              <w:rPr>
                <w:b/>
              </w:rPr>
            </w:pPr>
            <w:r>
              <w:t>821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B60CDEB" w14:textId="77777777" w:rsidR="00427B4C" w:rsidRPr="006057B5" w:rsidRDefault="00427B4C" w:rsidP="009071EA">
            <w:pPr>
              <w:pStyle w:val="affffc"/>
              <w:jc w:val="right"/>
              <w:rPr>
                <w:b/>
              </w:rPr>
            </w:pPr>
            <w:r>
              <w:t>470273,70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C877A0" w14:textId="77777777" w:rsidR="00427B4C" w:rsidRPr="006057B5" w:rsidRDefault="00427B4C" w:rsidP="009071EA">
            <w:pPr>
              <w:pStyle w:val="affffc"/>
              <w:jc w:val="right"/>
              <w:rPr>
                <w:b/>
              </w:rPr>
            </w:pPr>
            <w:r>
              <w:t>2255969,46</w:t>
            </w:r>
          </w:p>
        </w:tc>
      </w:tr>
      <w:tr w:rsidR="00427B4C" w:rsidRPr="006057B5" w14:paraId="75BF609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C665A89" w14:textId="77777777" w:rsidR="00427B4C" w:rsidRPr="006057B5" w:rsidRDefault="00427B4C" w:rsidP="009071EA">
            <w:pPr>
              <w:pStyle w:val="affffc"/>
              <w:jc w:val="center"/>
              <w:rPr>
                <w:b/>
              </w:rPr>
            </w:pPr>
            <w:r>
              <w:t>822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DAC2C1C" w14:textId="77777777" w:rsidR="00427B4C" w:rsidRPr="006057B5" w:rsidRDefault="00427B4C" w:rsidP="009071EA">
            <w:pPr>
              <w:pStyle w:val="affffc"/>
              <w:jc w:val="right"/>
              <w:rPr>
                <w:b/>
              </w:rPr>
            </w:pPr>
            <w:r>
              <w:t>470273,55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250F0E" w14:textId="77777777" w:rsidR="00427B4C" w:rsidRPr="006057B5" w:rsidRDefault="00427B4C" w:rsidP="009071EA">
            <w:pPr>
              <w:pStyle w:val="affffc"/>
              <w:jc w:val="right"/>
              <w:rPr>
                <w:b/>
              </w:rPr>
            </w:pPr>
            <w:r>
              <w:t>2255969,52</w:t>
            </w:r>
          </w:p>
        </w:tc>
      </w:tr>
      <w:tr w:rsidR="00427B4C" w:rsidRPr="006057B5" w14:paraId="47638EE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9E9EFF4" w14:textId="77777777" w:rsidR="00427B4C" w:rsidRPr="006057B5" w:rsidRDefault="00427B4C" w:rsidP="009071EA">
            <w:pPr>
              <w:pStyle w:val="affffc"/>
              <w:jc w:val="center"/>
              <w:rPr>
                <w:b/>
              </w:rPr>
            </w:pPr>
            <w:r>
              <w:t>823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EA72ECC" w14:textId="77777777" w:rsidR="00427B4C" w:rsidRPr="006057B5" w:rsidRDefault="00427B4C" w:rsidP="009071EA">
            <w:pPr>
              <w:pStyle w:val="affffc"/>
              <w:jc w:val="right"/>
              <w:rPr>
                <w:b/>
              </w:rPr>
            </w:pPr>
            <w:r>
              <w:t>470273,42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EBB02B4" w14:textId="77777777" w:rsidR="00427B4C" w:rsidRPr="006057B5" w:rsidRDefault="00427B4C" w:rsidP="009071EA">
            <w:pPr>
              <w:pStyle w:val="affffc"/>
              <w:jc w:val="right"/>
              <w:rPr>
                <w:b/>
              </w:rPr>
            </w:pPr>
            <w:r>
              <w:t>2255969,58</w:t>
            </w:r>
          </w:p>
        </w:tc>
      </w:tr>
      <w:tr w:rsidR="00427B4C" w:rsidRPr="006057B5" w14:paraId="551FDAF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6D1F42" w14:textId="77777777" w:rsidR="00427B4C" w:rsidRPr="006057B5" w:rsidRDefault="00427B4C" w:rsidP="009071EA">
            <w:pPr>
              <w:pStyle w:val="affffc"/>
              <w:jc w:val="center"/>
              <w:rPr>
                <w:b/>
              </w:rPr>
            </w:pPr>
            <w:r>
              <w:t>824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5518CA" w14:textId="77777777" w:rsidR="00427B4C" w:rsidRPr="006057B5" w:rsidRDefault="00427B4C" w:rsidP="009071EA">
            <w:pPr>
              <w:pStyle w:val="affffc"/>
              <w:jc w:val="right"/>
              <w:rPr>
                <w:b/>
              </w:rPr>
            </w:pPr>
            <w:r>
              <w:t>470273,30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A4FA36" w14:textId="77777777" w:rsidR="00427B4C" w:rsidRPr="006057B5" w:rsidRDefault="00427B4C" w:rsidP="009071EA">
            <w:pPr>
              <w:pStyle w:val="affffc"/>
              <w:jc w:val="right"/>
              <w:rPr>
                <w:b/>
              </w:rPr>
            </w:pPr>
            <w:r>
              <w:t>2255969,67</w:t>
            </w:r>
          </w:p>
        </w:tc>
      </w:tr>
      <w:tr w:rsidR="00427B4C" w:rsidRPr="006057B5" w14:paraId="2C9B6E5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20C8A4" w14:textId="77777777" w:rsidR="00427B4C" w:rsidRPr="006057B5" w:rsidRDefault="00427B4C" w:rsidP="009071EA">
            <w:pPr>
              <w:pStyle w:val="affffc"/>
              <w:jc w:val="center"/>
              <w:rPr>
                <w:b/>
              </w:rPr>
            </w:pPr>
            <w:r>
              <w:t>825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EBE2646" w14:textId="77777777" w:rsidR="00427B4C" w:rsidRPr="006057B5" w:rsidRDefault="00427B4C" w:rsidP="009071EA">
            <w:pPr>
              <w:pStyle w:val="affffc"/>
              <w:jc w:val="right"/>
              <w:rPr>
                <w:b/>
              </w:rPr>
            </w:pPr>
            <w:r>
              <w:t>470273,19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CF3E71" w14:textId="77777777" w:rsidR="00427B4C" w:rsidRPr="006057B5" w:rsidRDefault="00427B4C" w:rsidP="009071EA">
            <w:pPr>
              <w:pStyle w:val="affffc"/>
              <w:jc w:val="right"/>
              <w:rPr>
                <w:b/>
              </w:rPr>
            </w:pPr>
            <w:r>
              <w:t>2255969,76</w:t>
            </w:r>
          </w:p>
        </w:tc>
      </w:tr>
      <w:tr w:rsidR="00427B4C" w:rsidRPr="006057B5" w14:paraId="163EC9D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E59C2E" w14:textId="77777777" w:rsidR="00427B4C" w:rsidRPr="006057B5" w:rsidRDefault="00427B4C" w:rsidP="009071EA">
            <w:pPr>
              <w:pStyle w:val="affffc"/>
              <w:jc w:val="center"/>
              <w:rPr>
                <w:b/>
              </w:rPr>
            </w:pPr>
            <w:r>
              <w:t>826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0A58BF8" w14:textId="77777777" w:rsidR="00427B4C" w:rsidRPr="006057B5" w:rsidRDefault="00427B4C" w:rsidP="009071EA">
            <w:pPr>
              <w:pStyle w:val="affffc"/>
              <w:jc w:val="right"/>
              <w:rPr>
                <w:b/>
              </w:rPr>
            </w:pPr>
            <w:r>
              <w:t>470273,09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9F77B38" w14:textId="77777777" w:rsidR="00427B4C" w:rsidRPr="006057B5" w:rsidRDefault="00427B4C" w:rsidP="009071EA">
            <w:pPr>
              <w:pStyle w:val="affffc"/>
              <w:jc w:val="right"/>
              <w:rPr>
                <w:b/>
              </w:rPr>
            </w:pPr>
            <w:r>
              <w:t>2255969,87</w:t>
            </w:r>
          </w:p>
        </w:tc>
      </w:tr>
      <w:tr w:rsidR="00427B4C" w:rsidRPr="006057B5" w14:paraId="07F4DBE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D132CB" w14:textId="77777777" w:rsidR="00427B4C" w:rsidRPr="006057B5" w:rsidRDefault="00427B4C" w:rsidP="009071EA">
            <w:pPr>
              <w:pStyle w:val="affffc"/>
              <w:jc w:val="center"/>
              <w:rPr>
                <w:b/>
              </w:rPr>
            </w:pPr>
            <w:r>
              <w:t>827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1963D62" w14:textId="77777777" w:rsidR="00427B4C" w:rsidRPr="006057B5" w:rsidRDefault="00427B4C" w:rsidP="009071EA">
            <w:pPr>
              <w:pStyle w:val="affffc"/>
              <w:jc w:val="right"/>
              <w:rPr>
                <w:b/>
              </w:rPr>
            </w:pPr>
            <w:r>
              <w:t>470273,01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BDB5D1" w14:textId="77777777" w:rsidR="00427B4C" w:rsidRPr="006057B5" w:rsidRDefault="00427B4C" w:rsidP="009071EA">
            <w:pPr>
              <w:pStyle w:val="affffc"/>
              <w:jc w:val="right"/>
              <w:rPr>
                <w:b/>
              </w:rPr>
            </w:pPr>
            <w:r>
              <w:t>2255970,00</w:t>
            </w:r>
          </w:p>
        </w:tc>
      </w:tr>
      <w:tr w:rsidR="00427B4C" w:rsidRPr="006057B5" w14:paraId="31AF2CC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7A529F9" w14:textId="77777777" w:rsidR="00427B4C" w:rsidRPr="006057B5" w:rsidRDefault="00427B4C" w:rsidP="009071EA">
            <w:pPr>
              <w:pStyle w:val="affffc"/>
              <w:jc w:val="center"/>
              <w:rPr>
                <w:b/>
              </w:rPr>
            </w:pPr>
            <w:r>
              <w:t>828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48155D" w14:textId="77777777" w:rsidR="00427B4C" w:rsidRPr="006057B5" w:rsidRDefault="00427B4C" w:rsidP="009071EA">
            <w:pPr>
              <w:pStyle w:val="affffc"/>
              <w:jc w:val="right"/>
              <w:rPr>
                <w:b/>
              </w:rPr>
            </w:pPr>
            <w:r>
              <w:t>470272,96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6687DCE" w14:textId="77777777" w:rsidR="00427B4C" w:rsidRPr="006057B5" w:rsidRDefault="00427B4C" w:rsidP="009071EA">
            <w:pPr>
              <w:pStyle w:val="affffc"/>
              <w:jc w:val="right"/>
              <w:rPr>
                <w:b/>
              </w:rPr>
            </w:pPr>
            <w:r>
              <w:t>2255970,13</w:t>
            </w:r>
          </w:p>
        </w:tc>
      </w:tr>
      <w:tr w:rsidR="00427B4C" w:rsidRPr="006057B5" w14:paraId="3FF7EA8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552862" w14:textId="77777777" w:rsidR="00427B4C" w:rsidRPr="006057B5" w:rsidRDefault="00427B4C" w:rsidP="009071EA">
            <w:pPr>
              <w:pStyle w:val="affffc"/>
              <w:jc w:val="center"/>
              <w:rPr>
                <w:b/>
              </w:rPr>
            </w:pPr>
            <w:r>
              <w:t>829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FAEE86" w14:textId="77777777" w:rsidR="00427B4C" w:rsidRPr="006057B5" w:rsidRDefault="00427B4C" w:rsidP="009071EA">
            <w:pPr>
              <w:pStyle w:val="affffc"/>
              <w:jc w:val="right"/>
              <w:rPr>
                <w:b/>
              </w:rPr>
            </w:pPr>
            <w:r>
              <w:t>470272,91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9D69FD" w14:textId="77777777" w:rsidR="00427B4C" w:rsidRPr="006057B5" w:rsidRDefault="00427B4C" w:rsidP="009071EA">
            <w:pPr>
              <w:pStyle w:val="affffc"/>
              <w:jc w:val="right"/>
              <w:rPr>
                <w:b/>
              </w:rPr>
            </w:pPr>
            <w:r>
              <w:t>2255970,27</w:t>
            </w:r>
          </w:p>
        </w:tc>
      </w:tr>
      <w:tr w:rsidR="00427B4C" w:rsidRPr="006057B5" w14:paraId="2F72C44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4EDDC52" w14:textId="77777777" w:rsidR="00427B4C" w:rsidRPr="006057B5" w:rsidRDefault="00427B4C" w:rsidP="009071EA">
            <w:pPr>
              <w:pStyle w:val="affffc"/>
              <w:jc w:val="center"/>
              <w:rPr>
                <w:b/>
              </w:rPr>
            </w:pPr>
            <w:r>
              <w:t>830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29F900" w14:textId="77777777" w:rsidR="00427B4C" w:rsidRPr="006057B5" w:rsidRDefault="00427B4C" w:rsidP="009071EA">
            <w:pPr>
              <w:pStyle w:val="affffc"/>
              <w:jc w:val="right"/>
              <w:rPr>
                <w:b/>
              </w:rPr>
            </w:pPr>
            <w:r>
              <w:t>470272,88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424C37" w14:textId="77777777" w:rsidR="00427B4C" w:rsidRPr="006057B5" w:rsidRDefault="00427B4C" w:rsidP="009071EA">
            <w:pPr>
              <w:pStyle w:val="affffc"/>
              <w:jc w:val="right"/>
              <w:rPr>
                <w:b/>
              </w:rPr>
            </w:pPr>
            <w:r>
              <w:t>2255970,42</w:t>
            </w:r>
          </w:p>
        </w:tc>
      </w:tr>
      <w:tr w:rsidR="00427B4C" w:rsidRPr="006057B5" w14:paraId="48CBB05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E1B482" w14:textId="77777777" w:rsidR="00427B4C" w:rsidRPr="006057B5" w:rsidRDefault="00427B4C" w:rsidP="009071EA">
            <w:pPr>
              <w:pStyle w:val="affffc"/>
              <w:jc w:val="center"/>
              <w:rPr>
                <w:b/>
              </w:rPr>
            </w:pPr>
            <w:r>
              <w:t>831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D6C6B4" w14:textId="77777777" w:rsidR="00427B4C" w:rsidRPr="006057B5" w:rsidRDefault="00427B4C" w:rsidP="009071EA">
            <w:pPr>
              <w:pStyle w:val="affffc"/>
              <w:jc w:val="right"/>
              <w:rPr>
                <w:b/>
              </w:rPr>
            </w:pPr>
            <w:r>
              <w:t>470272,88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391BB4F" w14:textId="77777777" w:rsidR="00427B4C" w:rsidRPr="006057B5" w:rsidRDefault="00427B4C" w:rsidP="009071EA">
            <w:pPr>
              <w:pStyle w:val="affffc"/>
              <w:jc w:val="right"/>
              <w:rPr>
                <w:b/>
              </w:rPr>
            </w:pPr>
            <w:r>
              <w:t>2255970,56</w:t>
            </w:r>
          </w:p>
        </w:tc>
      </w:tr>
      <w:tr w:rsidR="00427B4C" w:rsidRPr="006057B5" w14:paraId="6EBE870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93825D6" w14:textId="77777777" w:rsidR="00427B4C" w:rsidRPr="006057B5" w:rsidRDefault="00427B4C" w:rsidP="009071EA">
            <w:pPr>
              <w:pStyle w:val="affffc"/>
              <w:jc w:val="center"/>
              <w:rPr>
                <w:b/>
              </w:rPr>
            </w:pPr>
            <w:r>
              <w:t>832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1059BD" w14:textId="77777777" w:rsidR="00427B4C" w:rsidRPr="006057B5" w:rsidRDefault="00427B4C" w:rsidP="009071EA">
            <w:pPr>
              <w:pStyle w:val="affffc"/>
              <w:jc w:val="right"/>
              <w:rPr>
                <w:b/>
              </w:rPr>
            </w:pPr>
            <w:r>
              <w:t>470272,89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04F56B7" w14:textId="77777777" w:rsidR="00427B4C" w:rsidRPr="006057B5" w:rsidRDefault="00427B4C" w:rsidP="009071EA">
            <w:pPr>
              <w:pStyle w:val="affffc"/>
              <w:jc w:val="right"/>
              <w:rPr>
                <w:b/>
              </w:rPr>
            </w:pPr>
            <w:r>
              <w:t>2255970,71</w:t>
            </w:r>
          </w:p>
        </w:tc>
      </w:tr>
      <w:tr w:rsidR="00427B4C" w:rsidRPr="006057B5" w14:paraId="5F8670B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4E8ACF" w14:textId="77777777" w:rsidR="00427B4C" w:rsidRPr="006057B5" w:rsidRDefault="00427B4C" w:rsidP="009071EA">
            <w:pPr>
              <w:pStyle w:val="affffc"/>
              <w:jc w:val="center"/>
              <w:rPr>
                <w:b/>
              </w:rPr>
            </w:pPr>
            <w:r>
              <w:t>833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62FDF78" w14:textId="77777777" w:rsidR="00427B4C" w:rsidRPr="006057B5" w:rsidRDefault="00427B4C" w:rsidP="009071EA">
            <w:pPr>
              <w:pStyle w:val="affffc"/>
              <w:jc w:val="right"/>
              <w:rPr>
                <w:b/>
              </w:rPr>
            </w:pPr>
            <w:r>
              <w:t>470272,77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9CE83E" w14:textId="77777777" w:rsidR="00427B4C" w:rsidRPr="006057B5" w:rsidRDefault="00427B4C" w:rsidP="009071EA">
            <w:pPr>
              <w:pStyle w:val="affffc"/>
              <w:jc w:val="right"/>
              <w:rPr>
                <w:b/>
              </w:rPr>
            </w:pPr>
            <w:r>
              <w:t>2255970,79</w:t>
            </w:r>
          </w:p>
        </w:tc>
      </w:tr>
      <w:tr w:rsidR="00427B4C" w:rsidRPr="006057B5" w14:paraId="253CFD0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39EB5F5" w14:textId="77777777" w:rsidR="00427B4C" w:rsidRPr="006057B5" w:rsidRDefault="00427B4C" w:rsidP="009071EA">
            <w:pPr>
              <w:pStyle w:val="affffc"/>
              <w:jc w:val="center"/>
              <w:rPr>
                <w:b/>
              </w:rPr>
            </w:pPr>
            <w:r>
              <w:t>834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B7488D" w14:textId="77777777" w:rsidR="00427B4C" w:rsidRPr="006057B5" w:rsidRDefault="00427B4C" w:rsidP="009071EA">
            <w:pPr>
              <w:pStyle w:val="affffc"/>
              <w:jc w:val="right"/>
              <w:rPr>
                <w:b/>
              </w:rPr>
            </w:pPr>
            <w:r>
              <w:t>470272,64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672D2E" w14:textId="77777777" w:rsidR="00427B4C" w:rsidRPr="006057B5" w:rsidRDefault="00427B4C" w:rsidP="009071EA">
            <w:pPr>
              <w:pStyle w:val="affffc"/>
              <w:jc w:val="right"/>
              <w:rPr>
                <w:b/>
              </w:rPr>
            </w:pPr>
            <w:r>
              <w:t>2255970,87</w:t>
            </w:r>
          </w:p>
        </w:tc>
      </w:tr>
      <w:tr w:rsidR="00427B4C" w:rsidRPr="006057B5" w14:paraId="6164733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FC3BBAD" w14:textId="77777777" w:rsidR="00427B4C" w:rsidRPr="006057B5" w:rsidRDefault="00427B4C" w:rsidP="009071EA">
            <w:pPr>
              <w:pStyle w:val="affffc"/>
              <w:jc w:val="center"/>
              <w:rPr>
                <w:b/>
              </w:rPr>
            </w:pPr>
            <w:r>
              <w:t>835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303B64A" w14:textId="77777777" w:rsidR="00427B4C" w:rsidRPr="006057B5" w:rsidRDefault="00427B4C" w:rsidP="009071EA">
            <w:pPr>
              <w:pStyle w:val="affffc"/>
              <w:jc w:val="right"/>
              <w:rPr>
                <w:b/>
              </w:rPr>
            </w:pPr>
            <w:r>
              <w:t>470272,52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74F193" w14:textId="77777777" w:rsidR="00427B4C" w:rsidRPr="006057B5" w:rsidRDefault="00427B4C" w:rsidP="009071EA">
            <w:pPr>
              <w:pStyle w:val="affffc"/>
              <w:jc w:val="right"/>
              <w:rPr>
                <w:b/>
              </w:rPr>
            </w:pPr>
            <w:r>
              <w:t>2255970,96</w:t>
            </w:r>
          </w:p>
        </w:tc>
      </w:tr>
      <w:tr w:rsidR="00427B4C" w:rsidRPr="006057B5" w14:paraId="6C68F5E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A3E0A9" w14:textId="77777777" w:rsidR="00427B4C" w:rsidRPr="006057B5" w:rsidRDefault="00427B4C" w:rsidP="009071EA">
            <w:pPr>
              <w:pStyle w:val="affffc"/>
              <w:jc w:val="center"/>
              <w:rPr>
                <w:b/>
              </w:rPr>
            </w:pPr>
            <w:r>
              <w:t>836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EEA6A2" w14:textId="77777777" w:rsidR="00427B4C" w:rsidRPr="006057B5" w:rsidRDefault="00427B4C" w:rsidP="009071EA">
            <w:pPr>
              <w:pStyle w:val="affffc"/>
              <w:jc w:val="right"/>
              <w:rPr>
                <w:b/>
              </w:rPr>
            </w:pPr>
            <w:r>
              <w:t>470272,43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07B7CA1" w14:textId="77777777" w:rsidR="00427B4C" w:rsidRPr="006057B5" w:rsidRDefault="00427B4C" w:rsidP="009071EA">
            <w:pPr>
              <w:pStyle w:val="affffc"/>
              <w:jc w:val="right"/>
              <w:rPr>
                <w:b/>
              </w:rPr>
            </w:pPr>
            <w:r>
              <w:t>2255971,07</w:t>
            </w:r>
          </w:p>
        </w:tc>
      </w:tr>
      <w:tr w:rsidR="00427B4C" w:rsidRPr="006057B5" w14:paraId="7ACC715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1AF1283" w14:textId="77777777" w:rsidR="00427B4C" w:rsidRPr="006057B5" w:rsidRDefault="00427B4C" w:rsidP="009071EA">
            <w:pPr>
              <w:pStyle w:val="affffc"/>
              <w:jc w:val="center"/>
              <w:rPr>
                <w:b/>
              </w:rPr>
            </w:pPr>
            <w:r>
              <w:t>837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65F2DA" w14:textId="77777777" w:rsidR="00427B4C" w:rsidRPr="006057B5" w:rsidRDefault="00427B4C" w:rsidP="009071EA">
            <w:pPr>
              <w:pStyle w:val="affffc"/>
              <w:jc w:val="right"/>
              <w:rPr>
                <w:b/>
              </w:rPr>
            </w:pPr>
            <w:r>
              <w:t>470272,34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223EB4" w14:textId="77777777" w:rsidR="00427B4C" w:rsidRPr="006057B5" w:rsidRDefault="00427B4C" w:rsidP="009071EA">
            <w:pPr>
              <w:pStyle w:val="affffc"/>
              <w:jc w:val="right"/>
              <w:rPr>
                <w:b/>
              </w:rPr>
            </w:pPr>
            <w:r>
              <w:t>2255971,19</w:t>
            </w:r>
          </w:p>
        </w:tc>
      </w:tr>
      <w:tr w:rsidR="00427B4C" w:rsidRPr="006057B5" w14:paraId="3C3EC9A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0259477" w14:textId="77777777" w:rsidR="00427B4C" w:rsidRPr="006057B5" w:rsidRDefault="00427B4C" w:rsidP="009071EA">
            <w:pPr>
              <w:pStyle w:val="affffc"/>
              <w:jc w:val="center"/>
              <w:rPr>
                <w:b/>
              </w:rPr>
            </w:pPr>
            <w:r>
              <w:t>838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BD5BFF" w14:textId="77777777" w:rsidR="00427B4C" w:rsidRPr="006057B5" w:rsidRDefault="00427B4C" w:rsidP="009071EA">
            <w:pPr>
              <w:pStyle w:val="affffc"/>
              <w:jc w:val="right"/>
              <w:rPr>
                <w:b/>
              </w:rPr>
            </w:pPr>
            <w:r>
              <w:t>470272,28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77EF30B" w14:textId="77777777" w:rsidR="00427B4C" w:rsidRPr="006057B5" w:rsidRDefault="00427B4C" w:rsidP="009071EA">
            <w:pPr>
              <w:pStyle w:val="affffc"/>
              <w:jc w:val="right"/>
              <w:rPr>
                <w:b/>
              </w:rPr>
            </w:pPr>
            <w:r>
              <w:t>2255971,32</w:t>
            </w:r>
          </w:p>
        </w:tc>
      </w:tr>
      <w:tr w:rsidR="00427B4C" w:rsidRPr="006057B5" w14:paraId="6334B56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CC0C80" w14:textId="77777777" w:rsidR="00427B4C" w:rsidRPr="006057B5" w:rsidRDefault="00427B4C" w:rsidP="009071EA">
            <w:pPr>
              <w:pStyle w:val="affffc"/>
              <w:jc w:val="center"/>
              <w:rPr>
                <w:b/>
              </w:rPr>
            </w:pPr>
            <w:r>
              <w:t>839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0860BE" w14:textId="77777777" w:rsidR="00427B4C" w:rsidRPr="006057B5" w:rsidRDefault="00427B4C" w:rsidP="009071EA">
            <w:pPr>
              <w:pStyle w:val="affffc"/>
              <w:jc w:val="right"/>
              <w:rPr>
                <w:b/>
              </w:rPr>
            </w:pPr>
            <w:r>
              <w:t>470272,24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74357B" w14:textId="77777777" w:rsidR="00427B4C" w:rsidRPr="006057B5" w:rsidRDefault="00427B4C" w:rsidP="009071EA">
            <w:pPr>
              <w:pStyle w:val="affffc"/>
              <w:jc w:val="right"/>
              <w:rPr>
                <w:b/>
              </w:rPr>
            </w:pPr>
            <w:r>
              <w:t>2255971,46</w:t>
            </w:r>
          </w:p>
        </w:tc>
      </w:tr>
      <w:tr w:rsidR="00427B4C" w:rsidRPr="006057B5" w14:paraId="74C6CD8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211FA3" w14:textId="77777777" w:rsidR="00427B4C" w:rsidRPr="006057B5" w:rsidRDefault="00427B4C" w:rsidP="009071EA">
            <w:pPr>
              <w:pStyle w:val="affffc"/>
              <w:jc w:val="center"/>
              <w:rPr>
                <w:b/>
              </w:rPr>
            </w:pPr>
            <w:r>
              <w:t>840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C7B8E3" w14:textId="77777777" w:rsidR="00427B4C" w:rsidRPr="006057B5" w:rsidRDefault="00427B4C" w:rsidP="009071EA">
            <w:pPr>
              <w:pStyle w:val="affffc"/>
              <w:jc w:val="right"/>
              <w:rPr>
                <w:b/>
              </w:rPr>
            </w:pPr>
            <w:r>
              <w:t>470272,20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0C9BED" w14:textId="77777777" w:rsidR="00427B4C" w:rsidRPr="006057B5" w:rsidRDefault="00427B4C" w:rsidP="009071EA">
            <w:pPr>
              <w:pStyle w:val="affffc"/>
              <w:jc w:val="right"/>
              <w:rPr>
                <w:b/>
              </w:rPr>
            </w:pPr>
            <w:r>
              <w:t>2255971,61</w:t>
            </w:r>
          </w:p>
        </w:tc>
      </w:tr>
      <w:tr w:rsidR="00427B4C" w:rsidRPr="006057B5" w14:paraId="34490E7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C7ACC2" w14:textId="77777777" w:rsidR="00427B4C" w:rsidRPr="006057B5" w:rsidRDefault="00427B4C" w:rsidP="009071EA">
            <w:pPr>
              <w:pStyle w:val="affffc"/>
              <w:jc w:val="center"/>
              <w:rPr>
                <w:b/>
              </w:rPr>
            </w:pPr>
            <w:r>
              <w:t>841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3B3391" w14:textId="77777777" w:rsidR="00427B4C" w:rsidRPr="006057B5" w:rsidRDefault="00427B4C" w:rsidP="009071EA">
            <w:pPr>
              <w:pStyle w:val="affffc"/>
              <w:jc w:val="right"/>
              <w:rPr>
                <w:b/>
              </w:rPr>
            </w:pPr>
            <w:r>
              <w:t>470272,19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361825" w14:textId="77777777" w:rsidR="00427B4C" w:rsidRPr="006057B5" w:rsidRDefault="00427B4C" w:rsidP="009071EA">
            <w:pPr>
              <w:pStyle w:val="affffc"/>
              <w:jc w:val="right"/>
              <w:rPr>
                <w:b/>
              </w:rPr>
            </w:pPr>
            <w:r>
              <w:t>2255971,75</w:t>
            </w:r>
          </w:p>
        </w:tc>
      </w:tr>
      <w:tr w:rsidR="00427B4C" w:rsidRPr="006057B5" w14:paraId="27697B4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BBFE6F" w14:textId="77777777" w:rsidR="00427B4C" w:rsidRPr="006057B5" w:rsidRDefault="00427B4C" w:rsidP="009071EA">
            <w:pPr>
              <w:pStyle w:val="affffc"/>
              <w:jc w:val="center"/>
              <w:rPr>
                <w:b/>
              </w:rPr>
            </w:pPr>
            <w:r>
              <w:t>842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1CCC0E" w14:textId="77777777" w:rsidR="00427B4C" w:rsidRPr="006057B5" w:rsidRDefault="00427B4C" w:rsidP="009071EA">
            <w:pPr>
              <w:pStyle w:val="affffc"/>
              <w:jc w:val="right"/>
              <w:rPr>
                <w:b/>
              </w:rPr>
            </w:pPr>
            <w:r>
              <w:t>470272,20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CD05EE" w14:textId="77777777" w:rsidR="00427B4C" w:rsidRPr="006057B5" w:rsidRDefault="00427B4C" w:rsidP="009071EA">
            <w:pPr>
              <w:pStyle w:val="affffc"/>
              <w:jc w:val="right"/>
              <w:rPr>
                <w:b/>
              </w:rPr>
            </w:pPr>
            <w:r>
              <w:t>2255971,90</w:t>
            </w:r>
          </w:p>
        </w:tc>
      </w:tr>
      <w:tr w:rsidR="00427B4C" w:rsidRPr="006057B5" w14:paraId="5DE8160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4AB9B3B" w14:textId="77777777" w:rsidR="00427B4C" w:rsidRPr="006057B5" w:rsidRDefault="00427B4C" w:rsidP="009071EA">
            <w:pPr>
              <w:pStyle w:val="affffc"/>
              <w:jc w:val="center"/>
              <w:rPr>
                <w:b/>
              </w:rPr>
            </w:pPr>
            <w:r>
              <w:t>843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66ED5A4" w14:textId="77777777" w:rsidR="00427B4C" w:rsidRPr="006057B5" w:rsidRDefault="00427B4C" w:rsidP="009071EA">
            <w:pPr>
              <w:pStyle w:val="affffc"/>
              <w:jc w:val="right"/>
              <w:rPr>
                <w:b/>
              </w:rPr>
            </w:pPr>
            <w:r>
              <w:t>470272,23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06B8B0" w14:textId="77777777" w:rsidR="00427B4C" w:rsidRPr="006057B5" w:rsidRDefault="00427B4C" w:rsidP="009071EA">
            <w:pPr>
              <w:pStyle w:val="affffc"/>
              <w:jc w:val="right"/>
              <w:rPr>
                <w:b/>
              </w:rPr>
            </w:pPr>
            <w:r>
              <w:t>2255972,05</w:t>
            </w:r>
          </w:p>
        </w:tc>
      </w:tr>
      <w:tr w:rsidR="00427B4C" w:rsidRPr="006057B5" w14:paraId="6821D73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BA2A998" w14:textId="77777777" w:rsidR="00427B4C" w:rsidRPr="006057B5" w:rsidRDefault="00427B4C" w:rsidP="009071EA">
            <w:pPr>
              <w:pStyle w:val="affffc"/>
              <w:jc w:val="center"/>
              <w:rPr>
                <w:b/>
              </w:rPr>
            </w:pPr>
            <w:r>
              <w:t>844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5100E4" w14:textId="77777777" w:rsidR="00427B4C" w:rsidRPr="006057B5" w:rsidRDefault="00427B4C" w:rsidP="009071EA">
            <w:pPr>
              <w:pStyle w:val="affffc"/>
              <w:jc w:val="right"/>
              <w:rPr>
                <w:b/>
              </w:rPr>
            </w:pPr>
            <w:r>
              <w:t>470272,29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09BE80C" w14:textId="77777777" w:rsidR="00427B4C" w:rsidRPr="006057B5" w:rsidRDefault="00427B4C" w:rsidP="009071EA">
            <w:pPr>
              <w:pStyle w:val="affffc"/>
              <w:jc w:val="right"/>
              <w:rPr>
                <w:b/>
              </w:rPr>
            </w:pPr>
            <w:r>
              <w:t>2255972,19</w:t>
            </w:r>
          </w:p>
        </w:tc>
      </w:tr>
      <w:tr w:rsidR="00427B4C" w:rsidRPr="006057B5" w14:paraId="7FE1C4C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54973E6" w14:textId="77777777" w:rsidR="00427B4C" w:rsidRPr="006057B5" w:rsidRDefault="00427B4C" w:rsidP="009071EA">
            <w:pPr>
              <w:pStyle w:val="affffc"/>
              <w:jc w:val="center"/>
              <w:rPr>
                <w:b/>
              </w:rPr>
            </w:pPr>
            <w:r>
              <w:t>845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F03D7C" w14:textId="77777777" w:rsidR="00427B4C" w:rsidRPr="006057B5" w:rsidRDefault="00427B4C" w:rsidP="009071EA">
            <w:pPr>
              <w:pStyle w:val="affffc"/>
              <w:jc w:val="right"/>
              <w:rPr>
                <w:b/>
              </w:rPr>
            </w:pPr>
            <w:r>
              <w:t>470272,34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738C80" w14:textId="77777777" w:rsidR="00427B4C" w:rsidRPr="006057B5" w:rsidRDefault="00427B4C" w:rsidP="009071EA">
            <w:pPr>
              <w:pStyle w:val="affffc"/>
              <w:jc w:val="right"/>
              <w:rPr>
                <w:b/>
              </w:rPr>
            </w:pPr>
            <w:r>
              <w:t>2255972,31</w:t>
            </w:r>
          </w:p>
        </w:tc>
      </w:tr>
      <w:tr w:rsidR="00427B4C" w:rsidRPr="006057B5" w14:paraId="50C2F64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34785BA" w14:textId="77777777" w:rsidR="00427B4C" w:rsidRPr="006057B5" w:rsidRDefault="00427B4C" w:rsidP="009071EA">
            <w:pPr>
              <w:pStyle w:val="affffc"/>
              <w:jc w:val="center"/>
              <w:rPr>
                <w:b/>
              </w:rPr>
            </w:pPr>
            <w:r>
              <w:t>846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E1EC4A" w14:textId="77777777" w:rsidR="00427B4C" w:rsidRPr="006057B5" w:rsidRDefault="00427B4C" w:rsidP="009071EA">
            <w:pPr>
              <w:pStyle w:val="affffc"/>
              <w:jc w:val="right"/>
              <w:rPr>
                <w:b/>
              </w:rPr>
            </w:pPr>
            <w:r>
              <w:t>470266,58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B32A3CF" w14:textId="77777777" w:rsidR="00427B4C" w:rsidRPr="006057B5" w:rsidRDefault="00427B4C" w:rsidP="009071EA">
            <w:pPr>
              <w:pStyle w:val="affffc"/>
              <w:jc w:val="right"/>
              <w:rPr>
                <w:b/>
              </w:rPr>
            </w:pPr>
            <w:r>
              <w:t>2255977,21</w:t>
            </w:r>
          </w:p>
        </w:tc>
      </w:tr>
      <w:tr w:rsidR="00427B4C" w:rsidRPr="006057B5" w14:paraId="49529E6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26E8623" w14:textId="77777777" w:rsidR="00427B4C" w:rsidRPr="006057B5" w:rsidRDefault="00427B4C" w:rsidP="009071EA">
            <w:pPr>
              <w:pStyle w:val="affffc"/>
              <w:jc w:val="center"/>
              <w:rPr>
                <w:b/>
              </w:rPr>
            </w:pPr>
            <w:r>
              <w:t>847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1CDB16" w14:textId="77777777" w:rsidR="00427B4C" w:rsidRPr="006057B5" w:rsidRDefault="00427B4C" w:rsidP="009071EA">
            <w:pPr>
              <w:pStyle w:val="affffc"/>
              <w:jc w:val="right"/>
              <w:rPr>
                <w:b/>
              </w:rPr>
            </w:pPr>
            <w:r>
              <w:t>470229,61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F0DA3D2" w14:textId="77777777" w:rsidR="00427B4C" w:rsidRPr="006057B5" w:rsidRDefault="00427B4C" w:rsidP="009071EA">
            <w:pPr>
              <w:pStyle w:val="affffc"/>
              <w:jc w:val="right"/>
              <w:rPr>
                <w:b/>
              </w:rPr>
            </w:pPr>
            <w:r>
              <w:t>2256008,68</w:t>
            </w:r>
          </w:p>
        </w:tc>
      </w:tr>
      <w:tr w:rsidR="00427B4C" w:rsidRPr="006057B5" w14:paraId="5C3DD22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93E403" w14:textId="77777777" w:rsidR="00427B4C" w:rsidRPr="006057B5" w:rsidRDefault="00427B4C" w:rsidP="009071EA">
            <w:pPr>
              <w:pStyle w:val="affffc"/>
              <w:jc w:val="center"/>
              <w:rPr>
                <w:b/>
              </w:rPr>
            </w:pPr>
            <w:r>
              <w:t>848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9EED9B" w14:textId="77777777" w:rsidR="00427B4C" w:rsidRPr="006057B5" w:rsidRDefault="00427B4C" w:rsidP="009071EA">
            <w:pPr>
              <w:pStyle w:val="affffc"/>
              <w:jc w:val="right"/>
              <w:rPr>
                <w:b/>
              </w:rPr>
            </w:pPr>
            <w:r>
              <w:t>470202,54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0E14B8" w14:textId="77777777" w:rsidR="00427B4C" w:rsidRPr="006057B5" w:rsidRDefault="00427B4C" w:rsidP="009071EA">
            <w:pPr>
              <w:pStyle w:val="affffc"/>
              <w:jc w:val="right"/>
              <w:rPr>
                <w:b/>
              </w:rPr>
            </w:pPr>
            <w:r>
              <w:t>2256031,65</w:t>
            </w:r>
          </w:p>
        </w:tc>
      </w:tr>
      <w:tr w:rsidR="00427B4C" w:rsidRPr="006057B5" w14:paraId="640970B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AB37177" w14:textId="77777777" w:rsidR="00427B4C" w:rsidRPr="006057B5" w:rsidRDefault="00427B4C" w:rsidP="009071EA">
            <w:pPr>
              <w:pStyle w:val="affffc"/>
              <w:jc w:val="center"/>
              <w:rPr>
                <w:b/>
              </w:rPr>
            </w:pPr>
            <w:r>
              <w:t>849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114B985" w14:textId="77777777" w:rsidR="00427B4C" w:rsidRPr="006057B5" w:rsidRDefault="00427B4C" w:rsidP="009071EA">
            <w:pPr>
              <w:pStyle w:val="affffc"/>
              <w:jc w:val="right"/>
              <w:rPr>
                <w:b/>
              </w:rPr>
            </w:pPr>
            <w:r>
              <w:t>470194,41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31E149B" w14:textId="77777777" w:rsidR="00427B4C" w:rsidRPr="006057B5" w:rsidRDefault="00427B4C" w:rsidP="009071EA">
            <w:pPr>
              <w:pStyle w:val="affffc"/>
              <w:jc w:val="right"/>
              <w:rPr>
                <w:b/>
              </w:rPr>
            </w:pPr>
            <w:r>
              <w:t>2256042,85</w:t>
            </w:r>
          </w:p>
        </w:tc>
      </w:tr>
      <w:tr w:rsidR="00427B4C" w:rsidRPr="006057B5" w14:paraId="378CD0F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365122" w14:textId="77777777" w:rsidR="00427B4C" w:rsidRPr="006057B5" w:rsidRDefault="00427B4C" w:rsidP="009071EA">
            <w:pPr>
              <w:pStyle w:val="affffc"/>
              <w:jc w:val="center"/>
              <w:rPr>
                <w:b/>
              </w:rPr>
            </w:pPr>
            <w:r>
              <w:t>850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D35CB9" w14:textId="77777777" w:rsidR="00427B4C" w:rsidRPr="006057B5" w:rsidRDefault="00427B4C" w:rsidP="009071EA">
            <w:pPr>
              <w:pStyle w:val="affffc"/>
              <w:jc w:val="right"/>
              <w:rPr>
                <w:b/>
              </w:rPr>
            </w:pPr>
            <w:r>
              <w:t>470181,70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E98D0BE" w14:textId="77777777" w:rsidR="00427B4C" w:rsidRPr="006057B5" w:rsidRDefault="00427B4C" w:rsidP="009071EA">
            <w:pPr>
              <w:pStyle w:val="affffc"/>
              <w:jc w:val="right"/>
              <w:rPr>
                <w:b/>
              </w:rPr>
            </w:pPr>
            <w:r>
              <w:t>2256054,63</w:t>
            </w:r>
          </w:p>
        </w:tc>
      </w:tr>
      <w:tr w:rsidR="00427B4C" w:rsidRPr="006057B5" w14:paraId="7B975EE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03908DE" w14:textId="77777777" w:rsidR="00427B4C" w:rsidRPr="006057B5" w:rsidRDefault="00427B4C" w:rsidP="009071EA">
            <w:pPr>
              <w:pStyle w:val="affffc"/>
              <w:jc w:val="center"/>
              <w:rPr>
                <w:b/>
              </w:rPr>
            </w:pPr>
            <w:r>
              <w:t>851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15F987" w14:textId="77777777" w:rsidR="00427B4C" w:rsidRPr="006057B5" w:rsidRDefault="00427B4C" w:rsidP="009071EA">
            <w:pPr>
              <w:pStyle w:val="affffc"/>
              <w:jc w:val="right"/>
              <w:rPr>
                <w:b/>
              </w:rPr>
            </w:pPr>
            <w:r>
              <w:t>470178,28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1127175" w14:textId="77777777" w:rsidR="00427B4C" w:rsidRPr="006057B5" w:rsidRDefault="00427B4C" w:rsidP="009071EA">
            <w:pPr>
              <w:pStyle w:val="affffc"/>
              <w:jc w:val="right"/>
              <w:rPr>
                <w:b/>
              </w:rPr>
            </w:pPr>
            <w:r>
              <w:t>2256057,81</w:t>
            </w:r>
          </w:p>
        </w:tc>
      </w:tr>
      <w:tr w:rsidR="00427B4C" w:rsidRPr="006057B5" w14:paraId="0E73A97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21D0F6" w14:textId="77777777" w:rsidR="00427B4C" w:rsidRPr="006057B5" w:rsidRDefault="00427B4C" w:rsidP="009071EA">
            <w:pPr>
              <w:pStyle w:val="affffc"/>
              <w:jc w:val="center"/>
              <w:rPr>
                <w:b/>
              </w:rPr>
            </w:pPr>
            <w:r>
              <w:t>852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5A5AFD" w14:textId="77777777" w:rsidR="00427B4C" w:rsidRPr="006057B5" w:rsidRDefault="00427B4C" w:rsidP="009071EA">
            <w:pPr>
              <w:pStyle w:val="affffc"/>
              <w:jc w:val="right"/>
              <w:rPr>
                <w:b/>
              </w:rPr>
            </w:pPr>
            <w:r>
              <w:t>470174,05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2616BDC" w14:textId="77777777" w:rsidR="00427B4C" w:rsidRPr="006057B5" w:rsidRDefault="00427B4C" w:rsidP="009071EA">
            <w:pPr>
              <w:pStyle w:val="affffc"/>
              <w:jc w:val="right"/>
              <w:rPr>
                <w:b/>
              </w:rPr>
            </w:pPr>
            <w:r>
              <w:t>2256061,73</w:t>
            </w:r>
          </w:p>
        </w:tc>
      </w:tr>
      <w:tr w:rsidR="00427B4C" w:rsidRPr="006057B5" w14:paraId="37D4782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63A270F" w14:textId="77777777" w:rsidR="00427B4C" w:rsidRPr="006057B5" w:rsidRDefault="00427B4C" w:rsidP="009071EA">
            <w:pPr>
              <w:pStyle w:val="affffc"/>
              <w:jc w:val="center"/>
              <w:rPr>
                <w:b/>
              </w:rPr>
            </w:pPr>
            <w:r>
              <w:t>853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F92D95" w14:textId="77777777" w:rsidR="00427B4C" w:rsidRPr="006057B5" w:rsidRDefault="00427B4C" w:rsidP="009071EA">
            <w:pPr>
              <w:pStyle w:val="affffc"/>
              <w:jc w:val="right"/>
              <w:rPr>
                <w:b/>
              </w:rPr>
            </w:pPr>
            <w:r>
              <w:t>470220,30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56A3BE" w14:textId="77777777" w:rsidR="00427B4C" w:rsidRPr="006057B5" w:rsidRDefault="00427B4C" w:rsidP="009071EA">
            <w:pPr>
              <w:pStyle w:val="affffc"/>
              <w:jc w:val="right"/>
              <w:rPr>
                <w:b/>
              </w:rPr>
            </w:pPr>
            <w:r>
              <w:t>2256336,30</w:t>
            </w:r>
          </w:p>
        </w:tc>
      </w:tr>
      <w:tr w:rsidR="00427B4C" w:rsidRPr="006057B5" w14:paraId="7E2D1B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D13537A" w14:textId="77777777" w:rsidR="00427B4C" w:rsidRPr="006057B5" w:rsidRDefault="00427B4C" w:rsidP="009071EA">
            <w:pPr>
              <w:pStyle w:val="affffc"/>
              <w:jc w:val="center"/>
              <w:rPr>
                <w:b/>
              </w:rPr>
            </w:pPr>
            <w:r>
              <w:t>854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9765633" w14:textId="77777777" w:rsidR="00427B4C" w:rsidRPr="006057B5" w:rsidRDefault="00427B4C" w:rsidP="009071EA">
            <w:pPr>
              <w:pStyle w:val="affffc"/>
              <w:jc w:val="right"/>
              <w:rPr>
                <w:b/>
              </w:rPr>
            </w:pPr>
            <w:r>
              <w:t>470224,99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D5A523" w14:textId="77777777" w:rsidR="00427B4C" w:rsidRPr="006057B5" w:rsidRDefault="00427B4C" w:rsidP="009071EA">
            <w:pPr>
              <w:pStyle w:val="affffc"/>
              <w:jc w:val="right"/>
              <w:rPr>
                <w:b/>
              </w:rPr>
            </w:pPr>
            <w:r>
              <w:t>2256364,13</w:t>
            </w:r>
          </w:p>
        </w:tc>
      </w:tr>
      <w:tr w:rsidR="00427B4C" w:rsidRPr="006057B5" w14:paraId="50E5C4E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949E93" w14:textId="77777777" w:rsidR="00427B4C" w:rsidRPr="006057B5" w:rsidRDefault="00427B4C" w:rsidP="009071EA">
            <w:pPr>
              <w:pStyle w:val="affffc"/>
              <w:jc w:val="center"/>
              <w:rPr>
                <w:b/>
              </w:rPr>
            </w:pPr>
            <w:r>
              <w:t>855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943AA8" w14:textId="77777777" w:rsidR="00427B4C" w:rsidRPr="006057B5" w:rsidRDefault="00427B4C" w:rsidP="009071EA">
            <w:pPr>
              <w:pStyle w:val="affffc"/>
              <w:jc w:val="right"/>
              <w:rPr>
                <w:b/>
              </w:rPr>
            </w:pPr>
            <w:r>
              <w:t>470232,49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C9AFCEC" w14:textId="77777777" w:rsidR="00427B4C" w:rsidRPr="006057B5" w:rsidRDefault="00427B4C" w:rsidP="009071EA">
            <w:pPr>
              <w:pStyle w:val="affffc"/>
              <w:jc w:val="right"/>
              <w:rPr>
                <w:b/>
              </w:rPr>
            </w:pPr>
            <w:r>
              <w:t>2256431,23</w:t>
            </w:r>
          </w:p>
        </w:tc>
      </w:tr>
      <w:tr w:rsidR="00427B4C" w:rsidRPr="006057B5" w14:paraId="18C8435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9C06DC0" w14:textId="77777777" w:rsidR="00427B4C" w:rsidRPr="006057B5" w:rsidRDefault="00427B4C" w:rsidP="009071EA">
            <w:pPr>
              <w:pStyle w:val="affffc"/>
              <w:jc w:val="center"/>
              <w:rPr>
                <w:b/>
              </w:rPr>
            </w:pPr>
            <w:r>
              <w:t>856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3F1454" w14:textId="77777777" w:rsidR="00427B4C" w:rsidRPr="006057B5" w:rsidRDefault="00427B4C" w:rsidP="009071EA">
            <w:pPr>
              <w:pStyle w:val="affffc"/>
              <w:jc w:val="right"/>
              <w:rPr>
                <w:b/>
              </w:rPr>
            </w:pPr>
            <w:r>
              <w:t>470245,08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CFB891F" w14:textId="77777777" w:rsidR="00427B4C" w:rsidRPr="006057B5" w:rsidRDefault="00427B4C" w:rsidP="009071EA">
            <w:pPr>
              <w:pStyle w:val="affffc"/>
              <w:jc w:val="right"/>
              <w:rPr>
                <w:b/>
              </w:rPr>
            </w:pPr>
            <w:r>
              <w:t>2256523,38</w:t>
            </w:r>
          </w:p>
        </w:tc>
      </w:tr>
      <w:tr w:rsidR="00427B4C" w:rsidRPr="006057B5" w14:paraId="2D31F43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CCAC69" w14:textId="77777777" w:rsidR="00427B4C" w:rsidRPr="006057B5" w:rsidRDefault="00427B4C" w:rsidP="009071EA">
            <w:pPr>
              <w:pStyle w:val="affffc"/>
              <w:jc w:val="center"/>
              <w:rPr>
                <w:b/>
              </w:rPr>
            </w:pPr>
            <w:r>
              <w:t>857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FF1462" w14:textId="77777777" w:rsidR="00427B4C" w:rsidRPr="006057B5" w:rsidRDefault="00427B4C" w:rsidP="009071EA">
            <w:pPr>
              <w:pStyle w:val="affffc"/>
              <w:jc w:val="right"/>
              <w:rPr>
                <w:b/>
              </w:rPr>
            </w:pPr>
            <w:r>
              <w:t>470259,44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FBDBE14" w14:textId="77777777" w:rsidR="00427B4C" w:rsidRPr="006057B5" w:rsidRDefault="00427B4C" w:rsidP="009071EA">
            <w:pPr>
              <w:pStyle w:val="affffc"/>
              <w:jc w:val="right"/>
              <w:rPr>
                <w:b/>
              </w:rPr>
            </w:pPr>
            <w:r>
              <w:t>2256621,69</w:t>
            </w:r>
          </w:p>
        </w:tc>
      </w:tr>
      <w:tr w:rsidR="00427B4C" w:rsidRPr="006057B5" w14:paraId="6028DF0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737C15" w14:textId="77777777" w:rsidR="00427B4C" w:rsidRPr="006057B5" w:rsidRDefault="00427B4C" w:rsidP="009071EA">
            <w:pPr>
              <w:pStyle w:val="affffc"/>
              <w:jc w:val="center"/>
              <w:rPr>
                <w:b/>
              </w:rPr>
            </w:pPr>
            <w:r>
              <w:t>858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96C2D1D" w14:textId="77777777" w:rsidR="00427B4C" w:rsidRPr="006057B5" w:rsidRDefault="00427B4C" w:rsidP="009071EA">
            <w:pPr>
              <w:pStyle w:val="affffc"/>
              <w:jc w:val="right"/>
              <w:rPr>
                <w:b/>
              </w:rPr>
            </w:pPr>
            <w:r>
              <w:t>470273,07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0B7232" w14:textId="77777777" w:rsidR="00427B4C" w:rsidRPr="006057B5" w:rsidRDefault="00427B4C" w:rsidP="009071EA">
            <w:pPr>
              <w:pStyle w:val="affffc"/>
              <w:jc w:val="right"/>
              <w:rPr>
                <w:b/>
              </w:rPr>
            </w:pPr>
            <w:r>
              <w:t>2256704,51</w:t>
            </w:r>
          </w:p>
        </w:tc>
      </w:tr>
      <w:tr w:rsidR="00427B4C" w:rsidRPr="006057B5" w14:paraId="656EAC5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AFFDFFD" w14:textId="77777777" w:rsidR="00427B4C" w:rsidRPr="006057B5" w:rsidRDefault="00427B4C" w:rsidP="009071EA">
            <w:pPr>
              <w:pStyle w:val="affffc"/>
              <w:jc w:val="center"/>
              <w:rPr>
                <w:b/>
              </w:rPr>
            </w:pPr>
            <w:r>
              <w:t>859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40B058" w14:textId="77777777" w:rsidR="00427B4C" w:rsidRPr="006057B5" w:rsidRDefault="00427B4C" w:rsidP="009071EA">
            <w:pPr>
              <w:pStyle w:val="affffc"/>
              <w:jc w:val="right"/>
              <w:rPr>
                <w:b/>
              </w:rPr>
            </w:pPr>
            <w:r>
              <w:t>470291,32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BA0C16" w14:textId="77777777" w:rsidR="00427B4C" w:rsidRPr="006057B5" w:rsidRDefault="00427B4C" w:rsidP="009071EA">
            <w:pPr>
              <w:pStyle w:val="affffc"/>
              <w:jc w:val="right"/>
              <w:rPr>
                <w:b/>
              </w:rPr>
            </w:pPr>
            <w:r>
              <w:t>2256809,31</w:t>
            </w:r>
          </w:p>
        </w:tc>
      </w:tr>
      <w:tr w:rsidR="00427B4C" w:rsidRPr="006057B5" w14:paraId="37BEA33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D570DF" w14:textId="77777777" w:rsidR="00427B4C" w:rsidRPr="006057B5" w:rsidRDefault="00427B4C" w:rsidP="009071EA">
            <w:pPr>
              <w:pStyle w:val="affffc"/>
              <w:jc w:val="center"/>
              <w:rPr>
                <w:b/>
              </w:rPr>
            </w:pPr>
            <w:r>
              <w:t>860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5805DC" w14:textId="77777777" w:rsidR="00427B4C" w:rsidRPr="006057B5" w:rsidRDefault="00427B4C" w:rsidP="009071EA">
            <w:pPr>
              <w:pStyle w:val="affffc"/>
              <w:jc w:val="right"/>
              <w:rPr>
                <w:b/>
              </w:rPr>
            </w:pPr>
            <w:r>
              <w:t>470306,81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FE5A382" w14:textId="77777777" w:rsidR="00427B4C" w:rsidRPr="006057B5" w:rsidRDefault="00427B4C" w:rsidP="009071EA">
            <w:pPr>
              <w:pStyle w:val="affffc"/>
              <w:jc w:val="right"/>
              <w:rPr>
                <w:b/>
              </w:rPr>
            </w:pPr>
            <w:r>
              <w:t>2256905,83</w:t>
            </w:r>
          </w:p>
        </w:tc>
      </w:tr>
      <w:tr w:rsidR="00427B4C" w:rsidRPr="006057B5" w14:paraId="7003749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78871E3" w14:textId="77777777" w:rsidR="00427B4C" w:rsidRPr="006057B5" w:rsidRDefault="00427B4C" w:rsidP="009071EA">
            <w:pPr>
              <w:pStyle w:val="affffc"/>
              <w:jc w:val="center"/>
              <w:rPr>
                <w:b/>
              </w:rPr>
            </w:pPr>
            <w:r>
              <w:t>861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885E370" w14:textId="77777777" w:rsidR="00427B4C" w:rsidRPr="006057B5" w:rsidRDefault="00427B4C" w:rsidP="009071EA">
            <w:pPr>
              <w:pStyle w:val="affffc"/>
              <w:jc w:val="right"/>
              <w:rPr>
                <w:b/>
              </w:rPr>
            </w:pPr>
            <w:r>
              <w:t>470320,48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730E97" w14:textId="77777777" w:rsidR="00427B4C" w:rsidRPr="006057B5" w:rsidRDefault="00427B4C" w:rsidP="009071EA">
            <w:pPr>
              <w:pStyle w:val="affffc"/>
              <w:jc w:val="right"/>
              <w:rPr>
                <w:b/>
              </w:rPr>
            </w:pPr>
            <w:r>
              <w:t>2256987,55</w:t>
            </w:r>
          </w:p>
        </w:tc>
      </w:tr>
      <w:tr w:rsidR="00427B4C" w:rsidRPr="006057B5" w14:paraId="5A5FFC8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9CDED5" w14:textId="77777777" w:rsidR="00427B4C" w:rsidRPr="006057B5" w:rsidRDefault="00427B4C" w:rsidP="009071EA">
            <w:pPr>
              <w:pStyle w:val="affffc"/>
              <w:jc w:val="center"/>
              <w:rPr>
                <w:b/>
              </w:rPr>
            </w:pPr>
            <w:r>
              <w:t>862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1D75B5" w14:textId="77777777" w:rsidR="00427B4C" w:rsidRPr="006057B5" w:rsidRDefault="00427B4C" w:rsidP="009071EA">
            <w:pPr>
              <w:pStyle w:val="affffc"/>
              <w:jc w:val="right"/>
              <w:rPr>
                <w:b/>
              </w:rPr>
            </w:pPr>
            <w:r>
              <w:t>470335,12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3982EA" w14:textId="77777777" w:rsidR="00427B4C" w:rsidRPr="006057B5" w:rsidRDefault="00427B4C" w:rsidP="009071EA">
            <w:pPr>
              <w:pStyle w:val="affffc"/>
              <w:jc w:val="right"/>
              <w:rPr>
                <w:b/>
              </w:rPr>
            </w:pPr>
            <w:r>
              <w:t>2257083,11</w:t>
            </w:r>
          </w:p>
        </w:tc>
      </w:tr>
      <w:tr w:rsidR="00427B4C" w:rsidRPr="006057B5" w14:paraId="0941165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F67F015" w14:textId="77777777" w:rsidR="00427B4C" w:rsidRPr="006057B5" w:rsidRDefault="00427B4C" w:rsidP="009071EA">
            <w:pPr>
              <w:pStyle w:val="affffc"/>
              <w:jc w:val="center"/>
              <w:rPr>
                <w:b/>
              </w:rPr>
            </w:pPr>
            <w:r>
              <w:t>863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1722714" w14:textId="77777777" w:rsidR="00427B4C" w:rsidRPr="006057B5" w:rsidRDefault="00427B4C" w:rsidP="009071EA">
            <w:pPr>
              <w:pStyle w:val="affffc"/>
              <w:jc w:val="right"/>
              <w:rPr>
                <w:b/>
              </w:rPr>
            </w:pPr>
            <w:r>
              <w:t>470348,94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351EEC0" w14:textId="77777777" w:rsidR="00427B4C" w:rsidRPr="006057B5" w:rsidRDefault="00427B4C" w:rsidP="009071EA">
            <w:pPr>
              <w:pStyle w:val="affffc"/>
              <w:jc w:val="right"/>
              <w:rPr>
                <w:b/>
              </w:rPr>
            </w:pPr>
            <w:r>
              <w:t>2257179,19</w:t>
            </w:r>
          </w:p>
        </w:tc>
      </w:tr>
      <w:tr w:rsidR="00427B4C" w:rsidRPr="006057B5" w14:paraId="46CF19A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102D23C" w14:textId="77777777" w:rsidR="00427B4C" w:rsidRPr="006057B5" w:rsidRDefault="00427B4C" w:rsidP="009071EA">
            <w:pPr>
              <w:pStyle w:val="affffc"/>
              <w:jc w:val="center"/>
              <w:rPr>
                <w:b/>
              </w:rPr>
            </w:pPr>
            <w:r>
              <w:t>864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481E58" w14:textId="77777777" w:rsidR="00427B4C" w:rsidRPr="006057B5" w:rsidRDefault="00427B4C" w:rsidP="009071EA">
            <w:pPr>
              <w:pStyle w:val="affffc"/>
              <w:jc w:val="right"/>
              <w:rPr>
                <w:b/>
              </w:rPr>
            </w:pPr>
            <w:r>
              <w:t>470361,63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DC0C193" w14:textId="77777777" w:rsidR="00427B4C" w:rsidRPr="006057B5" w:rsidRDefault="00427B4C" w:rsidP="009071EA">
            <w:pPr>
              <w:pStyle w:val="affffc"/>
              <w:jc w:val="right"/>
              <w:rPr>
                <w:b/>
              </w:rPr>
            </w:pPr>
            <w:r>
              <w:t>2257268,73</w:t>
            </w:r>
          </w:p>
        </w:tc>
      </w:tr>
      <w:tr w:rsidR="00427B4C" w:rsidRPr="006057B5" w14:paraId="6850BA5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21872DD" w14:textId="77777777" w:rsidR="00427B4C" w:rsidRPr="006057B5" w:rsidRDefault="00427B4C" w:rsidP="009071EA">
            <w:pPr>
              <w:pStyle w:val="affffc"/>
              <w:jc w:val="center"/>
              <w:rPr>
                <w:b/>
              </w:rPr>
            </w:pPr>
            <w:r>
              <w:t>773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FB5589" w14:textId="77777777" w:rsidR="00427B4C" w:rsidRPr="006057B5" w:rsidRDefault="00427B4C" w:rsidP="009071EA">
            <w:pPr>
              <w:pStyle w:val="affffc"/>
              <w:jc w:val="right"/>
              <w:rPr>
                <w:b/>
              </w:rPr>
            </w:pPr>
            <w:r>
              <w:t>470375,99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B0D4D07" w14:textId="77777777" w:rsidR="00427B4C" w:rsidRPr="006057B5" w:rsidRDefault="00427B4C" w:rsidP="009071EA">
            <w:pPr>
              <w:pStyle w:val="affffc"/>
              <w:jc w:val="right"/>
              <w:rPr>
                <w:b/>
              </w:rPr>
            </w:pPr>
            <w:r>
              <w:t>2257353,45</w:t>
            </w:r>
          </w:p>
        </w:tc>
      </w:tr>
      <w:tr w:rsidR="00427B4C" w:rsidRPr="006057B5" w14:paraId="3A7CF4D5"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7C0A8428" w14:textId="77777777" w:rsidR="00427B4C" w:rsidRPr="006057B5" w:rsidRDefault="00427B4C" w:rsidP="009071EA">
            <w:pPr>
              <w:pStyle w:val="affffc"/>
              <w:rPr>
                <w:b/>
              </w:rPr>
            </w:pPr>
          </w:p>
        </w:tc>
      </w:tr>
      <w:tr w:rsidR="00427B4C" w:rsidRPr="006057B5" w14:paraId="3863FCB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6C9646C" w14:textId="77777777" w:rsidR="00427B4C" w:rsidRPr="006057B5" w:rsidRDefault="00427B4C" w:rsidP="009071EA">
            <w:pPr>
              <w:pStyle w:val="affffc"/>
              <w:jc w:val="center"/>
              <w:rPr>
                <w:b/>
              </w:rPr>
            </w:pPr>
            <w:r>
              <w:t>865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1E634B" w14:textId="77777777" w:rsidR="00427B4C" w:rsidRPr="006057B5" w:rsidRDefault="00427B4C" w:rsidP="009071EA">
            <w:pPr>
              <w:pStyle w:val="affffc"/>
              <w:jc w:val="right"/>
              <w:rPr>
                <w:b/>
              </w:rPr>
            </w:pPr>
            <w:r>
              <w:t>470252,92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3D408D7" w14:textId="77777777" w:rsidR="00427B4C" w:rsidRPr="006057B5" w:rsidRDefault="00427B4C" w:rsidP="009071EA">
            <w:pPr>
              <w:pStyle w:val="affffc"/>
              <w:jc w:val="right"/>
              <w:rPr>
                <w:b/>
              </w:rPr>
            </w:pPr>
            <w:r>
              <w:t>2255978,10</w:t>
            </w:r>
          </w:p>
        </w:tc>
      </w:tr>
      <w:tr w:rsidR="00427B4C" w:rsidRPr="006057B5" w14:paraId="40089BA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E2E5CC" w14:textId="77777777" w:rsidR="00427B4C" w:rsidRPr="006057B5" w:rsidRDefault="00427B4C" w:rsidP="009071EA">
            <w:pPr>
              <w:pStyle w:val="affffc"/>
              <w:jc w:val="center"/>
              <w:rPr>
                <w:b/>
              </w:rPr>
            </w:pPr>
            <w:r>
              <w:t>866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196C3D7" w14:textId="77777777" w:rsidR="00427B4C" w:rsidRPr="006057B5" w:rsidRDefault="00427B4C" w:rsidP="009071EA">
            <w:pPr>
              <w:pStyle w:val="affffc"/>
              <w:jc w:val="right"/>
              <w:rPr>
                <w:b/>
              </w:rPr>
            </w:pPr>
            <w:r>
              <w:t>470252,91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E3C4FA" w14:textId="77777777" w:rsidR="00427B4C" w:rsidRPr="006057B5" w:rsidRDefault="00427B4C" w:rsidP="009071EA">
            <w:pPr>
              <w:pStyle w:val="affffc"/>
              <w:jc w:val="right"/>
              <w:rPr>
                <w:b/>
              </w:rPr>
            </w:pPr>
            <w:r>
              <w:t>2255978,26</w:t>
            </w:r>
          </w:p>
        </w:tc>
      </w:tr>
      <w:tr w:rsidR="00427B4C" w:rsidRPr="006057B5" w14:paraId="092AE20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48915E" w14:textId="77777777" w:rsidR="00427B4C" w:rsidRPr="006057B5" w:rsidRDefault="00427B4C" w:rsidP="009071EA">
            <w:pPr>
              <w:pStyle w:val="affffc"/>
              <w:jc w:val="center"/>
              <w:rPr>
                <w:b/>
              </w:rPr>
            </w:pPr>
            <w:r>
              <w:t>867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FD76FF" w14:textId="77777777" w:rsidR="00427B4C" w:rsidRPr="006057B5" w:rsidRDefault="00427B4C" w:rsidP="009071EA">
            <w:pPr>
              <w:pStyle w:val="affffc"/>
              <w:jc w:val="right"/>
              <w:rPr>
                <w:b/>
              </w:rPr>
            </w:pPr>
            <w:r>
              <w:t>470252,88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CB0926" w14:textId="77777777" w:rsidR="00427B4C" w:rsidRPr="006057B5" w:rsidRDefault="00427B4C" w:rsidP="009071EA">
            <w:pPr>
              <w:pStyle w:val="affffc"/>
              <w:jc w:val="right"/>
              <w:rPr>
                <w:b/>
              </w:rPr>
            </w:pPr>
            <w:r>
              <w:t>2255978,40</w:t>
            </w:r>
          </w:p>
        </w:tc>
      </w:tr>
      <w:tr w:rsidR="00427B4C" w:rsidRPr="006057B5" w14:paraId="3A6A864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D2DFDAF" w14:textId="77777777" w:rsidR="00427B4C" w:rsidRPr="006057B5" w:rsidRDefault="00427B4C" w:rsidP="009071EA">
            <w:pPr>
              <w:pStyle w:val="affffc"/>
              <w:jc w:val="center"/>
              <w:rPr>
                <w:b/>
              </w:rPr>
            </w:pPr>
            <w:r>
              <w:t>868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86A05ED" w14:textId="77777777" w:rsidR="00427B4C" w:rsidRPr="006057B5" w:rsidRDefault="00427B4C" w:rsidP="009071EA">
            <w:pPr>
              <w:pStyle w:val="affffc"/>
              <w:jc w:val="right"/>
              <w:rPr>
                <w:b/>
              </w:rPr>
            </w:pPr>
            <w:r>
              <w:t>470252,83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724FC2" w14:textId="77777777" w:rsidR="00427B4C" w:rsidRPr="006057B5" w:rsidRDefault="00427B4C" w:rsidP="009071EA">
            <w:pPr>
              <w:pStyle w:val="affffc"/>
              <w:jc w:val="right"/>
              <w:rPr>
                <w:b/>
              </w:rPr>
            </w:pPr>
            <w:r>
              <w:t>2255978,54</w:t>
            </w:r>
          </w:p>
        </w:tc>
      </w:tr>
      <w:tr w:rsidR="00427B4C" w:rsidRPr="006057B5" w14:paraId="3C40F9B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AEA34B" w14:textId="77777777" w:rsidR="00427B4C" w:rsidRPr="006057B5" w:rsidRDefault="00427B4C" w:rsidP="009071EA">
            <w:pPr>
              <w:pStyle w:val="affffc"/>
              <w:jc w:val="center"/>
              <w:rPr>
                <w:b/>
              </w:rPr>
            </w:pPr>
            <w:r>
              <w:t>869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DBB48FD" w14:textId="77777777" w:rsidR="00427B4C" w:rsidRPr="006057B5" w:rsidRDefault="00427B4C" w:rsidP="009071EA">
            <w:pPr>
              <w:pStyle w:val="affffc"/>
              <w:jc w:val="right"/>
              <w:rPr>
                <w:b/>
              </w:rPr>
            </w:pPr>
            <w:r>
              <w:t>470252,77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4EBFC76" w14:textId="77777777" w:rsidR="00427B4C" w:rsidRPr="006057B5" w:rsidRDefault="00427B4C" w:rsidP="009071EA">
            <w:pPr>
              <w:pStyle w:val="affffc"/>
              <w:jc w:val="right"/>
              <w:rPr>
                <w:b/>
              </w:rPr>
            </w:pPr>
            <w:r>
              <w:t>2255978,68</w:t>
            </w:r>
          </w:p>
        </w:tc>
      </w:tr>
      <w:tr w:rsidR="00427B4C" w:rsidRPr="006057B5" w14:paraId="17BC2CA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B963FC" w14:textId="77777777" w:rsidR="00427B4C" w:rsidRPr="006057B5" w:rsidRDefault="00427B4C" w:rsidP="009071EA">
            <w:pPr>
              <w:pStyle w:val="affffc"/>
              <w:jc w:val="center"/>
              <w:rPr>
                <w:b/>
              </w:rPr>
            </w:pPr>
            <w:r>
              <w:t>870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3D875A" w14:textId="77777777" w:rsidR="00427B4C" w:rsidRPr="006057B5" w:rsidRDefault="00427B4C" w:rsidP="009071EA">
            <w:pPr>
              <w:pStyle w:val="affffc"/>
              <w:jc w:val="right"/>
              <w:rPr>
                <w:b/>
              </w:rPr>
            </w:pPr>
            <w:r>
              <w:t>470252,69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57E4224" w14:textId="77777777" w:rsidR="00427B4C" w:rsidRPr="006057B5" w:rsidRDefault="00427B4C" w:rsidP="009071EA">
            <w:pPr>
              <w:pStyle w:val="affffc"/>
              <w:jc w:val="right"/>
              <w:rPr>
                <w:b/>
              </w:rPr>
            </w:pPr>
            <w:r>
              <w:t>2255978,80</w:t>
            </w:r>
          </w:p>
        </w:tc>
      </w:tr>
      <w:tr w:rsidR="00427B4C" w:rsidRPr="006057B5" w14:paraId="17BB5B0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908F641" w14:textId="77777777" w:rsidR="00427B4C" w:rsidRPr="006057B5" w:rsidRDefault="00427B4C" w:rsidP="009071EA">
            <w:pPr>
              <w:pStyle w:val="affffc"/>
              <w:jc w:val="center"/>
              <w:rPr>
                <w:b/>
              </w:rPr>
            </w:pPr>
            <w:r>
              <w:t>871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DBE651" w14:textId="77777777" w:rsidR="00427B4C" w:rsidRPr="006057B5" w:rsidRDefault="00427B4C" w:rsidP="009071EA">
            <w:pPr>
              <w:pStyle w:val="affffc"/>
              <w:jc w:val="right"/>
              <w:rPr>
                <w:b/>
              </w:rPr>
            </w:pPr>
            <w:r>
              <w:t>470252,59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1F8EF0" w14:textId="77777777" w:rsidR="00427B4C" w:rsidRPr="006057B5" w:rsidRDefault="00427B4C" w:rsidP="009071EA">
            <w:pPr>
              <w:pStyle w:val="affffc"/>
              <w:jc w:val="right"/>
              <w:rPr>
                <w:b/>
              </w:rPr>
            </w:pPr>
            <w:r>
              <w:t>2255978,90</w:t>
            </w:r>
          </w:p>
        </w:tc>
      </w:tr>
      <w:tr w:rsidR="00427B4C" w:rsidRPr="006057B5" w14:paraId="4EA0A15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A05DE9" w14:textId="77777777" w:rsidR="00427B4C" w:rsidRPr="006057B5" w:rsidRDefault="00427B4C" w:rsidP="009071EA">
            <w:pPr>
              <w:pStyle w:val="affffc"/>
              <w:jc w:val="center"/>
              <w:rPr>
                <w:b/>
              </w:rPr>
            </w:pPr>
            <w:r>
              <w:t>872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3F6DDD" w14:textId="77777777" w:rsidR="00427B4C" w:rsidRPr="006057B5" w:rsidRDefault="00427B4C" w:rsidP="009071EA">
            <w:pPr>
              <w:pStyle w:val="affffc"/>
              <w:jc w:val="right"/>
              <w:rPr>
                <w:b/>
              </w:rPr>
            </w:pPr>
            <w:r>
              <w:t>470252,48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466964B" w14:textId="77777777" w:rsidR="00427B4C" w:rsidRPr="006057B5" w:rsidRDefault="00427B4C" w:rsidP="009071EA">
            <w:pPr>
              <w:pStyle w:val="affffc"/>
              <w:jc w:val="right"/>
              <w:rPr>
                <w:b/>
              </w:rPr>
            </w:pPr>
            <w:r>
              <w:t>2255979,00</w:t>
            </w:r>
          </w:p>
        </w:tc>
      </w:tr>
      <w:tr w:rsidR="00427B4C" w:rsidRPr="006057B5" w14:paraId="6A33D82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5BA975" w14:textId="77777777" w:rsidR="00427B4C" w:rsidRPr="006057B5" w:rsidRDefault="00427B4C" w:rsidP="009071EA">
            <w:pPr>
              <w:pStyle w:val="affffc"/>
              <w:jc w:val="center"/>
              <w:rPr>
                <w:b/>
              </w:rPr>
            </w:pPr>
            <w:r>
              <w:t>873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80AF37" w14:textId="77777777" w:rsidR="00427B4C" w:rsidRPr="006057B5" w:rsidRDefault="00427B4C" w:rsidP="009071EA">
            <w:pPr>
              <w:pStyle w:val="affffc"/>
              <w:jc w:val="right"/>
              <w:rPr>
                <w:b/>
              </w:rPr>
            </w:pPr>
            <w:r>
              <w:t>470252,35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9CEB648" w14:textId="77777777" w:rsidR="00427B4C" w:rsidRPr="006057B5" w:rsidRDefault="00427B4C" w:rsidP="009071EA">
            <w:pPr>
              <w:pStyle w:val="affffc"/>
              <w:jc w:val="right"/>
              <w:rPr>
                <w:b/>
              </w:rPr>
            </w:pPr>
            <w:r>
              <w:t>2255979,08</w:t>
            </w:r>
          </w:p>
        </w:tc>
      </w:tr>
      <w:tr w:rsidR="00427B4C" w:rsidRPr="006057B5" w14:paraId="78FC4E1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F8FF07" w14:textId="77777777" w:rsidR="00427B4C" w:rsidRPr="006057B5" w:rsidRDefault="00427B4C" w:rsidP="009071EA">
            <w:pPr>
              <w:pStyle w:val="affffc"/>
              <w:jc w:val="center"/>
              <w:rPr>
                <w:b/>
              </w:rPr>
            </w:pPr>
            <w:r>
              <w:t>874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5C90BA" w14:textId="77777777" w:rsidR="00427B4C" w:rsidRPr="006057B5" w:rsidRDefault="00427B4C" w:rsidP="009071EA">
            <w:pPr>
              <w:pStyle w:val="affffc"/>
              <w:jc w:val="right"/>
              <w:rPr>
                <w:b/>
              </w:rPr>
            </w:pPr>
            <w:r>
              <w:t>470252,22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28F99B" w14:textId="77777777" w:rsidR="00427B4C" w:rsidRPr="006057B5" w:rsidRDefault="00427B4C" w:rsidP="009071EA">
            <w:pPr>
              <w:pStyle w:val="affffc"/>
              <w:jc w:val="right"/>
              <w:rPr>
                <w:b/>
              </w:rPr>
            </w:pPr>
            <w:r>
              <w:t>2255979,15</w:t>
            </w:r>
          </w:p>
        </w:tc>
      </w:tr>
      <w:tr w:rsidR="00427B4C" w:rsidRPr="006057B5" w14:paraId="0F0F1F4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4D2E64" w14:textId="77777777" w:rsidR="00427B4C" w:rsidRPr="006057B5" w:rsidRDefault="00427B4C" w:rsidP="009071EA">
            <w:pPr>
              <w:pStyle w:val="affffc"/>
              <w:jc w:val="center"/>
              <w:rPr>
                <w:b/>
              </w:rPr>
            </w:pPr>
            <w:r>
              <w:t>875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F96EF1" w14:textId="77777777" w:rsidR="00427B4C" w:rsidRPr="006057B5" w:rsidRDefault="00427B4C" w:rsidP="009071EA">
            <w:pPr>
              <w:pStyle w:val="affffc"/>
              <w:jc w:val="right"/>
              <w:rPr>
                <w:b/>
              </w:rPr>
            </w:pPr>
            <w:r>
              <w:t>470252,08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D2211BC" w14:textId="77777777" w:rsidR="00427B4C" w:rsidRPr="006057B5" w:rsidRDefault="00427B4C" w:rsidP="009071EA">
            <w:pPr>
              <w:pStyle w:val="affffc"/>
              <w:jc w:val="right"/>
              <w:rPr>
                <w:b/>
              </w:rPr>
            </w:pPr>
            <w:r>
              <w:t>2255979,20</w:t>
            </w:r>
          </w:p>
        </w:tc>
      </w:tr>
      <w:tr w:rsidR="00427B4C" w:rsidRPr="006057B5" w14:paraId="6AB1327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2FD9A8" w14:textId="77777777" w:rsidR="00427B4C" w:rsidRPr="006057B5" w:rsidRDefault="00427B4C" w:rsidP="009071EA">
            <w:pPr>
              <w:pStyle w:val="affffc"/>
              <w:jc w:val="center"/>
              <w:rPr>
                <w:b/>
              </w:rPr>
            </w:pPr>
            <w:r>
              <w:t>876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0BDED55" w14:textId="77777777" w:rsidR="00427B4C" w:rsidRPr="006057B5" w:rsidRDefault="00427B4C" w:rsidP="009071EA">
            <w:pPr>
              <w:pStyle w:val="affffc"/>
              <w:jc w:val="right"/>
              <w:rPr>
                <w:b/>
              </w:rPr>
            </w:pPr>
            <w:r>
              <w:t>470251,94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468D8D" w14:textId="77777777" w:rsidR="00427B4C" w:rsidRPr="006057B5" w:rsidRDefault="00427B4C" w:rsidP="009071EA">
            <w:pPr>
              <w:pStyle w:val="affffc"/>
              <w:jc w:val="right"/>
              <w:rPr>
                <w:b/>
              </w:rPr>
            </w:pPr>
            <w:r>
              <w:t>2255979,23</w:t>
            </w:r>
          </w:p>
        </w:tc>
      </w:tr>
      <w:tr w:rsidR="00427B4C" w:rsidRPr="006057B5" w14:paraId="05C0950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EABE34" w14:textId="77777777" w:rsidR="00427B4C" w:rsidRPr="006057B5" w:rsidRDefault="00427B4C" w:rsidP="009071EA">
            <w:pPr>
              <w:pStyle w:val="affffc"/>
              <w:jc w:val="center"/>
              <w:rPr>
                <w:b/>
              </w:rPr>
            </w:pPr>
            <w:r>
              <w:t>877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8F8DBC" w14:textId="77777777" w:rsidR="00427B4C" w:rsidRPr="006057B5" w:rsidRDefault="00427B4C" w:rsidP="009071EA">
            <w:pPr>
              <w:pStyle w:val="affffc"/>
              <w:jc w:val="right"/>
              <w:rPr>
                <w:b/>
              </w:rPr>
            </w:pPr>
            <w:r>
              <w:t>470251,79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3D2BA8" w14:textId="77777777" w:rsidR="00427B4C" w:rsidRPr="006057B5" w:rsidRDefault="00427B4C" w:rsidP="009071EA">
            <w:pPr>
              <w:pStyle w:val="affffc"/>
              <w:jc w:val="right"/>
              <w:rPr>
                <w:b/>
              </w:rPr>
            </w:pPr>
            <w:r>
              <w:t>2255979,23</w:t>
            </w:r>
          </w:p>
        </w:tc>
      </w:tr>
      <w:tr w:rsidR="00427B4C" w:rsidRPr="006057B5" w14:paraId="155B28B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8216AC8" w14:textId="77777777" w:rsidR="00427B4C" w:rsidRPr="006057B5" w:rsidRDefault="00427B4C" w:rsidP="009071EA">
            <w:pPr>
              <w:pStyle w:val="affffc"/>
              <w:jc w:val="center"/>
              <w:rPr>
                <w:b/>
              </w:rPr>
            </w:pPr>
            <w:r>
              <w:t>878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0A5A91" w14:textId="77777777" w:rsidR="00427B4C" w:rsidRPr="006057B5" w:rsidRDefault="00427B4C" w:rsidP="009071EA">
            <w:pPr>
              <w:pStyle w:val="affffc"/>
              <w:jc w:val="right"/>
              <w:rPr>
                <w:b/>
              </w:rPr>
            </w:pPr>
            <w:r>
              <w:t>470251,64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413355" w14:textId="77777777" w:rsidR="00427B4C" w:rsidRPr="006057B5" w:rsidRDefault="00427B4C" w:rsidP="009071EA">
            <w:pPr>
              <w:pStyle w:val="affffc"/>
              <w:jc w:val="right"/>
              <w:rPr>
                <w:b/>
              </w:rPr>
            </w:pPr>
            <w:r>
              <w:t>2255979,22</w:t>
            </w:r>
          </w:p>
        </w:tc>
      </w:tr>
      <w:tr w:rsidR="00427B4C" w:rsidRPr="006057B5" w14:paraId="5A08453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367A81" w14:textId="77777777" w:rsidR="00427B4C" w:rsidRPr="006057B5" w:rsidRDefault="00427B4C" w:rsidP="009071EA">
            <w:pPr>
              <w:pStyle w:val="affffc"/>
              <w:jc w:val="center"/>
              <w:rPr>
                <w:b/>
              </w:rPr>
            </w:pPr>
            <w:r>
              <w:t>879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068844" w14:textId="77777777" w:rsidR="00427B4C" w:rsidRPr="006057B5" w:rsidRDefault="00427B4C" w:rsidP="009071EA">
            <w:pPr>
              <w:pStyle w:val="affffc"/>
              <w:jc w:val="right"/>
              <w:rPr>
                <w:b/>
              </w:rPr>
            </w:pPr>
            <w:r>
              <w:t>470251,50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3A69DFF" w14:textId="77777777" w:rsidR="00427B4C" w:rsidRPr="006057B5" w:rsidRDefault="00427B4C" w:rsidP="009071EA">
            <w:pPr>
              <w:pStyle w:val="affffc"/>
              <w:jc w:val="right"/>
              <w:rPr>
                <w:b/>
              </w:rPr>
            </w:pPr>
            <w:r>
              <w:t>2255979,20</w:t>
            </w:r>
          </w:p>
        </w:tc>
      </w:tr>
      <w:tr w:rsidR="00427B4C" w:rsidRPr="006057B5" w14:paraId="61A8D11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A54E38B" w14:textId="77777777" w:rsidR="00427B4C" w:rsidRPr="006057B5" w:rsidRDefault="00427B4C" w:rsidP="009071EA">
            <w:pPr>
              <w:pStyle w:val="affffc"/>
              <w:jc w:val="center"/>
              <w:rPr>
                <w:b/>
              </w:rPr>
            </w:pPr>
            <w:r>
              <w:t>880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AA0FAE" w14:textId="77777777" w:rsidR="00427B4C" w:rsidRPr="006057B5" w:rsidRDefault="00427B4C" w:rsidP="009071EA">
            <w:pPr>
              <w:pStyle w:val="affffc"/>
              <w:jc w:val="right"/>
              <w:rPr>
                <w:b/>
              </w:rPr>
            </w:pPr>
            <w:r>
              <w:t>470251,36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8286B4B" w14:textId="77777777" w:rsidR="00427B4C" w:rsidRPr="006057B5" w:rsidRDefault="00427B4C" w:rsidP="009071EA">
            <w:pPr>
              <w:pStyle w:val="affffc"/>
              <w:jc w:val="right"/>
              <w:rPr>
                <w:b/>
              </w:rPr>
            </w:pPr>
            <w:r>
              <w:t>2255979,15</w:t>
            </w:r>
          </w:p>
        </w:tc>
      </w:tr>
      <w:tr w:rsidR="00427B4C" w:rsidRPr="006057B5" w14:paraId="69A8788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4697B8E" w14:textId="77777777" w:rsidR="00427B4C" w:rsidRPr="006057B5" w:rsidRDefault="00427B4C" w:rsidP="009071EA">
            <w:pPr>
              <w:pStyle w:val="affffc"/>
              <w:jc w:val="center"/>
              <w:rPr>
                <w:b/>
              </w:rPr>
            </w:pPr>
            <w:r>
              <w:t>881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DB5AC28" w14:textId="77777777" w:rsidR="00427B4C" w:rsidRPr="006057B5" w:rsidRDefault="00427B4C" w:rsidP="009071EA">
            <w:pPr>
              <w:pStyle w:val="affffc"/>
              <w:jc w:val="right"/>
              <w:rPr>
                <w:b/>
              </w:rPr>
            </w:pPr>
            <w:r>
              <w:t>470251,23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D9A75DD" w14:textId="77777777" w:rsidR="00427B4C" w:rsidRPr="006057B5" w:rsidRDefault="00427B4C" w:rsidP="009071EA">
            <w:pPr>
              <w:pStyle w:val="affffc"/>
              <w:jc w:val="right"/>
              <w:rPr>
                <w:b/>
              </w:rPr>
            </w:pPr>
            <w:r>
              <w:t>2255979,08</w:t>
            </w:r>
          </w:p>
        </w:tc>
      </w:tr>
      <w:tr w:rsidR="00427B4C" w:rsidRPr="006057B5" w14:paraId="2A9736B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F249354" w14:textId="77777777" w:rsidR="00427B4C" w:rsidRPr="006057B5" w:rsidRDefault="00427B4C" w:rsidP="009071EA">
            <w:pPr>
              <w:pStyle w:val="affffc"/>
              <w:jc w:val="center"/>
              <w:rPr>
                <w:b/>
              </w:rPr>
            </w:pPr>
            <w:r>
              <w:t>882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34F7E0" w14:textId="77777777" w:rsidR="00427B4C" w:rsidRPr="006057B5" w:rsidRDefault="00427B4C" w:rsidP="009071EA">
            <w:pPr>
              <w:pStyle w:val="affffc"/>
              <w:jc w:val="right"/>
              <w:rPr>
                <w:b/>
              </w:rPr>
            </w:pPr>
            <w:r>
              <w:t>470251,08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1617AE" w14:textId="77777777" w:rsidR="00427B4C" w:rsidRPr="006057B5" w:rsidRDefault="00427B4C" w:rsidP="009071EA">
            <w:pPr>
              <w:pStyle w:val="affffc"/>
              <w:jc w:val="right"/>
              <w:rPr>
                <w:b/>
              </w:rPr>
            </w:pPr>
            <w:r>
              <w:t>2255979,13</w:t>
            </w:r>
          </w:p>
        </w:tc>
      </w:tr>
      <w:tr w:rsidR="00427B4C" w:rsidRPr="006057B5" w14:paraId="08D1062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61BEA46" w14:textId="77777777" w:rsidR="00427B4C" w:rsidRPr="006057B5" w:rsidRDefault="00427B4C" w:rsidP="009071EA">
            <w:pPr>
              <w:pStyle w:val="affffc"/>
              <w:jc w:val="center"/>
              <w:rPr>
                <w:b/>
              </w:rPr>
            </w:pPr>
            <w:r>
              <w:t>883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7F72B56" w14:textId="77777777" w:rsidR="00427B4C" w:rsidRPr="006057B5" w:rsidRDefault="00427B4C" w:rsidP="009071EA">
            <w:pPr>
              <w:pStyle w:val="affffc"/>
              <w:jc w:val="right"/>
              <w:rPr>
                <w:b/>
              </w:rPr>
            </w:pPr>
            <w:r>
              <w:t>470250,94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0466D03" w14:textId="77777777" w:rsidR="00427B4C" w:rsidRPr="006057B5" w:rsidRDefault="00427B4C" w:rsidP="009071EA">
            <w:pPr>
              <w:pStyle w:val="affffc"/>
              <w:jc w:val="right"/>
              <w:rPr>
                <w:b/>
              </w:rPr>
            </w:pPr>
            <w:r>
              <w:t>2255979,17</w:t>
            </w:r>
          </w:p>
        </w:tc>
      </w:tr>
      <w:tr w:rsidR="00427B4C" w:rsidRPr="006057B5" w14:paraId="064C88A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E5B586" w14:textId="77777777" w:rsidR="00427B4C" w:rsidRPr="006057B5" w:rsidRDefault="00427B4C" w:rsidP="009071EA">
            <w:pPr>
              <w:pStyle w:val="affffc"/>
              <w:jc w:val="center"/>
              <w:rPr>
                <w:b/>
              </w:rPr>
            </w:pPr>
            <w:r>
              <w:t>884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71A7B9" w14:textId="77777777" w:rsidR="00427B4C" w:rsidRPr="006057B5" w:rsidRDefault="00427B4C" w:rsidP="009071EA">
            <w:pPr>
              <w:pStyle w:val="affffc"/>
              <w:jc w:val="right"/>
              <w:rPr>
                <w:b/>
              </w:rPr>
            </w:pPr>
            <w:r>
              <w:t>470250,79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3C6070" w14:textId="77777777" w:rsidR="00427B4C" w:rsidRPr="006057B5" w:rsidRDefault="00427B4C" w:rsidP="009071EA">
            <w:pPr>
              <w:pStyle w:val="affffc"/>
              <w:jc w:val="right"/>
              <w:rPr>
                <w:b/>
              </w:rPr>
            </w:pPr>
            <w:r>
              <w:t>2255979,20</w:t>
            </w:r>
          </w:p>
        </w:tc>
      </w:tr>
      <w:tr w:rsidR="00427B4C" w:rsidRPr="006057B5" w14:paraId="6C807C5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23FC2F" w14:textId="77777777" w:rsidR="00427B4C" w:rsidRPr="006057B5" w:rsidRDefault="00427B4C" w:rsidP="009071EA">
            <w:pPr>
              <w:pStyle w:val="affffc"/>
              <w:jc w:val="center"/>
              <w:rPr>
                <w:b/>
              </w:rPr>
            </w:pPr>
            <w:r>
              <w:t>885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8E7EC7" w14:textId="77777777" w:rsidR="00427B4C" w:rsidRPr="006057B5" w:rsidRDefault="00427B4C" w:rsidP="009071EA">
            <w:pPr>
              <w:pStyle w:val="affffc"/>
              <w:jc w:val="right"/>
              <w:rPr>
                <w:b/>
              </w:rPr>
            </w:pPr>
            <w:r>
              <w:t>470250,57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A25AC2" w14:textId="77777777" w:rsidR="00427B4C" w:rsidRPr="006057B5" w:rsidRDefault="00427B4C" w:rsidP="009071EA">
            <w:pPr>
              <w:pStyle w:val="affffc"/>
              <w:jc w:val="right"/>
              <w:rPr>
                <w:b/>
              </w:rPr>
            </w:pPr>
            <w:r>
              <w:t>2255979,19</w:t>
            </w:r>
          </w:p>
        </w:tc>
      </w:tr>
      <w:tr w:rsidR="00427B4C" w:rsidRPr="006057B5" w14:paraId="3351759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83035AF" w14:textId="77777777" w:rsidR="00427B4C" w:rsidRPr="006057B5" w:rsidRDefault="00427B4C" w:rsidP="009071EA">
            <w:pPr>
              <w:pStyle w:val="affffc"/>
              <w:jc w:val="center"/>
              <w:rPr>
                <w:b/>
              </w:rPr>
            </w:pPr>
            <w:r>
              <w:t>886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884714" w14:textId="77777777" w:rsidR="00427B4C" w:rsidRPr="006057B5" w:rsidRDefault="00427B4C" w:rsidP="009071EA">
            <w:pPr>
              <w:pStyle w:val="affffc"/>
              <w:jc w:val="right"/>
              <w:rPr>
                <w:b/>
              </w:rPr>
            </w:pPr>
            <w:r>
              <w:t>470250,42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31B8F33" w14:textId="77777777" w:rsidR="00427B4C" w:rsidRPr="006057B5" w:rsidRDefault="00427B4C" w:rsidP="009071EA">
            <w:pPr>
              <w:pStyle w:val="affffc"/>
              <w:jc w:val="right"/>
              <w:rPr>
                <w:b/>
              </w:rPr>
            </w:pPr>
            <w:r>
              <w:t>2255979,15</w:t>
            </w:r>
          </w:p>
        </w:tc>
      </w:tr>
      <w:tr w:rsidR="00427B4C" w:rsidRPr="006057B5" w14:paraId="685DCB1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717ED94" w14:textId="77777777" w:rsidR="00427B4C" w:rsidRPr="006057B5" w:rsidRDefault="00427B4C" w:rsidP="009071EA">
            <w:pPr>
              <w:pStyle w:val="affffc"/>
              <w:jc w:val="center"/>
              <w:rPr>
                <w:b/>
              </w:rPr>
            </w:pPr>
            <w:r>
              <w:t>887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021F8E" w14:textId="77777777" w:rsidR="00427B4C" w:rsidRPr="006057B5" w:rsidRDefault="00427B4C" w:rsidP="009071EA">
            <w:pPr>
              <w:pStyle w:val="affffc"/>
              <w:jc w:val="right"/>
              <w:rPr>
                <w:b/>
              </w:rPr>
            </w:pPr>
            <w:r>
              <w:t>470250,28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816DCB" w14:textId="77777777" w:rsidR="00427B4C" w:rsidRPr="006057B5" w:rsidRDefault="00427B4C" w:rsidP="009071EA">
            <w:pPr>
              <w:pStyle w:val="affffc"/>
              <w:jc w:val="right"/>
              <w:rPr>
                <w:b/>
              </w:rPr>
            </w:pPr>
            <w:r>
              <w:t>2255979,11</w:t>
            </w:r>
          </w:p>
        </w:tc>
      </w:tr>
      <w:tr w:rsidR="00427B4C" w:rsidRPr="006057B5" w14:paraId="0BED851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4593C9" w14:textId="77777777" w:rsidR="00427B4C" w:rsidRPr="006057B5" w:rsidRDefault="00427B4C" w:rsidP="009071EA">
            <w:pPr>
              <w:pStyle w:val="affffc"/>
              <w:jc w:val="center"/>
              <w:rPr>
                <w:b/>
              </w:rPr>
            </w:pPr>
            <w:r>
              <w:t>888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5438314" w14:textId="77777777" w:rsidR="00427B4C" w:rsidRPr="006057B5" w:rsidRDefault="00427B4C" w:rsidP="009071EA">
            <w:pPr>
              <w:pStyle w:val="affffc"/>
              <w:jc w:val="right"/>
              <w:rPr>
                <w:b/>
              </w:rPr>
            </w:pPr>
            <w:r>
              <w:t>470250,15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A084FE2" w14:textId="77777777" w:rsidR="00427B4C" w:rsidRPr="006057B5" w:rsidRDefault="00427B4C" w:rsidP="009071EA">
            <w:pPr>
              <w:pStyle w:val="affffc"/>
              <w:jc w:val="right"/>
              <w:rPr>
                <w:b/>
              </w:rPr>
            </w:pPr>
            <w:r>
              <w:t>2255979,05</w:t>
            </w:r>
          </w:p>
        </w:tc>
      </w:tr>
      <w:tr w:rsidR="00427B4C" w:rsidRPr="006057B5" w14:paraId="5B15303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17A417" w14:textId="77777777" w:rsidR="00427B4C" w:rsidRPr="006057B5" w:rsidRDefault="00427B4C" w:rsidP="009071EA">
            <w:pPr>
              <w:pStyle w:val="affffc"/>
              <w:jc w:val="center"/>
              <w:rPr>
                <w:b/>
              </w:rPr>
            </w:pPr>
            <w:r>
              <w:t>889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FFECCF0" w14:textId="77777777" w:rsidR="00427B4C" w:rsidRPr="006057B5" w:rsidRDefault="00427B4C" w:rsidP="009071EA">
            <w:pPr>
              <w:pStyle w:val="affffc"/>
              <w:jc w:val="right"/>
              <w:rPr>
                <w:b/>
              </w:rPr>
            </w:pPr>
            <w:r>
              <w:t>470250,03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08F112" w14:textId="77777777" w:rsidR="00427B4C" w:rsidRPr="006057B5" w:rsidRDefault="00427B4C" w:rsidP="009071EA">
            <w:pPr>
              <w:pStyle w:val="affffc"/>
              <w:jc w:val="right"/>
              <w:rPr>
                <w:b/>
              </w:rPr>
            </w:pPr>
            <w:r>
              <w:t>2255978,97</w:t>
            </w:r>
          </w:p>
        </w:tc>
      </w:tr>
      <w:tr w:rsidR="00427B4C" w:rsidRPr="006057B5" w14:paraId="5404A56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6E82877" w14:textId="77777777" w:rsidR="00427B4C" w:rsidRPr="006057B5" w:rsidRDefault="00427B4C" w:rsidP="009071EA">
            <w:pPr>
              <w:pStyle w:val="affffc"/>
              <w:jc w:val="center"/>
              <w:rPr>
                <w:b/>
              </w:rPr>
            </w:pPr>
            <w:r>
              <w:t>890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653FB0" w14:textId="77777777" w:rsidR="00427B4C" w:rsidRPr="006057B5" w:rsidRDefault="00427B4C" w:rsidP="009071EA">
            <w:pPr>
              <w:pStyle w:val="affffc"/>
              <w:jc w:val="right"/>
              <w:rPr>
                <w:b/>
              </w:rPr>
            </w:pPr>
            <w:r>
              <w:t>470249,93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491056" w14:textId="77777777" w:rsidR="00427B4C" w:rsidRPr="006057B5" w:rsidRDefault="00427B4C" w:rsidP="009071EA">
            <w:pPr>
              <w:pStyle w:val="affffc"/>
              <w:jc w:val="right"/>
              <w:rPr>
                <w:b/>
              </w:rPr>
            </w:pPr>
            <w:r>
              <w:t>2255978,87</w:t>
            </w:r>
          </w:p>
        </w:tc>
      </w:tr>
      <w:tr w:rsidR="00427B4C" w:rsidRPr="006057B5" w14:paraId="1C205A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4B6645" w14:textId="77777777" w:rsidR="00427B4C" w:rsidRPr="006057B5" w:rsidRDefault="00427B4C" w:rsidP="009071EA">
            <w:pPr>
              <w:pStyle w:val="affffc"/>
              <w:jc w:val="center"/>
              <w:rPr>
                <w:b/>
              </w:rPr>
            </w:pPr>
            <w:r>
              <w:t>891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9F41D4" w14:textId="77777777" w:rsidR="00427B4C" w:rsidRPr="006057B5" w:rsidRDefault="00427B4C" w:rsidP="009071EA">
            <w:pPr>
              <w:pStyle w:val="affffc"/>
              <w:jc w:val="right"/>
              <w:rPr>
                <w:b/>
              </w:rPr>
            </w:pPr>
            <w:r>
              <w:t>470249,82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AD36E8" w14:textId="77777777" w:rsidR="00427B4C" w:rsidRPr="006057B5" w:rsidRDefault="00427B4C" w:rsidP="009071EA">
            <w:pPr>
              <w:pStyle w:val="affffc"/>
              <w:jc w:val="right"/>
              <w:rPr>
                <w:b/>
              </w:rPr>
            </w:pPr>
            <w:r>
              <w:t>2255978,75</w:t>
            </w:r>
          </w:p>
        </w:tc>
      </w:tr>
      <w:tr w:rsidR="00427B4C" w:rsidRPr="006057B5" w14:paraId="212DF2E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046EE0B" w14:textId="77777777" w:rsidR="00427B4C" w:rsidRPr="006057B5" w:rsidRDefault="00427B4C" w:rsidP="009071EA">
            <w:pPr>
              <w:pStyle w:val="affffc"/>
              <w:jc w:val="center"/>
              <w:rPr>
                <w:b/>
              </w:rPr>
            </w:pPr>
            <w:r>
              <w:t>892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26D17E" w14:textId="77777777" w:rsidR="00427B4C" w:rsidRPr="006057B5" w:rsidRDefault="00427B4C" w:rsidP="009071EA">
            <w:pPr>
              <w:pStyle w:val="affffc"/>
              <w:jc w:val="right"/>
              <w:rPr>
                <w:b/>
              </w:rPr>
            </w:pPr>
            <w:r>
              <w:t>470249,74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83FC323" w14:textId="77777777" w:rsidR="00427B4C" w:rsidRPr="006057B5" w:rsidRDefault="00427B4C" w:rsidP="009071EA">
            <w:pPr>
              <w:pStyle w:val="affffc"/>
              <w:jc w:val="right"/>
              <w:rPr>
                <w:b/>
              </w:rPr>
            </w:pPr>
            <w:r>
              <w:t>2255978,63</w:t>
            </w:r>
          </w:p>
        </w:tc>
      </w:tr>
      <w:tr w:rsidR="00427B4C" w:rsidRPr="006057B5" w14:paraId="65429EF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ACD466F" w14:textId="77777777" w:rsidR="00427B4C" w:rsidRPr="006057B5" w:rsidRDefault="00427B4C" w:rsidP="009071EA">
            <w:pPr>
              <w:pStyle w:val="affffc"/>
              <w:jc w:val="center"/>
              <w:rPr>
                <w:b/>
              </w:rPr>
            </w:pPr>
            <w:r>
              <w:t>893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0141672" w14:textId="77777777" w:rsidR="00427B4C" w:rsidRPr="006057B5" w:rsidRDefault="00427B4C" w:rsidP="009071EA">
            <w:pPr>
              <w:pStyle w:val="affffc"/>
              <w:jc w:val="right"/>
              <w:rPr>
                <w:b/>
              </w:rPr>
            </w:pPr>
            <w:r>
              <w:t>470249,67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DADF2A7" w14:textId="77777777" w:rsidR="00427B4C" w:rsidRPr="006057B5" w:rsidRDefault="00427B4C" w:rsidP="009071EA">
            <w:pPr>
              <w:pStyle w:val="affffc"/>
              <w:jc w:val="right"/>
              <w:rPr>
                <w:b/>
              </w:rPr>
            </w:pPr>
            <w:r>
              <w:t>2255978,49</w:t>
            </w:r>
          </w:p>
        </w:tc>
      </w:tr>
      <w:tr w:rsidR="00427B4C" w:rsidRPr="006057B5" w14:paraId="618D277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7D99A09" w14:textId="77777777" w:rsidR="00427B4C" w:rsidRPr="006057B5" w:rsidRDefault="00427B4C" w:rsidP="009071EA">
            <w:pPr>
              <w:pStyle w:val="affffc"/>
              <w:jc w:val="center"/>
              <w:rPr>
                <w:b/>
              </w:rPr>
            </w:pPr>
            <w:r>
              <w:t>894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1F73479" w14:textId="77777777" w:rsidR="00427B4C" w:rsidRPr="006057B5" w:rsidRDefault="00427B4C" w:rsidP="009071EA">
            <w:pPr>
              <w:pStyle w:val="affffc"/>
              <w:jc w:val="right"/>
              <w:rPr>
                <w:b/>
              </w:rPr>
            </w:pPr>
            <w:r>
              <w:t>470249,63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A4BA56" w14:textId="77777777" w:rsidR="00427B4C" w:rsidRPr="006057B5" w:rsidRDefault="00427B4C" w:rsidP="009071EA">
            <w:pPr>
              <w:pStyle w:val="affffc"/>
              <w:jc w:val="right"/>
              <w:rPr>
                <w:b/>
              </w:rPr>
            </w:pPr>
            <w:r>
              <w:t>2255978,35</w:t>
            </w:r>
          </w:p>
        </w:tc>
      </w:tr>
      <w:tr w:rsidR="00427B4C" w:rsidRPr="006057B5" w14:paraId="4D09640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F2F25B4" w14:textId="77777777" w:rsidR="00427B4C" w:rsidRPr="006057B5" w:rsidRDefault="00427B4C" w:rsidP="009071EA">
            <w:pPr>
              <w:pStyle w:val="affffc"/>
              <w:jc w:val="center"/>
              <w:rPr>
                <w:b/>
              </w:rPr>
            </w:pPr>
            <w:r>
              <w:t>895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C6717C" w14:textId="77777777" w:rsidR="00427B4C" w:rsidRPr="006057B5" w:rsidRDefault="00427B4C" w:rsidP="009071EA">
            <w:pPr>
              <w:pStyle w:val="affffc"/>
              <w:jc w:val="right"/>
              <w:rPr>
                <w:b/>
              </w:rPr>
            </w:pPr>
            <w:r>
              <w:t>470249,55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DFC8F12" w14:textId="77777777" w:rsidR="00427B4C" w:rsidRPr="006057B5" w:rsidRDefault="00427B4C" w:rsidP="009071EA">
            <w:pPr>
              <w:pStyle w:val="affffc"/>
              <w:jc w:val="right"/>
              <w:rPr>
                <w:b/>
              </w:rPr>
            </w:pPr>
            <w:r>
              <w:t>2255978,23</w:t>
            </w:r>
          </w:p>
        </w:tc>
      </w:tr>
      <w:tr w:rsidR="00427B4C" w:rsidRPr="006057B5" w14:paraId="18A2423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4F4D1C" w14:textId="77777777" w:rsidR="00427B4C" w:rsidRPr="006057B5" w:rsidRDefault="00427B4C" w:rsidP="009071EA">
            <w:pPr>
              <w:pStyle w:val="affffc"/>
              <w:jc w:val="center"/>
              <w:rPr>
                <w:b/>
              </w:rPr>
            </w:pPr>
            <w:r>
              <w:t>896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94E32F2" w14:textId="77777777" w:rsidR="00427B4C" w:rsidRPr="006057B5" w:rsidRDefault="00427B4C" w:rsidP="009071EA">
            <w:pPr>
              <w:pStyle w:val="affffc"/>
              <w:jc w:val="right"/>
              <w:rPr>
                <w:b/>
              </w:rPr>
            </w:pPr>
            <w:r>
              <w:t>470249,50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805267D" w14:textId="77777777" w:rsidR="00427B4C" w:rsidRPr="006057B5" w:rsidRDefault="00427B4C" w:rsidP="009071EA">
            <w:pPr>
              <w:pStyle w:val="affffc"/>
              <w:jc w:val="right"/>
              <w:rPr>
                <w:b/>
              </w:rPr>
            </w:pPr>
            <w:r>
              <w:t>2255978,09</w:t>
            </w:r>
          </w:p>
        </w:tc>
      </w:tr>
      <w:tr w:rsidR="00427B4C" w:rsidRPr="006057B5" w14:paraId="2FC3143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D2B8F5" w14:textId="77777777" w:rsidR="00427B4C" w:rsidRPr="006057B5" w:rsidRDefault="00427B4C" w:rsidP="009071EA">
            <w:pPr>
              <w:pStyle w:val="affffc"/>
              <w:jc w:val="center"/>
              <w:rPr>
                <w:b/>
              </w:rPr>
            </w:pPr>
            <w:r>
              <w:t>897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60E5057" w14:textId="77777777" w:rsidR="00427B4C" w:rsidRPr="006057B5" w:rsidRDefault="00427B4C" w:rsidP="009071EA">
            <w:pPr>
              <w:pStyle w:val="affffc"/>
              <w:jc w:val="right"/>
              <w:rPr>
                <w:b/>
              </w:rPr>
            </w:pPr>
            <w:r>
              <w:t>470249,46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2D026E" w14:textId="77777777" w:rsidR="00427B4C" w:rsidRPr="006057B5" w:rsidRDefault="00427B4C" w:rsidP="009071EA">
            <w:pPr>
              <w:pStyle w:val="affffc"/>
              <w:jc w:val="right"/>
              <w:rPr>
                <w:b/>
              </w:rPr>
            </w:pPr>
            <w:r>
              <w:t>2255977,96</w:t>
            </w:r>
          </w:p>
        </w:tc>
      </w:tr>
      <w:tr w:rsidR="00427B4C" w:rsidRPr="006057B5" w14:paraId="392152D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9EB9583" w14:textId="77777777" w:rsidR="00427B4C" w:rsidRPr="006057B5" w:rsidRDefault="00427B4C" w:rsidP="009071EA">
            <w:pPr>
              <w:pStyle w:val="affffc"/>
              <w:jc w:val="center"/>
              <w:rPr>
                <w:b/>
              </w:rPr>
            </w:pPr>
            <w:r>
              <w:t>898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DD3B562" w14:textId="77777777" w:rsidR="00427B4C" w:rsidRPr="006057B5" w:rsidRDefault="00427B4C" w:rsidP="009071EA">
            <w:pPr>
              <w:pStyle w:val="affffc"/>
              <w:jc w:val="right"/>
              <w:rPr>
                <w:b/>
              </w:rPr>
            </w:pPr>
            <w:r>
              <w:t>470249,44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DE22E92" w14:textId="77777777" w:rsidR="00427B4C" w:rsidRPr="006057B5" w:rsidRDefault="00427B4C" w:rsidP="009071EA">
            <w:pPr>
              <w:pStyle w:val="affffc"/>
              <w:jc w:val="right"/>
              <w:rPr>
                <w:b/>
              </w:rPr>
            </w:pPr>
            <w:r>
              <w:t>2255977,81</w:t>
            </w:r>
          </w:p>
        </w:tc>
      </w:tr>
      <w:tr w:rsidR="00427B4C" w:rsidRPr="006057B5" w14:paraId="7BBAA26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738D45" w14:textId="77777777" w:rsidR="00427B4C" w:rsidRPr="006057B5" w:rsidRDefault="00427B4C" w:rsidP="009071EA">
            <w:pPr>
              <w:pStyle w:val="affffc"/>
              <w:jc w:val="center"/>
              <w:rPr>
                <w:b/>
              </w:rPr>
            </w:pPr>
            <w:r>
              <w:t>899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1FF6C61" w14:textId="77777777" w:rsidR="00427B4C" w:rsidRPr="006057B5" w:rsidRDefault="00427B4C" w:rsidP="009071EA">
            <w:pPr>
              <w:pStyle w:val="affffc"/>
              <w:jc w:val="right"/>
              <w:rPr>
                <w:b/>
              </w:rPr>
            </w:pPr>
            <w:r>
              <w:t>470249,44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ED96AF" w14:textId="77777777" w:rsidR="00427B4C" w:rsidRPr="006057B5" w:rsidRDefault="00427B4C" w:rsidP="009071EA">
            <w:pPr>
              <w:pStyle w:val="affffc"/>
              <w:jc w:val="right"/>
              <w:rPr>
                <w:b/>
              </w:rPr>
            </w:pPr>
            <w:r>
              <w:t>2255977,66</w:t>
            </w:r>
          </w:p>
        </w:tc>
      </w:tr>
      <w:tr w:rsidR="00427B4C" w:rsidRPr="006057B5" w14:paraId="5BE4AF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F5E3F9" w14:textId="77777777" w:rsidR="00427B4C" w:rsidRPr="006057B5" w:rsidRDefault="00427B4C" w:rsidP="009071EA">
            <w:pPr>
              <w:pStyle w:val="affffc"/>
              <w:jc w:val="center"/>
              <w:rPr>
                <w:b/>
              </w:rPr>
            </w:pPr>
            <w:r>
              <w:t>900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137A01A" w14:textId="77777777" w:rsidR="00427B4C" w:rsidRPr="006057B5" w:rsidRDefault="00427B4C" w:rsidP="009071EA">
            <w:pPr>
              <w:pStyle w:val="affffc"/>
              <w:jc w:val="right"/>
              <w:rPr>
                <w:b/>
              </w:rPr>
            </w:pPr>
            <w:r>
              <w:t>470249,46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E05B45A" w14:textId="77777777" w:rsidR="00427B4C" w:rsidRPr="006057B5" w:rsidRDefault="00427B4C" w:rsidP="009071EA">
            <w:pPr>
              <w:pStyle w:val="affffc"/>
              <w:jc w:val="right"/>
              <w:rPr>
                <w:b/>
              </w:rPr>
            </w:pPr>
            <w:r>
              <w:t>2255977,51</w:t>
            </w:r>
          </w:p>
        </w:tc>
      </w:tr>
      <w:tr w:rsidR="00427B4C" w:rsidRPr="006057B5" w14:paraId="3882661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F25BED6" w14:textId="77777777" w:rsidR="00427B4C" w:rsidRPr="006057B5" w:rsidRDefault="00427B4C" w:rsidP="009071EA">
            <w:pPr>
              <w:pStyle w:val="affffc"/>
              <w:jc w:val="center"/>
              <w:rPr>
                <w:b/>
              </w:rPr>
            </w:pPr>
            <w:r>
              <w:t>901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6171BD8" w14:textId="77777777" w:rsidR="00427B4C" w:rsidRPr="006057B5" w:rsidRDefault="00427B4C" w:rsidP="009071EA">
            <w:pPr>
              <w:pStyle w:val="affffc"/>
              <w:jc w:val="right"/>
              <w:rPr>
                <w:b/>
              </w:rPr>
            </w:pPr>
            <w:r>
              <w:t>470249,50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F93E9F0" w14:textId="77777777" w:rsidR="00427B4C" w:rsidRPr="006057B5" w:rsidRDefault="00427B4C" w:rsidP="009071EA">
            <w:pPr>
              <w:pStyle w:val="affffc"/>
              <w:jc w:val="right"/>
              <w:rPr>
                <w:b/>
              </w:rPr>
            </w:pPr>
            <w:r>
              <w:t>2255977,36</w:t>
            </w:r>
          </w:p>
        </w:tc>
      </w:tr>
      <w:tr w:rsidR="00427B4C" w:rsidRPr="006057B5" w14:paraId="28E049E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D9277C2" w14:textId="77777777" w:rsidR="00427B4C" w:rsidRPr="006057B5" w:rsidRDefault="00427B4C" w:rsidP="009071EA">
            <w:pPr>
              <w:pStyle w:val="affffc"/>
              <w:jc w:val="center"/>
              <w:rPr>
                <w:b/>
              </w:rPr>
            </w:pPr>
            <w:r>
              <w:t>902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70948A8" w14:textId="77777777" w:rsidR="00427B4C" w:rsidRPr="006057B5" w:rsidRDefault="00427B4C" w:rsidP="009071EA">
            <w:pPr>
              <w:pStyle w:val="affffc"/>
              <w:jc w:val="right"/>
              <w:rPr>
                <w:b/>
              </w:rPr>
            </w:pPr>
            <w:r>
              <w:t>470249,56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A35468C" w14:textId="77777777" w:rsidR="00427B4C" w:rsidRPr="006057B5" w:rsidRDefault="00427B4C" w:rsidP="009071EA">
            <w:pPr>
              <w:pStyle w:val="affffc"/>
              <w:jc w:val="right"/>
              <w:rPr>
                <w:b/>
              </w:rPr>
            </w:pPr>
            <w:r>
              <w:t>2255977,23</w:t>
            </w:r>
          </w:p>
        </w:tc>
      </w:tr>
      <w:tr w:rsidR="00427B4C" w:rsidRPr="006057B5" w14:paraId="2E718B4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F7F9249" w14:textId="77777777" w:rsidR="00427B4C" w:rsidRPr="006057B5" w:rsidRDefault="00427B4C" w:rsidP="009071EA">
            <w:pPr>
              <w:pStyle w:val="affffc"/>
              <w:jc w:val="center"/>
              <w:rPr>
                <w:b/>
              </w:rPr>
            </w:pPr>
            <w:r>
              <w:t>903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1BC7EC" w14:textId="77777777" w:rsidR="00427B4C" w:rsidRPr="006057B5" w:rsidRDefault="00427B4C" w:rsidP="009071EA">
            <w:pPr>
              <w:pStyle w:val="affffc"/>
              <w:jc w:val="right"/>
              <w:rPr>
                <w:b/>
              </w:rPr>
            </w:pPr>
            <w:r>
              <w:t>470249,64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0D1748F" w14:textId="77777777" w:rsidR="00427B4C" w:rsidRPr="006057B5" w:rsidRDefault="00427B4C" w:rsidP="009071EA">
            <w:pPr>
              <w:pStyle w:val="affffc"/>
              <w:jc w:val="right"/>
              <w:rPr>
                <w:b/>
              </w:rPr>
            </w:pPr>
            <w:r>
              <w:t>2255977,10</w:t>
            </w:r>
          </w:p>
        </w:tc>
      </w:tr>
      <w:tr w:rsidR="00427B4C" w:rsidRPr="006057B5" w14:paraId="5EB93BC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F83FD0" w14:textId="77777777" w:rsidR="00427B4C" w:rsidRPr="006057B5" w:rsidRDefault="00427B4C" w:rsidP="009071EA">
            <w:pPr>
              <w:pStyle w:val="affffc"/>
              <w:jc w:val="center"/>
              <w:rPr>
                <w:b/>
              </w:rPr>
            </w:pPr>
            <w:r>
              <w:t>904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2B4EA6C" w14:textId="77777777" w:rsidR="00427B4C" w:rsidRPr="006057B5" w:rsidRDefault="00427B4C" w:rsidP="009071EA">
            <w:pPr>
              <w:pStyle w:val="affffc"/>
              <w:jc w:val="right"/>
              <w:rPr>
                <w:b/>
              </w:rPr>
            </w:pPr>
            <w:r>
              <w:t>470249,73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192259A" w14:textId="77777777" w:rsidR="00427B4C" w:rsidRPr="006057B5" w:rsidRDefault="00427B4C" w:rsidP="009071EA">
            <w:pPr>
              <w:pStyle w:val="affffc"/>
              <w:jc w:val="right"/>
              <w:rPr>
                <w:b/>
              </w:rPr>
            </w:pPr>
            <w:r>
              <w:t>2255976,98</w:t>
            </w:r>
          </w:p>
        </w:tc>
      </w:tr>
      <w:tr w:rsidR="00427B4C" w:rsidRPr="006057B5" w14:paraId="711A0EB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37B317" w14:textId="77777777" w:rsidR="00427B4C" w:rsidRPr="006057B5" w:rsidRDefault="00427B4C" w:rsidP="009071EA">
            <w:pPr>
              <w:pStyle w:val="affffc"/>
              <w:jc w:val="center"/>
              <w:rPr>
                <w:b/>
              </w:rPr>
            </w:pPr>
            <w:r>
              <w:t>905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DE3E38" w14:textId="77777777" w:rsidR="00427B4C" w:rsidRPr="006057B5" w:rsidRDefault="00427B4C" w:rsidP="009071EA">
            <w:pPr>
              <w:pStyle w:val="affffc"/>
              <w:jc w:val="right"/>
              <w:rPr>
                <w:b/>
              </w:rPr>
            </w:pPr>
            <w:r>
              <w:t>470249,83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059B0E" w14:textId="77777777" w:rsidR="00427B4C" w:rsidRPr="006057B5" w:rsidRDefault="00427B4C" w:rsidP="009071EA">
            <w:pPr>
              <w:pStyle w:val="affffc"/>
              <w:jc w:val="right"/>
              <w:rPr>
                <w:b/>
              </w:rPr>
            </w:pPr>
            <w:r>
              <w:t>2255976,88</w:t>
            </w:r>
          </w:p>
        </w:tc>
      </w:tr>
      <w:tr w:rsidR="00427B4C" w:rsidRPr="006057B5" w14:paraId="7140957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FB44F1E" w14:textId="77777777" w:rsidR="00427B4C" w:rsidRPr="006057B5" w:rsidRDefault="00427B4C" w:rsidP="009071EA">
            <w:pPr>
              <w:pStyle w:val="affffc"/>
              <w:jc w:val="center"/>
              <w:rPr>
                <w:b/>
              </w:rPr>
            </w:pPr>
            <w:r>
              <w:t>906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4BF869" w14:textId="77777777" w:rsidR="00427B4C" w:rsidRPr="006057B5" w:rsidRDefault="00427B4C" w:rsidP="009071EA">
            <w:pPr>
              <w:pStyle w:val="affffc"/>
              <w:jc w:val="right"/>
              <w:rPr>
                <w:b/>
              </w:rPr>
            </w:pPr>
            <w:r>
              <w:t>470249,96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48584B2" w14:textId="77777777" w:rsidR="00427B4C" w:rsidRPr="006057B5" w:rsidRDefault="00427B4C" w:rsidP="009071EA">
            <w:pPr>
              <w:pStyle w:val="affffc"/>
              <w:jc w:val="right"/>
              <w:rPr>
                <w:b/>
              </w:rPr>
            </w:pPr>
            <w:r>
              <w:t>2255976,80</w:t>
            </w:r>
          </w:p>
        </w:tc>
      </w:tr>
      <w:tr w:rsidR="00427B4C" w:rsidRPr="006057B5" w14:paraId="5E9DE9A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B349FA" w14:textId="77777777" w:rsidR="00427B4C" w:rsidRPr="006057B5" w:rsidRDefault="00427B4C" w:rsidP="009071EA">
            <w:pPr>
              <w:pStyle w:val="affffc"/>
              <w:jc w:val="center"/>
              <w:rPr>
                <w:b/>
              </w:rPr>
            </w:pPr>
            <w:r>
              <w:t>907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29E1F2" w14:textId="77777777" w:rsidR="00427B4C" w:rsidRPr="006057B5" w:rsidRDefault="00427B4C" w:rsidP="009071EA">
            <w:pPr>
              <w:pStyle w:val="affffc"/>
              <w:jc w:val="right"/>
              <w:rPr>
                <w:b/>
              </w:rPr>
            </w:pPr>
            <w:r>
              <w:t>470250,08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3CDF0DC" w14:textId="77777777" w:rsidR="00427B4C" w:rsidRPr="006057B5" w:rsidRDefault="00427B4C" w:rsidP="009071EA">
            <w:pPr>
              <w:pStyle w:val="affffc"/>
              <w:jc w:val="right"/>
              <w:rPr>
                <w:b/>
              </w:rPr>
            </w:pPr>
            <w:r>
              <w:t>2255976,73</w:t>
            </w:r>
          </w:p>
        </w:tc>
      </w:tr>
      <w:tr w:rsidR="00427B4C" w:rsidRPr="006057B5" w14:paraId="7D9D2E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B18D127" w14:textId="77777777" w:rsidR="00427B4C" w:rsidRPr="006057B5" w:rsidRDefault="00427B4C" w:rsidP="009071EA">
            <w:pPr>
              <w:pStyle w:val="affffc"/>
              <w:jc w:val="center"/>
              <w:rPr>
                <w:b/>
              </w:rPr>
            </w:pPr>
            <w:r>
              <w:t>908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1CB530" w14:textId="77777777" w:rsidR="00427B4C" w:rsidRPr="006057B5" w:rsidRDefault="00427B4C" w:rsidP="009071EA">
            <w:pPr>
              <w:pStyle w:val="affffc"/>
              <w:jc w:val="right"/>
              <w:rPr>
                <w:b/>
              </w:rPr>
            </w:pPr>
            <w:r>
              <w:t>470250,22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25FBB32" w14:textId="77777777" w:rsidR="00427B4C" w:rsidRPr="006057B5" w:rsidRDefault="00427B4C" w:rsidP="009071EA">
            <w:pPr>
              <w:pStyle w:val="affffc"/>
              <w:jc w:val="right"/>
              <w:rPr>
                <w:b/>
              </w:rPr>
            </w:pPr>
            <w:r>
              <w:t>2255976,66</w:t>
            </w:r>
          </w:p>
        </w:tc>
      </w:tr>
      <w:tr w:rsidR="00427B4C" w:rsidRPr="006057B5" w14:paraId="0C8509F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21F0C8D" w14:textId="77777777" w:rsidR="00427B4C" w:rsidRPr="006057B5" w:rsidRDefault="00427B4C" w:rsidP="009071EA">
            <w:pPr>
              <w:pStyle w:val="affffc"/>
              <w:jc w:val="center"/>
              <w:rPr>
                <w:b/>
              </w:rPr>
            </w:pPr>
            <w:r>
              <w:t>909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3142D5" w14:textId="77777777" w:rsidR="00427B4C" w:rsidRPr="006057B5" w:rsidRDefault="00427B4C" w:rsidP="009071EA">
            <w:pPr>
              <w:pStyle w:val="affffc"/>
              <w:jc w:val="right"/>
              <w:rPr>
                <w:b/>
              </w:rPr>
            </w:pPr>
            <w:r>
              <w:t>470250,36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8DDB568" w14:textId="77777777" w:rsidR="00427B4C" w:rsidRPr="006057B5" w:rsidRDefault="00427B4C" w:rsidP="009071EA">
            <w:pPr>
              <w:pStyle w:val="affffc"/>
              <w:jc w:val="right"/>
              <w:rPr>
                <w:b/>
              </w:rPr>
            </w:pPr>
            <w:r>
              <w:t>2255976,62</w:t>
            </w:r>
          </w:p>
        </w:tc>
      </w:tr>
      <w:tr w:rsidR="00427B4C" w:rsidRPr="006057B5" w14:paraId="5ECEDF1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6DBD82A" w14:textId="77777777" w:rsidR="00427B4C" w:rsidRPr="006057B5" w:rsidRDefault="00427B4C" w:rsidP="009071EA">
            <w:pPr>
              <w:pStyle w:val="affffc"/>
              <w:jc w:val="center"/>
              <w:rPr>
                <w:b/>
              </w:rPr>
            </w:pPr>
            <w:r>
              <w:t>910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B00AD22" w14:textId="77777777" w:rsidR="00427B4C" w:rsidRPr="006057B5" w:rsidRDefault="00427B4C" w:rsidP="009071EA">
            <w:pPr>
              <w:pStyle w:val="affffc"/>
              <w:jc w:val="right"/>
              <w:rPr>
                <w:b/>
              </w:rPr>
            </w:pPr>
            <w:r>
              <w:t>470250,57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FEBE15" w14:textId="77777777" w:rsidR="00427B4C" w:rsidRPr="006057B5" w:rsidRDefault="00427B4C" w:rsidP="009071EA">
            <w:pPr>
              <w:pStyle w:val="affffc"/>
              <w:jc w:val="right"/>
              <w:rPr>
                <w:b/>
              </w:rPr>
            </w:pPr>
            <w:r>
              <w:t>2255976,60</w:t>
            </w:r>
          </w:p>
        </w:tc>
      </w:tr>
      <w:tr w:rsidR="00427B4C" w:rsidRPr="006057B5" w14:paraId="3BDC50B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51E07B" w14:textId="77777777" w:rsidR="00427B4C" w:rsidRPr="006057B5" w:rsidRDefault="00427B4C" w:rsidP="009071EA">
            <w:pPr>
              <w:pStyle w:val="affffc"/>
              <w:jc w:val="center"/>
              <w:rPr>
                <w:b/>
              </w:rPr>
            </w:pPr>
            <w:r>
              <w:t>911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D1DA812" w14:textId="77777777" w:rsidR="00427B4C" w:rsidRPr="006057B5" w:rsidRDefault="00427B4C" w:rsidP="009071EA">
            <w:pPr>
              <w:pStyle w:val="affffc"/>
              <w:jc w:val="right"/>
              <w:rPr>
                <w:b/>
              </w:rPr>
            </w:pPr>
            <w:r>
              <w:t>470250,72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C5AF20" w14:textId="77777777" w:rsidR="00427B4C" w:rsidRPr="006057B5" w:rsidRDefault="00427B4C" w:rsidP="009071EA">
            <w:pPr>
              <w:pStyle w:val="affffc"/>
              <w:jc w:val="right"/>
              <w:rPr>
                <w:b/>
              </w:rPr>
            </w:pPr>
            <w:r>
              <w:t>2255976,62</w:t>
            </w:r>
          </w:p>
        </w:tc>
      </w:tr>
      <w:tr w:rsidR="00427B4C" w:rsidRPr="006057B5" w14:paraId="73132CA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125514" w14:textId="77777777" w:rsidR="00427B4C" w:rsidRPr="006057B5" w:rsidRDefault="00427B4C" w:rsidP="009071EA">
            <w:pPr>
              <w:pStyle w:val="affffc"/>
              <w:jc w:val="center"/>
              <w:rPr>
                <w:b/>
              </w:rPr>
            </w:pPr>
            <w:r>
              <w:t>912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56A1C0" w14:textId="77777777" w:rsidR="00427B4C" w:rsidRPr="006057B5" w:rsidRDefault="00427B4C" w:rsidP="009071EA">
            <w:pPr>
              <w:pStyle w:val="affffc"/>
              <w:jc w:val="right"/>
              <w:rPr>
                <w:b/>
              </w:rPr>
            </w:pPr>
            <w:r>
              <w:t>470250,86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6883983" w14:textId="77777777" w:rsidR="00427B4C" w:rsidRPr="006057B5" w:rsidRDefault="00427B4C" w:rsidP="009071EA">
            <w:pPr>
              <w:pStyle w:val="affffc"/>
              <w:jc w:val="right"/>
              <w:rPr>
                <w:b/>
              </w:rPr>
            </w:pPr>
            <w:r>
              <w:t>2255976,65</w:t>
            </w:r>
          </w:p>
        </w:tc>
      </w:tr>
      <w:tr w:rsidR="00427B4C" w:rsidRPr="006057B5" w14:paraId="14D10A0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A60419" w14:textId="77777777" w:rsidR="00427B4C" w:rsidRPr="006057B5" w:rsidRDefault="00427B4C" w:rsidP="009071EA">
            <w:pPr>
              <w:pStyle w:val="affffc"/>
              <w:jc w:val="center"/>
              <w:rPr>
                <w:b/>
              </w:rPr>
            </w:pPr>
            <w:r>
              <w:t>913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8F81AB6" w14:textId="77777777" w:rsidR="00427B4C" w:rsidRPr="006057B5" w:rsidRDefault="00427B4C" w:rsidP="009071EA">
            <w:pPr>
              <w:pStyle w:val="affffc"/>
              <w:jc w:val="right"/>
              <w:rPr>
                <w:b/>
              </w:rPr>
            </w:pPr>
            <w:r>
              <w:t>470251,00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125739D" w14:textId="77777777" w:rsidR="00427B4C" w:rsidRPr="006057B5" w:rsidRDefault="00427B4C" w:rsidP="009071EA">
            <w:pPr>
              <w:pStyle w:val="affffc"/>
              <w:jc w:val="right"/>
              <w:rPr>
                <w:b/>
              </w:rPr>
            </w:pPr>
            <w:r>
              <w:t>2255976,69</w:t>
            </w:r>
          </w:p>
        </w:tc>
      </w:tr>
      <w:tr w:rsidR="00427B4C" w:rsidRPr="006057B5" w14:paraId="034AA5E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7B8185" w14:textId="77777777" w:rsidR="00427B4C" w:rsidRPr="006057B5" w:rsidRDefault="00427B4C" w:rsidP="009071EA">
            <w:pPr>
              <w:pStyle w:val="affffc"/>
              <w:jc w:val="center"/>
              <w:rPr>
                <w:b/>
              </w:rPr>
            </w:pPr>
            <w:r>
              <w:t>914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724A6C4" w14:textId="77777777" w:rsidR="00427B4C" w:rsidRPr="006057B5" w:rsidRDefault="00427B4C" w:rsidP="009071EA">
            <w:pPr>
              <w:pStyle w:val="affffc"/>
              <w:jc w:val="right"/>
              <w:rPr>
                <w:b/>
              </w:rPr>
            </w:pPr>
            <w:r>
              <w:t>470251,14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41E8E6C" w14:textId="77777777" w:rsidR="00427B4C" w:rsidRPr="006057B5" w:rsidRDefault="00427B4C" w:rsidP="009071EA">
            <w:pPr>
              <w:pStyle w:val="affffc"/>
              <w:jc w:val="right"/>
              <w:rPr>
                <w:b/>
              </w:rPr>
            </w:pPr>
            <w:r>
              <w:t>2255976,76</w:t>
            </w:r>
          </w:p>
        </w:tc>
      </w:tr>
      <w:tr w:rsidR="00427B4C" w:rsidRPr="006057B5" w14:paraId="68BFD91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CB01CE" w14:textId="77777777" w:rsidR="00427B4C" w:rsidRPr="006057B5" w:rsidRDefault="00427B4C" w:rsidP="009071EA">
            <w:pPr>
              <w:pStyle w:val="affffc"/>
              <w:jc w:val="center"/>
              <w:rPr>
                <w:b/>
              </w:rPr>
            </w:pPr>
            <w:r>
              <w:t>915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4111DD8" w14:textId="77777777" w:rsidR="00427B4C" w:rsidRPr="006057B5" w:rsidRDefault="00427B4C" w:rsidP="009071EA">
            <w:pPr>
              <w:pStyle w:val="affffc"/>
              <w:jc w:val="right"/>
              <w:rPr>
                <w:b/>
              </w:rPr>
            </w:pPr>
            <w:r>
              <w:t>470251,26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B2C86D" w14:textId="77777777" w:rsidR="00427B4C" w:rsidRPr="006057B5" w:rsidRDefault="00427B4C" w:rsidP="009071EA">
            <w:pPr>
              <w:pStyle w:val="affffc"/>
              <w:jc w:val="right"/>
              <w:rPr>
                <w:b/>
              </w:rPr>
            </w:pPr>
            <w:r>
              <w:t>2255976,84</w:t>
            </w:r>
          </w:p>
        </w:tc>
      </w:tr>
      <w:tr w:rsidR="00427B4C" w:rsidRPr="006057B5" w14:paraId="0C73C34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F7F284" w14:textId="77777777" w:rsidR="00427B4C" w:rsidRPr="006057B5" w:rsidRDefault="00427B4C" w:rsidP="009071EA">
            <w:pPr>
              <w:pStyle w:val="affffc"/>
              <w:jc w:val="center"/>
              <w:rPr>
                <w:b/>
              </w:rPr>
            </w:pPr>
            <w:r>
              <w:t>916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1F7D69" w14:textId="77777777" w:rsidR="00427B4C" w:rsidRPr="006057B5" w:rsidRDefault="00427B4C" w:rsidP="009071EA">
            <w:pPr>
              <w:pStyle w:val="affffc"/>
              <w:jc w:val="right"/>
              <w:rPr>
                <w:b/>
              </w:rPr>
            </w:pPr>
            <w:r>
              <w:t>470251,37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C1AD53F" w14:textId="77777777" w:rsidR="00427B4C" w:rsidRPr="006057B5" w:rsidRDefault="00427B4C" w:rsidP="009071EA">
            <w:pPr>
              <w:pStyle w:val="affffc"/>
              <w:jc w:val="right"/>
              <w:rPr>
                <w:b/>
              </w:rPr>
            </w:pPr>
            <w:r>
              <w:t>2255976,94</w:t>
            </w:r>
          </w:p>
        </w:tc>
      </w:tr>
      <w:tr w:rsidR="00427B4C" w:rsidRPr="006057B5" w14:paraId="3A63816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01667A2" w14:textId="77777777" w:rsidR="00427B4C" w:rsidRPr="006057B5" w:rsidRDefault="00427B4C" w:rsidP="009071EA">
            <w:pPr>
              <w:pStyle w:val="affffc"/>
              <w:jc w:val="center"/>
              <w:rPr>
                <w:b/>
              </w:rPr>
            </w:pPr>
            <w:r>
              <w:t>917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929596" w14:textId="77777777" w:rsidR="00427B4C" w:rsidRPr="006057B5" w:rsidRDefault="00427B4C" w:rsidP="009071EA">
            <w:pPr>
              <w:pStyle w:val="affffc"/>
              <w:jc w:val="right"/>
              <w:rPr>
                <w:b/>
              </w:rPr>
            </w:pPr>
            <w:r>
              <w:t>470251,45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8145E7" w14:textId="77777777" w:rsidR="00427B4C" w:rsidRPr="006057B5" w:rsidRDefault="00427B4C" w:rsidP="009071EA">
            <w:pPr>
              <w:pStyle w:val="affffc"/>
              <w:jc w:val="right"/>
              <w:rPr>
                <w:b/>
              </w:rPr>
            </w:pPr>
            <w:r>
              <w:t>2255977,03</w:t>
            </w:r>
          </w:p>
        </w:tc>
      </w:tr>
      <w:tr w:rsidR="00427B4C" w:rsidRPr="006057B5" w14:paraId="774A90E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66898D3" w14:textId="77777777" w:rsidR="00427B4C" w:rsidRPr="006057B5" w:rsidRDefault="00427B4C" w:rsidP="009071EA">
            <w:pPr>
              <w:pStyle w:val="affffc"/>
              <w:jc w:val="center"/>
              <w:rPr>
                <w:b/>
              </w:rPr>
            </w:pPr>
            <w:r>
              <w:t>918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BB9DE9" w14:textId="77777777" w:rsidR="00427B4C" w:rsidRPr="006057B5" w:rsidRDefault="00427B4C" w:rsidP="009071EA">
            <w:pPr>
              <w:pStyle w:val="affffc"/>
              <w:jc w:val="right"/>
              <w:rPr>
                <w:b/>
              </w:rPr>
            </w:pPr>
            <w:r>
              <w:t>470251,59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9A5C385" w14:textId="77777777" w:rsidR="00427B4C" w:rsidRPr="006057B5" w:rsidRDefault="00427B4C" w:rsidP="009071EA">
            <w:pPr>
              <w:pStyle w:val="affffc"/>
              <w:jc w:val="right"/>
              <w:rPr>
                <w:b/>
              </w:rPr>
            </w:pPr>
            <w:r>
              <w:t>2255976,99</w:t>
            </w:r>
          </w:p>
        </w:tc>
      </w:tr>
      <w:tr w:rsidR="00427B4C" w:rsidRPr="006057B5" w14:paraId="57E9953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A66BC7" w14:textId="77777777" w:rsidR="00427B4C" w:rsidRPr="006057B5" w:rsidRDefault="00427B4C" w:rsidP="009071EA">
            <w:pPr>
              <w:pStyle w:val="affffc"/>
              <w:jc w:val="center"/>
              <w:rPr>
                <w:b/>
              </w:rPr>
            </w:pPr>
            <w:r>
              <w:t>919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81740E" w14:textId="77777777" w:rsidR="00427B4C" w:rsidRPr="006057B5" w:rsidRDefault="00427B4C" w:rsidP="009071EA">
            <w:pPr>
              <w:pStyle w:val="affffc"/>
              <w:jc w:val="right"/>
              <w:rPr>
                <w:b/>
              </w:rPr>
            </w:pPr>
            <w:r>
              <w:t>470251,74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24E10DC" w14:textId="77777777" w:rsidR="00427B4C" w:rsidRPr="006057B5" w:rsidRDefault="00427B4C" w:rsidP="009071EA">
            <w:pPr>
              <w:pStyle w:val="affffc"/>
              <w:jc w:val="right"/>
              <w:rPr>
                <w:b/>
              </w:rPr>
            </w:pPr>
            <w:r>
              <w:t>2255976,97</w:t>
            </w:r>
          </w:p>
        </w:tc>
      </w:tr>
      <w:tr w:rsidR="00427B4C" w:rsidRPr="006057B5" w14:paraId="751A554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70F7D1C" w14:textId="77777777" w:rsidR="00427B4C" w:rsidRPr="006057B5" w:rsidRDefault="00427B4C" w:rsidP="009071EA">
            <w:pPr>
              <w:pStyle w:val="affffc"/>
              <w:jc w:val="center"/>
              <w:rPr>
                <w:b/>
              </w:rPr>
            </w:pPr>
            <w:r>
              <w:t>920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3F723D" w14:textId="77777777" w:rsidR="00427B4C" w:rsidRPr="006057B5" w:rsidRDefault="00427B4C" w:rsidP="009071EA">
            <w:pPr>
              <w:pStyle w:val="affffc"/>
              <w:jc w:val="right"/>
              <w:rPr>
                <w:b/>
              </w:rPr>
            </w:pPr>
            <w:r>
              <w:t>470251,94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50E6A8B" w14:textId="77777777" w:rsidR="00427B4C" w:rsidRPr="006057B5" w:rsidRDefault="00427B4C" w:rsidP="009071EA">
            <w:pPr>
              <w:pStyle w:val="affffc"/>
              <w:jc w:val="right"/>
              <w:rPr>
                <w:b/>
              </w:rPr>
            </w:pPr>
            <w:r>
              <w:t>2255976,98</w:t>
            </w:r>
          </w:p>
        </w:tc>
      </w:tr>
      <w:tr w:rsidR="00427B4C" w:rsidRPr="006057B5" w14:paraId="3BED89B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464529" w14:textId="77777777" w:rsidR="00427B4C" w:rsidRPr="006057B5" w:rsidRDefault="00427B4C" w:rsidP="009071EA">
            <w:pPr>
              <w:pStyle w:val="affffc"/>
              <w:jc w:val="center"/>
              <w:rPr>
                <w:b/>
              </w:rPr>
            </w:pPr>
            <w:r>
              <w:t>921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8D7EA92" w14:textId="77777777" w:rsidR="00427B4C" w:rsidRPr="006057B5" w:rsidRDefault="00427B4C" w:rsidP="009071EA">
            <w:pPr>
              <w:pStyle w:val="affffc"/>
              <w:jc w:val="right"/>
              <w:rPr>
                <w:b/>
              </w:rPr>
            </w:pPr>
            <w:r>
              <w:t>470252,08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4EB11D" w14:textId="77777777" w:rsidR="00427B4C" w:rsidRPr="006057B5" w:rsidRDefault="00427B4C" w:rsidP="009071EA">
            <w:pPr>
              <w:pStyle w:val="affffc"/>
              <w:jc w:val="right"/>
              <w:rPr>
                <w:b/>
              </w:rPr>
            </w:pPr>
            <w:r>
              <w:t>2255977,02</w:t>
            </w:r>
          </w:p>
        </w:tc>
      </w:tr>
      <w:tr w:rsidR="00427B4C" w:rsidRPr="006057B5" w14:paraId="4A2D04F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C905B4" w14:textId="77777777" w:rsidR="00427B4C" w:rsidRPr="006057B5" w:rsidRDefault="00427B4C" w:rsidP="009071EA">
            <w:pPr>
              <w:pStyle w:val="affffc"/>
              <w:jc w:val="center"/>
              <w:rPr>
                <w:b/>
              </w:rPr>
            </w:pPr>
            <w:r>
              <w:t>922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EC842A" w14:textId="77777777" w:rsidR="00427B4C" w:rsidRPr="006057B5" w:rsidRDefault="00427B4C" w:rsidP="009071EA">
            <w:pPr>
              <w:pStyle w:val="affffc"/>
              <w:jc w:val="right"/>
              <w:rPr>
                <w:b/>
              </w:rPr>
            </w:pPr>
            <w:r>
              <w:t>470252,22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096F475" w14:textId="77777777" w:rsidR="00427B4C" w:rsidRPr="006057B5" w:rsidRDefault="00427B4C" w:rsidP="009071EA">
            <w:pPr>
              <w:pStyle w:val="affffc"/>
              <w:jc w:val="right"/>
              <w:rPr>
                <w:b/>
              </w:rPr>
            </w:pPr>
            <w:r>
              <w:t>2255977,07</w:t>
            </w:r>
          </w:p>
        </w:tc>
      </w:tr>
      <w:tr w:rsidR="00427B4C" w:rsidRPr="006057B5" w14:paraId="0C54BFE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C2571F8" w14:textId="77777777" w:rsidR="00427B4C" w:rsidRPr="006057B5" w:rsidRDefault="00427B4C" w:rsidP="009071EA">
            <w:pPr>
              <w:pStyle w:val="affffc"/>
              <w:jc w:val="center"/>
              <w:rPr>
                <w:b/>
              </w:rPr>
            </w:pPr>
            <w:r>
              <w:t>923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3920DF1" w14:textId="77777777" w:rsidR="00427B4C" w:rsidRPr="006057B5" w:rsidRDefault="00427B4C" w:rsidP="009071EA">
            <w:pPr>
              <w:pStyle w:val="affffc"/>
              <w:jc w:val="right"/>
              <w:rPr>
                <w:b/>
              </w:rPr>
            </w:pPr>
            <w:r>
              <w:t>470252,35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2D77AC" w14:textId="77777777" w:rsidR="00427B4C" w:rsidRPr="006057B5" w:rsidRDefault="00427B4C" w:rsidP="009071EA">
            <w:pPr>
              <w:pStyle w:val="affffc"/>
              <w:jc w:val="right"/>
              <w:rPr>
                <w:b/>
              </w:rPr>
            </w:pPr>
            <w:r>
              <w:t>2255977,12</w:t>
            </w:r>
          </w:p>
        </w:tc>
      </w:tr>
      <w:tr w:rsidR="00427B4C" w:rsidRPr="006057B5" w14:paraId="37C5D96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52C029" w14:textId="77777777" w:rsidR="00427B4C" w:rsidRPr="006057B5" w:rsidRDefault="00427B4C" w:rsidP="009071EA">
            <w:pPr>
              <w:pStyle w:val="affffc"/>
              <w:jc w:val="center"/>
              <w:rPr>
                <w:b/>
              </w:rPr>
            </w:pPr>
            <w:r>
              <w:t>924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3A2A40F" w14:textId="77777777" w:rsidR="00427B4C" w:rsidRPr="006057B5" w:rsidRDefault="00427B4C" w:rsidP="009071EA">
            <w:pPr>
              <w:pStyle w:val="affffc"/>
              <w:jc w:val="right"/>
              <w:rPr>
                <w:b/>
              </w:rPr>
            </w:pPr>
            <w:r>
              <w:t>470252,48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17CB202" w14:textId="77777777" w:rsidR="00427B4C" w:rsidRPr="006057B5" w:rsidRDefault="00427B4C" w:rsidP="009071EA">
            <w:pPr>
              <w:pStyle w:val="affffc"/>
              <w:jc w:val="right"/>
              <w:rPr>
                <w:b/>
              </w:rPr>
            </w:pPr>
            <w:r>
              <w:t>2255977,20</w:t>
            </w:r>
          </w:p>
        </w:tc>
      </w:tr>
      <w:tr w:rsidR="00427B4C" w:rsidRPr="006057B5" w14:paraId="408131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C324D16" w14:textId="77777777" w:rsidR="00427B4C" w:rsidRPr="006057B5" w:rsidRDefault="00427B4C" w:rsidP="009071EA">
            <w:pPr>
              <w:pStyle w:val="affffc"/>
              <w:jc w:val="center"/>
              <w:rPr>
                <w:b/>
              </w:rPr>
            </w:pPr>
            <w:r>
              <w:t>925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C42AD1" w14:textId="77777777" w:rsidR="00427B4C" w:rsidRPr="006057B5" w:rsidRDefault="00427B4C" w:rsidP="009071EA">
            <w:pPr>
              <w:pStyle w:val="affffc"/>
              <w:jc w:val="right"/>
              <w:rPr>
                <w:b/>
              </w:rPr>
            </w:pPr>
            <w:r>
              <w:t>470252,59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0AB8E5C" w14:textId="77777777" w:rsidR="00427B4C" w:rsidRPr="006057B5" w:rsidRDefault="00427B4C" w:rsidP="009071EA">
            <w:pPr>
              <w:pStyle w:val="affffc"/>
              <w:jc w:val="right"/>
              <w:rPr>
                <w:b/>
              </w:rPr>
            </w:pPr>
            <w:r>
              <w:t>2255977,30</w:t>
            </w:r>
          </w:p>
        </w:tc>
      </w:tr>
      <w:tr w:rsidR="00427B4C" w:rsidRPr="006057B5" w14:paraId="42E9E27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75F1DF2" w14:textId="77777777" w:rsidR="00427B4C" w:rsidRPr="006057B5" w:rsidRDefault="00427B4C" w:rsidP="009071EA">
            <w:pPr>
              <w:pStyle w:val="affffc"/>
              <w:jc w:val="center"/>
              <w:rPr>
                <w:b/>
              </w:rPr>
            </w:pPr>
            <w:r>
              <w:t>926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0C9C69" w14:textId="77777777" w:rsidR="00427B4C" w:rsidRPr="006057B5" w:rsidRDefault="00427B4C" w:rsidP="009071EA">
            <w:pPr>
              <w:pStyle w:val="affffc"/>
              <w:jc w:val="right"/>
              <w:rPr>
                <w:b/>
              </w:rPr>
            </w:pPr>
            <w:r>
              <w:t>470252,69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D95DA2" w14:textId="77777777" w:rsidR="00427B4C" w:rsidRPr="006057B5" w:rsidRDefault="00427B4C" w:rsidP="009071EA">
            <w:pPr>
              <w:pStyle w:val="affffc"/>
              <w:jc w:val="right"/>
              <w:rPr>
                <w:b/>
              </w:rPr>
            </w:pPr>
            <w:r>
              <w:t>2255977,42</w:t>
            </w:r>
          </w:p>
        </w:tc>
      </w:tr>
      <w:tr w:rsidR="00427B4C" w:rsidRPr="006057B5" w14:paraId="08A18BC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1A30964" w14:textId="77777777" w:rsidR="00427B4C" w:rsidRPr="006057B5" w:rsidRDefault="00427B4C" w:rsidP="009071EA">
            <w:pPr>
              <w:pStyle w:val="affffc"/>
              <w:jc w:val="center"/>
              <w:rPr>
                <w:b/>
              </w:rPr>
            </w:pPr>
            <w:r>
              <w:t>927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AC0059" w14:textId="77777777" w:rsidR="00427B4C" w:rsidRPr="006057B5" w:rsidRDefault="00427B4C" w:rsidP="009071EA">
            <w:pPr>
              <w:pStyle w:val="affffc"/>
              <w:jc w:val="right"/>
              <w:rPr>
                <w:b/>
              </w:rPr>
            </w:pPr>
            <w:r>
              <w:t>470252,77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F960098" w14:textId="77777777" w:rsidR="00427B4C" w:rsidRPr="006057B5" w:rsidRDefault="00427B4C" w:rsidP="009071EA">
            <w:pPr>
              <w:pStyle w:val="affffc"/>
              <w:jc w:val="right"/>
              <w:rPr>
                <w:b/>
              </w:rPr>
            </w:pPr>
            <w:r>
              <w:t>2255977,54</w:t>
            </w:r>
          </w:p>
        </w:tc>
      </w:tr>
      <w:tr w:rsidR="00427B4C" w:rsidRPr="006057B5" w14:paraId="6B06E82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87C32DA" w14:textId="77777777" w:rsidR="00427B4C" w:rsidRPr="006057B5" w:rsidRDefault="00427B4C" w:rsidP="009071EA">
            <w:pPr>
              <w:pStyle w:val="affffc"/>
              <w:jc w:val="center"/>
              <w:rPr>
                <w:b/>
              </w:rPr>
            </w:pPr>
            <w:r>
              <w:t>928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FB79BB5" w14:textId="77777777" w:rsidR="00427B4C" w:rsidRPr="006057B5" w:rsidRDefault="00427B4C" w:rsidP="009071EA">
            <w:pPr>
              <w:pStyle w:val="affffc"/>
              <w:jc w:val="right"/>
              <w:rPr>
                <w:b/>
              </w:rPr>
            </w:pPr>
            <w:r>
              <w:t>470252,83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DD1F50" w14:textId="77777777" w:rsidR="00427B4C" w:rsidRPr="006057B5" w:rsidRDefault="00427B4C" w:rsidP="009071EA">
            <w:pPr>
              <w:pStyle w:val="affffc"/>
              <w:jc w:val="right"/>
              <w:rPr>
                <w:b/>
              </w:rPr>
            </w:pPr>
            <w:r>
              <w:t>2255977,68</w:t>
            </w:r>
          </w:p>
        </w:tc>
      </w:tr>
      <w:tr w:rsidR="00427B4C" w:rsidRPr="006057B5" w14:paraId="604AB32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04DA77" w14:textId="77777777" w:rsidR="00427B4C" w:rsidRPr="006057B5" w:rsidRDefault="00427B4C" w:rsidP="009071EA">
            <w:pPr>
              <w:pStyle w:val="affffc"/>
              <w:jc w:val="center"/>
              <w:rPr>
                <w:b/>
              </w:rPr>
            </w:pPr>
            <w:r>
              <w:t>929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C3DC6FE" w14:textId="77777777" w:rsidR="00427B4C" w:rsidRPr="006057B5" w:rsidRDefault="00427B4C" w:rsidP="009071EA">
            <w:pPr>
              <w:pStyle w:val="affffc"/>
              <w:jc w:val="right"/>
              <w:rPr>
                <w:b/>
              </w:rPr>
            </w:pPr>
            <w:r>
              <w:t>470252,88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07EE39" w14:textId="77777777" w:rsidR="00427B4C" w:rsidRPr="006057B5" w:rsidRDefault="00427B4C" w:rsidP="009071EA">
            <w:pPr>
              <w:pStyle w:val="affffc"/>
              <w:jc w:val="right"/>
              <w:rPr>
                <w:b/>
              </w:rPr>
            </w:pPr>
            <w:r>
              <w:t>2255977,82</w:t>
            </w:r>
          </w:p>
        </w:tc>
      </w:tr>
      <w:tr w:rsidR="00427B4C" w:rsidRPr="006057B5" w14:paraId="74648A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CC7028F" w14:textId="77777777" w:rsidR="00427B4C" w:rsidRPr="006057B5" w:rsidRDefault="00427B4C" w:rsidP="009071EA">
            <w:pPr>
              <w:pStyle w:val="affffc"/>
              <w:jc w:val="center"/>
              <w:rPr>
                <w:b/>
              </w:rPr>
            </w:pPr>
            <w:r>
              <w:t>930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B9EE4E" w14:textId="77777777" w:rsidR="00427B4C" w:rsidRPr="006057B5" w:rsidRDefault="00427B4C" w:rsidP="009071EA">
            <w:pPr>
              <w:pStyle w:val="affffc"/>
              <w:jc w:val="right"/>
              <w:rPr>
                <w:b/>
              </w:rPr>
            </w:pPr>
            <w:r>
              <w:t>470252,91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CF815AF" w14:textId="77777777" w:rsidR="00427B4C" w:rsidRPr="006057B5" w:rsidRDefault="00427B4C" w:rsidP="009071EA">
            <w:pPr>
              <w:pStyle w:val="affffc"/>
              <w:jc w:val="right"/>
              <w:rPr>
                <w:b/>
              </w:rPr>
            </w:pPr>
            <w:r>
              <w:t>2255977,96</w:t>
            </w:r>
          </w:p>
        </w:tc>
      </w:tr>
      <w:tr w:rsidR="00427B4C" w:rsidRPr="006057B5" w14:paraId="05502CD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0319FD3" w14:textId="77777777" w:rsidR="00427B4C" w:rsidRPr="006057B5" w:rsidRDefault="00427B4C" w:rsidP="009071EA">
            <w:pPr>
              <w:pStyle w:val="affffc"/>
              <w:jc w:val="center"/>
              <w:rPr>
                <w:b/>
              </w:rPr>
            </w:pPr>
            <w:r>
              <w:t>865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CD4EAD" w14:textId="77777777" w:rsidR="00427B4C" w:rsidRPr="006057B5" w:rsidRDefault="00427B4C" w:rsidP="009071EA">
            <w:pPr>
              <w:pStyle w:val="affffc"/>
              <w:jc w:val="right"/>
              <w:rPr>
                <w:b/>
              </w:rPr>
            </w:pPr>
            <w:r>
              <w:t>470252,92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1500156" w14:textId="77777777" w:rsidR="00427B4C" w:rsidRPr="006057B5" w:rsidRDefault="00427B4C" w:rsidP="009071EA">
            <w:pPr>
              <w:pStyle w:val="affffc"/>
              <w:jc w:val="right"/>
              <w:rPr>
                <w:b/>
              </w:rPr>
            </w:pPr>
            <w:r>
              <w:t>2255978,10</w:t>
            </w:r>
          </w:p>
        </w:tc>
      </w:tr>
      <w:tr w:rsidR="00427B4C" w:rsidRPr="006057B5" w14:paraId="3468F107"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6FD408F7" w14:textId="77777777" w:rsidR="00427B4C" w:rsidRPr="006057B5" w:rsidRDefault="00427B4C" w:rsidP="009071EA">
            <w:pPr>
              <w:pStyle w:val="affffc"/>
              <w:rPr>
                <w:b/>
              </w:rPr>
            </w:pPr>
          </w:p>
        </w:tc>
      </w:tr>
      <w:tr w:rsidR="00427B4C" w:rsidRPr="006057B5" w14:paraId="444F9B3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8F378C7" w14:textId="77777777" w:rsidR="00427B4C" w:rsidRPr="006057B5" w:rsidRDefault="00427B4C" w:rsidP="009071EA">
            <w:pPr>
              <w:pStyle w:val="affffc"/>
              <w:jc w:val="center"/>
              <w:rPr>
                <w:b/>
              </w:rPr>
            </w:pPr>
            <w:r>
              <w:t>931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F6D3EF6" w14:textId="77777777" w:rsidR="00427B4C" w:rsidRPr="006057B5" w:rsidRDefault="00427B4C" w:rsidP="009071EA">
            <w:pPr>
              <w:pStyle w:val="affffc"/>
              <w:jc w:val="right"/>
              <w:rPr>
                <w:b/>
              </w:rPr>
            </w:pPr>
            <w:r>
              <w:t>470228,04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1546F2" w14:textId="77777777" w:rsidR="00427B4C" w:rsidRPr="006057B5" w:rsidRDefault="00427B4C" w:rsidP="009071EA">
            <w:pPr>
              <w:pStyle w:val="affffc"/>
              <w:jc w:val="right"/>
              <w:rPr>
                <w:b/>
              </w:rPr>
            </w:pPr>
            <w:r>
              <w:t>2255997,63</w:t>
            </w:r>
          </w:p>
        </w:tc>
      </w:tr>
      <w:tr w:rsidR="00427B4C" w:rsidRPr="006057B5" w14:paraId="2C8D5C6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D016225" w14:textId="77777777" w:rsidR="00427B4C" w:rsidRPr="006057B5" w:rsidRDefault="00427B4C" w:rsidP="009071EA">
            <w:pPr>
              <w:pStyle w:val="affffc"/>
              <w:jc w:val="center"/>
              <w:rPr>
                <w:b/>
              </w:rPr>
            </w:pPr>
            <w:r>
              <w:t>932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91EF9E2" w14:textId="77777777" w:rsidR="00427B4C" w:rsidRPr="006057B5" w:rsidRDefault="00427B4C" w:rsidP="009071EA">
            <w:pPr>
              <w:pStyle w:val="affffc"/>
              <w:jc w:val="right"/>
              <w:rPr>
                <w:b/>
              </w:rPr>
            </w:pPr>
            <w:r>
              <w:t>470228,03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4654824" w14:textId="77777777" w:rsidR="00427B4C" w:rsidRPr="006057B5" w:rsidRDefault="00427B4C" w:rsidP="009071EA">
            <w:pPr>
              <w:pStyle w:val="affffc"/>
              <w:jc w:val="right"/>
              <w:rPr>
                <w:b/>
              </w:rPr>
            </w:pPr>
            <w:r>
              <w:t>2255997,78</w:t>
            </w:r>
          </w:p>
        </w:tc>
      </w:tr>
      <w:tr w:rsidR="00427B4C" w:rsidRPr="006057B5" w14:paraId="1F1819E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61FA926" w14:textId="77777777" w:rsidR="00427B4C" w:rsidRPr="006057B5" w:rsidRDefault="00427B4C" w:rsidP="009071EA">
            <w:pPr>
              <w:pStyle w:val="affffc"/>
              <w:jc w:val="center"/>
              <w:rPr>
                <w:b/>
              </w:rPr>
            </w:pPr>
            <w:r>
              <w:t>933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7A8F1B1" w14:textId="77777777" w:rsidR="00427B4C" w:rsidRPr="006057B5" w:rsidRDefault="00427B4C" w:rsidP="009071EA">
            <w:pPr>
              <w:pStyle w:val="affffc"/>
              <w:jc w:val="right"/>
              <w:rPr>
                <w:b/>
              </w:rPr>
            </w:pPr>
            <w:r>
              <w:t>470228,00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74CF9CE" w14:textId="77777777" w:rsidR="00427B4C" w:rsidRPr="006057B5" w:rsidRDefault="00427B4C" w:rsidP="009071EA">
            <w:pPr>
              <w:pStyle w:val="affffc"/>
              <w:jc w:val="right"/>
              <w:rPr>
                <w:b/>
              </w:rPr>
            </w:pPr>
            <w:r>
              <w:t>2255997,92</w:t>
            </w:r>
          </w:p>
        </w:tc>
      </w:tr>
      <w:tr w:rsidR="00427B4C" w:rsidRPr="006057B5" w14:paraId="2BB6FA6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AA639A9" w14:textId="77777777" w:rsidR="00427B4C" w:rsidRPr="006057B5" w:rsidRDefault="00427B4C" w:rsidP="009071EA">
            <w:pPr>
              <w:pStyle w:val="affffc"/>
              <w:jc w:val="center"/>
              <w:rPr>
                <w:b/>
              </w:rPr>
            </w:pPr>
            <w:r>
              <w:t>934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5FEEF92" w14:textId="77777777" w:rsidR="00427B4C" w:rsidRPr="006057B5" w:rsidRDefault="00427B4C" w:rsidP="009071EA">
            <w:pPr>
              <w:pStyle w:val="affffc"/>
              <w:jc w:val="right"/>
              <w:rPr>
                <w:b/>
              </w:rPr>
            </w:pPr>
            <w:r>
              <w:t>470227,95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0399286" w14:textId="77777777" w:rsidR="00427B4C" w:rsidRPr="006057B5" w:rsidRDefault="00427B4C" w:rsidP="009071EA">
            <w:pPr>
              <w:pStyle w:val="affffc"/>
              <w:jc w:val="right"/>
              <w:rPr>
                <w:b/>
              </w:rPr>
            </w:pPr>
            <w:r>
              <w:t>2255998,06</w:t>
            </w:r>
          </w:p>
        </w:tc>
      </w:tr>
      <w:tr w:rsidR="00427B4C" w:rsidRPr="006057B5" w14:paraId="5F87BE8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B0B4C2" w14:textId="77777777" w:rsidR="00427B4C" w:rsidRPr="006057B5" w:rsidRDefault="00427B4C" w:rsidP="009071EA">
            <w:pPr>
              <w:pStyle w:val="affffc"/>
              <w:jc w:val="center"/>
              <w:rPr>
                <w:b/>
              </w:rPr>
            </w:pPr>
            <w:r>
              <w:t>935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7133592" w14:textId="77777777" w:rsidR="00427B4C" w:rsidRPr="006057B5" w:rsidRDefault="00427B4C" w:rsidP="009071EA">
            <w:pPr>
              <w:pStyle w:val="affffc"/>
              <w:jc w:val="right"/>
              <w:rPr>
                <w:b/>
              </w:rPr>
            </w:pPr>
            <w:r>
              <w:t>470227,89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6FAD345" w14:textId="77777777" w:rsidR="00427B4C" w:rsidRPr="006057B5" w:rsidRDefault="00427B4C" w:rsidP="009071EA">
            <w:pPr>
              <w:pStyle w:val="affffc"/>
              <w:jc w:val="right"/>
              <w:rPr>
                <w:b/>
              </w:rPr>
            </w:pPr>
            <w:r>
              <w:t>2255998,19</w:t>
            </w:r>
          </w:p>
        </w:tc>
      </w:tr>
      <w:tr w:rsidR="00427B4C" w:rsidRPr="006057B5" w14:paraId="302278C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5A43CCB" w14:textId="77777777" w:rsidR="00427B4C" w:rsidRPr="006057B5" w:rsidRDefault="00427B4C" w:rsidP="009071EA">
            <w:pPr>
              <w:pStyle w:val="affffc"/>
              <w:jc w:val="center"/>
              <w:rPr>
                <w:b/>
              </w:rPr>
            </w:pPr>
            <w:r>
              <w:t>936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8BD2119" w14:textId="77777777" w:rsidR="00427B4C" w:rsidRPr="006057B5" w:rsidRDefault="00427B4C" w:rsidP="009071EA">
            <w:pPr>
              <w:pStyle w:val="affffc"/>
              <w:jc w:val="right"/>
              <w:rPr>
                <w:b/>
              </w:rPr>
            </w:pPr>
            <w:r>
              <w:t>470227,81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AB7E8B" w14:textId="77777777" w:rsidR="00427B4C" w:rsidRPr="006057B5" w:rsidRDefault="00427B4C" w:rsidP="009071EA">
            <w:pPr>
              <w:pStyle w:val="affffc"/>
              <w:jc w:val="right"/>
              <w:rPr>
                <w:b/>
              </w:rPr>
            </w:pPr>
            <w:r>
              <w:t>2255998,32</w:t>
            </w:r>
          </w:p>
        </w:tc>
      </w:tr>
      <w:tr w:rsidR="00427B4C" w:rsidRPr="006057B5" w14:paraId="161585C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57F7149" w14:textId="77777777" w:rsidR="00427B4C" w:rsidRPr="006057B5" w:rsidRDefault="00427B4C" w:rsidP="009071EA">
            <w:pPr>
              <w:pStyle w:val="affffc"/>
              <w:jc w:val="center"/>
              <w:rPr>
                <w:b/>
              </w:rPr>
            </w:pPr>
            <w:r>
              <w:t>937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29C9F2" w14:textId="77777777" w:rsidR="00427B4C" w:rsidRPr="006057B5" w:rsidRDefault="00427B4C" w:rsidP="009071EA">
            <w:pPr>
              <w:pStyle w:val="affffc"/>
              <w:jc w:val="right"/>
              <w:rPr>
                <w:b/>
              </w:rPr>
            </w:pPr>
            <w:r>
              <w:t>470227,71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352D3E" w14:textId="77777777" w:rsidR="00427B4C" w:rsidRPr="006057B5" w:rsidRDefault="00427B4C" w:rsidP="009071EA">
            <w:pPr>
              <w:pStyle w:val="affffc"/>
              <w:jc w:val="right"/>
              <w:rPr>
                <w:b/>
              </w:rPr>
            </w:pPr>
            <w:r>
              <w:t>2255998,42</w:t>
            </w:r>
          </w:p>
        </w:tc>
      </w:tr>
      <w:tr w:rsidR="00427B4C" w:rsidRPr="006057B5" w14:paraId="45CE4B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B91BF9" w14:textId="77777777" w:rsidR="00427B4C" w:rsidRPr="006057B5" w:rsidRDefault="00427B4C" w:rsidP="009071EA">
            <w:pPr>
              <w:pStyle w:val="affffc"/>
              <w:jc w:val="center"/>
              <w:rPr>
                <w:b/>
              </w:rPr>
            </w:pPr>
            <w:r>
              <w:t>938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272F7A6" w14:textId="77777777" w:rsidR="00427B4C" w:rsidRPr="006057B5" w:rsidRDefault="00427B4C" w:rsidP="009071EA">
            <w:pPr>
              <w:pStyle w:val="affffc"/>
              <w:jc w:val="right"/>
              <w:rPr>
                <w:b/>
              </w:rPr>
            </w:pPr>
            <w:r>
              <w:t>470227,61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F936D21" w14:textId="77777777" w:rsidR="00427B4C" w:rsidRPr="006057B5" w:rsidRDefault="00427B4C" w:rsidP="009071EA">
            <w:pPr>
              <w:pStyle w:val="affffc"/>
              <w:jc w:val="right"/>
              <w:rPr>
                <w:b/>
              </w:rPr>
            </w:pPr>
            <w:r>
              <w:t>2255998,52</w:t>
            </w:r>
          </w:p>
        </w:tc>
      </w:tr>
      <w:tr w:rsidR="00427B4C" w:rsidRPr="006057B5" w14:paraId="744E9D4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64495A0" w14:textId="77777777" w:rsidR="00427B4C" w:rsidRPr="006057B5" w:rsidRDefault="00427B4C" w:rsidP="009071EA">
            <w:pPr>
              <w:pStyle w:val="affffc"/>
              <w:jc w:val="center"/>
              <w:rPr>
                <w:b/>
              </w:rPr>
            </w:pPr>
            <w:r>
              <w:t>939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02CE7A0" w14:textId="77777777" w:rsidR="00427B4C" w:rsidRPr="006057B5" w:rsidRDefault="00427B4C" w:rsidP="009071EA">
            <w:pPr>
              <w:pStyle w:val="affffc"/>
              <w:jc w:val="right"/>
              <w:rPr>
                <w:b/>
              </w:rPr>
            </w:pPr>
            <w:r>
              <w:t>470227,47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BED06C" w14:textId="77777777" w:rsidR="00427B4C" w:rsidRPr="006057B5" w:rsidRDefault="00427B4C" w:rsidP="009071EA">
            <w:pPr>
              <w:pStyle w:val="affffc"/>
              <w:jc w:val="right"/>
              <w:rPr>
                <w:b/>
              </w:rPr>
            </w:pPr>
            <w:r>
              <w:t>2255998,60</w:t>
            </w:r>
          </w:p>
        </w:tc>
      </w:tr>
      <w:tr w:rsidR="00427B4C" w:rsidRPr="006057B5" w14:paraId="77B1DCA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6F43856" w14:textId="77777777" w:rsidR="00427B4C" w:rsidRPr="006057B5" w:rsidRDefault="00427B4C" w:rsidP="009071EA">
            <w:pPr>
              <w:pStyle w:val="affffc"/>
              <w:jc w:val="center"/>
              <w:rPr>
                <w:b/>
              </w:rPr>
            </w:pPr>
            <w:r>
              <w:t>940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21EDD1" w14:textId="77777777" w:rsidR="00427B4C" w:rsidRPr="006057B5" w:rsidRDefault="00427B4C" w:rsidP="009071EA">
            <w:pPr>
              <w:pStyle w:val="affffc"/>
              <w:jc w:val="right"/>
              <w:rPr>
                <w:b/>
              </w:rPr>
            </w:pPr>
            <w:r>
              <w:t>470227,34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AD5C11" w14:textId="77777777" w:rsidR="00427B4C" w:rsidRPr="006057B5" w:rsidRDefault="00427B4C" w:rsidP="009071EA">
            <w:pPr>
              <w:pStyle w:val="affffc"/>
              <w:jc w:val="right"/>
              <w:rPr>
                <w:b/>
              </w:rPr>
            </w:pPr>
            <w:r>
              <w:t>2255998,67</w:t>
            </w:r>
          </w:p>
        </w:tc>
      </w:tr>
      <w:tr w:rsidR="00427B4C" w:rsidRPr="006057B5" w14:paraId="33BAB63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D6AE2C2" w14:textId="77777777" w:rsidR="00427B4C" w:rsidRPr="006057B5" w:rsidRDefault="00427B4C" w:rsidP="009071EA">
            <w:pPr>
              <w:pStyle w:val="affffc"/>
              <w:jc w:val="center"/>
              <w:rPr>
                <w:b/>
              </w:rPr>
            </w:pPr>
            <w:r>
              <w:t>941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88A227E" w14:textId="77777777" w:rsidR="00427B4C" w:rsidRPr="006057B5" w:rsidRDefault="00427B4C" w:rsidP="009071EA">
            <w:pPr>
              <w:pStyle w:val="affffc"/>
              <w:jc w:val="right"/>
              <w:rPr>
                <w:b/>
              </w:rPr>
            </w:pPr>
            <w:r>
              <w:t>470227,20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59F28C" w14:textId="77777777" w:rsidR="00427B4C" w:rsidRPr="006057B5" w:rsidRDefault="00427B4C" w:rsidP="009071EA">
            <w:pPr>
              <w:pStyle w:val="affffc"/>
              <w:jc w:val="right"/>
              <w:rPr>
                <w:b/>
              </w:rPr>
            </w:pPr>
            <w:r>
              <w:t>2255998,72</w:t>
            </w:r>
          </w:p>
        </w:tc>
      </w:tr>
      <w:tr w:rsidR="00427B4C" w:rsidRPr="006057B5" w14:paraId="0964F3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CEDD951" w14:textId="77777777" w:rsidR="00427B4C" w:rsidRPr="006057B5" w:rsidRDefault="00427B4C" w:rsidP="009071EA">
            <w:pPr>
              <w:pStyle w:val="affffc"/>
              <w:jc w:val="center"/>
              <w:rPr>
                <w:b/>
              </w:rPr>
            </w:pPr>
            <w:r>
              <w:t>942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B6B0C5" w14:textId="77777777" w:rsidR="00427B4C" w:rsidRPr="006057B5" w:rsidRDefault="00427B4C" w:rsidP="009071EA">
            <w:pPr>
              <w:pStyle w:val="affffc"/>
              <w:jc w:val="right"/>
              <w:rPr>
                <w:b/>
              </w:rPr>
            </w:pPr>
            <w:r>
              <w:t>470227,06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AA8662F" w14:textId="77777777" w:rsidR="00427B4C" w:rsidRPr="006057B5" w:rsidRDefault="00427B4C" w:rsidP="009071EA">
            <w:pPr>
              <w:pStyle w:val="affffc"/>
              <w:jc w:val="right"/>
              <w:rPr>
                <w:b/>
              </w:rPr>
            </w:pPr>
            <w:r>
              <w:t>2255998,74</w:t>
            </w:r>
          </w:p>
        </w:tc>
      </w:tr>
      <w:tr w:rsidR="00427B4C" w:rsidRPr="006057B5" w14:paraId="463E2EA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D34C2B" w14:textId="77777777" w:rsidR="00427B4C" w:rsidRPr="006057B5" w:rsidRDefault="00427B4C" w:rsidP="009071EA">
            <w:pPr>
              <w:pStyle w:val="affffc"/>
              <w:jc w:val="center"/>
              <w:rPr>
                <w:b/>
              </w:rPr>
            </w:pPr>
            <w:r>
              <w:t>943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1DB02A" w14:textId="77777777" w:rsidR="00427B4C" w:rsidRPr="006057B5" w:rsidRDefault="00427B4C" w:rsidP="009071EA">
            <w:pPr>
              <w:pStyle w:val="affffc"/>
              <w:jc w:val="right"/>
              <w:rPr>
                <w:b/>
              </w:rPr>
            </w:pPr>
            <w:r>
              <w:t>470226,91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EFC0AFC" w14:textId="77777777" w:rsidR="00427B4C" w:rsidRPr="006057B5" w:rsidRDefault="00427B4C" w:rsidP="009071EA">
            <w:pPr>
              <w:pStyle w:val="affffc"/>
              <w:jc w:val="right"/>
              <w:rPr>
                <w:b/>
              </w:rPr>
            </w:pPr>
            <w:r>
              <w:t>2255998,75</w:t>
            </w:r>
          </w:p>
        </w:tc>
      </w:tr>
      <w:tr w:rsidR="00427B4C" w:rsidRPr="006057B5" w14:paraId="246B48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A91877A" w14:textId="77777777" w:rsidR="00427B4C" w:rsidRPr="006057B5" w:rsidRDefault="00427B4C" w:rsidP="009071EA">
            <w:pPr>
              <w:pStyle w:val="affffc"/>
              <w:jc w:val="center"/>
              <w:rPr>
                <w:b/>
              </w:rPr>
            </w:pPr>
            <w:r>
              <w:t>944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072AFD" w14:textId="77777777" w:rsidR="00427B4C" w:rsidRPr="006057B5" w:rsidRDefault="00427B4C" w:rsidP="009071EA">
            <w:pPr>
              <w:pStyle w:val="affffc"/>
              <w:jc w:val="right"/>
              <w:rPr>
                <w:b/>
              </w:rPr>
            </w:pPr>
            <w:r>
              <w:t>470226,76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A08F351" w14:textId="77777777" w:rsidR="00427B4C" w:rsidRPr="006057B5" w:rsidRDefault="00427B4C" w:rsidP="009071EA">
            <w:pPr>
              <w:pStyle w:val="affffc"/>
              <w:jc w:val="right"/>
              <w:rPr>
                <w:b/>
              </w:rPr>
            </w:pPr>
            <w:r>
              <w:t>2255998,74</w:t>
            </w:r>
          </w:p>
        </w:tc>
      </w:tr>
      <w:tr w:rsidR="00427B4C" w:rsidRPr="006057B5" w14:paraId="6E2AFC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BF0F85" w14:textId="77777777" w:rsidR="00427B4C" w:rsidRPr="006057B5" w:rsidRDefault="00427B4C" w:rsidP="009071EA">
            <w:pPr>
              <w:pStyle w:val="affffc"/>
              <w:jc w:val="center"/>
              <w:rPr>
                <w:b/>
              </w:rPr>
            </w:pPr>
            <w:r>
              <w:t>945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C34678" w14:textId="77777777" w:rsidR="00427B4C" w:rsidRPr="006057B5" w:rsidRDefault="00427B4C" w:rsidP="009071EA">
            <w:pPr>
              <w:pStyle w:val="affffc"/>
              <w:jc w:val="right"/>
              <w:rPr>
                <w:b/>
              </w:rPr>
            </w:pPr>
            <w:r>
              <w:t>470226,62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734BAC" w14:textId="77777777" w:rsidR="00427B4C" w:rsidRPr="006057B5" w:rsidRDefault="00427B4C" w:rsidP="009071EA">
            <w:pPr>
              <w:pStyle w:val="affffc"/>
              <w:jc w:val="right"/>
              <w:rPr>
                <w:b/>
              </w:rPr>
            </w:pPr>
            <w:r>
              <w:t>2255998,72</w:t>
            </w:r>
          </w:p>
        </w:tc>
      </w:tr>
      <w:tr w:rsidR="00427B4C" w:rsidRPr="006057B5" w14:paraId="4840275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2FF201" w14:textId="77777777" w:rsidR="00427B4C" w:rsidRPr="006057B5" w:rsidRDefault="00427B4C" w:rsidP="009071EA">
            <w:pPr>
              <w:pStyle w:val="affffc"/>
              <w:jc w:val="center"/>
              <w:rPr>
                <w:b/>
              </w:rPr>
            </w:pPr>
            <w:r>
              <w:t>946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63BB27" w14:textId="77777777" w:rsidR="00427B4C" w:rsidRPr="006057B5" w:rsidRDefault="00427B4C" w:rsidP="009071EA">
            <w:pPr>
              <w:pStyle w:val="affffc"/>
              <w:jc w:val="right"/>
              <w:rPr>
                <w:b/>
              </w:rPr>
            </w:pPr>
            <w:r>
              <w:t>470226,48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10F6FC9" w14:textId="77777777" w:rsidR="00427B4C" w:rsidRPr="006057B5" w:rsidRDefault="00427B4C" w:rsidP="009071EA">
            <w:pPr>
              <w:pStyle w:val="affffc"/>
              <w:jc w:val="right"/>
              <w:rPr>
                <w:b/>
              </w:rPr>
            </w:pPr>
            <w:r>
              <w:t>2255998,67</w:t>
            </w:r>
          </w:p>
        </w:tc>
      </w:tr>
      <w:tr w:rsidR="00427B4C" w:rsidRPr="006057B5" w14:paraId="7DE8083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32CB97" w14:textId="77777777" w:rsidR="00427B4C" w:rsidRPr="006057B5" w:rsidRDefault="00427B4C" w:rsidP="009071EA">
            <w:pPr>
              <w:pStyle w:val="affffc"/>
              <w:jc w:val="center"/>
              <w:rPr>
                <w:b/>
              </w:rPr>
            </w:pPr>
            <w:r>
              <w:t>947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B95618" w14:textId="77777777" w:rsidR="00427B4C" w:rsidRPr="006057B5" w:rsidRDefault="00427B4C" w:rsidP="009071EA">
            <w:pPr>
              <w:pStyle w:val="affffc"/>
              <w:jc w:val="right"/>
              <w:rPr>
                <w:b/>
              </w:rPr>
            </w:pPr>
            <w:r>
              <w:t>470226,34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C28A252" w14:textId="77777777" w:rsidR="00427B4C" w:rsidRPr="006057B5" w:rsidRDefault="00427B4C" w:rsidP="009071EA">
            <w:pPr>
              <w:pStyle w:val="affffc"/>
              <w:jc w:val="right"/>
              <w:rPr>
                <w:b/>
              </w:rPr>
            </w:pPr>
            <w:r>
              <w:t>2255998,60</w:t>
            </w:r>
          </w:p>
        </w:tc>
      </w:tr>
      <w:tr w:rsidR="00427B4C" w:rsidRPr="006057B5" w14:paraId="73432F0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98F28ED" w14:textId="77777777" w:rsidR="00427B4C" w:rsidRPr="006057B5" w:rsidRDefault="00427B4C" w:rsidP="009071EA">
            <w:pPr>
              <w:pStyle w:val="affffc"/>
              <w:jc w:val="center"/>
              <w:rPr>
                <w:b/>
              </w:rPr>
            </w:pPr>
            <w:r>
              <w:t>948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421DFF2" w14:textId="77777777" w:rsidR="00427B4C" w:rsidRPr="006057B5" w:rsidRDefault="00427B4C" w:rsidP="009071EA">
            <w:pPr>
              <w:pStyle w:val="affffc"/>
              <w:jc w:val="right"/>
              <w:rPr>
                <w:b/>
              </w:rPr>
            </w:pPr>
            <w:r>
              <w:t>470226,23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990434" w14:textId="77777777" w:rsidR="00427B4C" w:rsidRPr="006057B5" w:rsidRDefault="00427B4C" w:rsidP="009071EA">
            <w:pPr>
              <w:pStyle w:val="affffc"/>
              <w:jc w:val="right"/>
              <w:rPr>
                <w:b/>
              </w:rPr>
            </w:pPr>
            <w:r>
              <w:t>2255998,52</w:t>
            </w:r>
          </w:p>
        </w:tc>
      </w:tr>
      <w:tr w:rsidR="00427B4C" w:rsidRPr="006057B5" w14:paraId="5EBF0A4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3712923" w14:textId="77777777" w:rsidR="00427B4C" w:rsidRPr="006057B5" w:rsidRDefault="00427B4C" w:rsidP="009071EA">
            <w:pPr>
              <w:pStyle w:val="affffc"/>
              <w:jc w:val="center"/>
              <w:rPr>
                <w:b/>
              </w:rPr>
            </w:pPr>
            <w:r>
              <w:t>949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442A0F" w14:textId="77777777" w:rsidR="00427B4C" w:rsidRPr="006057B5" w:rsidRDefault="00427B4C" w:rsidP="009071EA">
            <w:pPr>
              <w:pStyle w:val="affffc"/>
              <w:jc w:val="right"/>
              <w:rPr>
                <w:b/>
              </w:rPr>
            </w:pPr>
            <w:r>
              <w:t>470226,11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D0E7583" w14:textId="77777777" w:rsidR="00427B4C" w:rsidRPr="006057B5" w:rsidRDefault="00427B4C" w:rsidP="009071EA">
            <w:pPr>
              <w:pStyle w:val="affffc"/>
              <w:jc w:val="right"/>
              <w:rPr>
                <w:b/>
              </w:rPr>
            </w:pPr>
            <w:r>
              <w:t>2255998,42</w:t>
            </w:r>
          </w:p>
        </w:tc>
      </w:tr>
      <w:tr w:rsidR="00427B4C" w:rsidRPr="006057B5" w14:paraId="30CC49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FAA1B5" w14:textId="77777777" w:rsidR="00427B4C" w:rsidRPr="006057B5" w:rsidRDefault="00427B4C" w:rsidP="009071EA">
            <w:pPr>
              <w:pStyle w:val="affffc"/>
              <w:jc w:val="center"/>
              <w:rPr>
                <w:b/>
              </w:rPr>
            </w:pPr>
            <w:r>
              <w:t>950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71A7B03" w14:textId="77777777" w:rsidR="00427B4C" w:rsidRPr="006057B5" w:rsidRDefault="00427B4C" w:rsidP="009071EA">
            <w:pPr>
              <w:pStyle w:val="affffc"/>
              <w:jc w:val="right"/>
              <w:rPr>
                <w:b/>
              </w:rPr>
            </w:pPr>
            <w:r>
              <w:t>470226,01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EE0F42" w14:textId="77777777" w:rsidR="00427B4C" w:rsidRPr="006057B5" w:rsidRDefault="00427B4C" w:rsidP="009071EA">
            <w:pPr>
              <w:pStyle w:val="affffc"/>
              <w:jc w:val="right"/>
              <w:rPr>
                <w:b/>
              </w:rPr>
            </w:pPr>
            <w:r>
              <w:t>2255998,31</w:t>
            </w:r>
          </w:p>
        </w:tc>
      </w:tr>
      <w:tr w:rsidR="00427B4C" w:rsidRPr="006057B5" w14:paraId="5884663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36C889" w14:textId="77777777" w:rsidR="00427B4C" w:rsidRPr="006057B5" w:rsidRDefault="00427B4C" w:rsidP="009071EA">
            <w:pPr>
              <w:pStyle w:val="affffc"/>
              <w:jc w:val="center"/>
              <w:rPr>
                <w:b/>
              </w:rPr>
            </w:pPr>
            <w:r>
              <w:t>951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8B7EB90" w14:textId="77777777" w:rsidR="00427B4C" w:rsidRPr="006057B5" w:rsidRDefault="00427B4C" w:rsidP="009071EA">
            <w:pPr>
              <w:pStyle w:val="affffc"/>
              <w:jc w:val="right"/>
              <w:rPr>
                <w:b/>
              </w:rPr>
            </w:pPr>
            <w:r>
              <w:t>470225,93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2D4CB35" w14:textId="77777777" w:rsidR="00427B4C" w:rsidRPr="006057B5" w:rsidRDefault="00427B4C" w:rsidP="009071EA">
            <w:pPr>
              <w:pStyle w:val="affffc"/>
              <w:jc w:val="right"/>
              <w:rPr>
                <w:b/>
              </w:rPr>
            </w:pPr>
            <w:r>
              <w:t>2255998,19</w:t>
            </w:r>
          </w:p>
        </w:tc>
      </w:tr>
      <w:tr w:rsidR="00427B4C" w:rsidRPr="006057B5" w14:paraId="6025BA8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A51AA56" w14:textId="77777777" w:rsidR="00427B4C" w:rsidRPr="006057B5" w:rsidRDefault="00427B4C" w:rsidP="009071EA">
            <w:pPr>
              <w:pStyle w:val="affffc"/>
              <w:jc w:val="center"/>
              <w:rPr>
                <w:b/>
              </w:rPr>
            </w:pPr>
            <w:r>
              <w:t>952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009017" w14:textId="77777777" w:rsidR="00427B4C" w:rsidRPr="006057B5" w:rsidRDefault="00427B4C" w:rsidP="009071EA">
            <w:pPr>
              <w:pStyle w:val="affffc"/>
              <w:jc w:val="right"/>
              <w:rPr>
                <w:b/>
              </w:rPr>
            </w:pPr>
            <w:r>
              <w:t>470225,87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A49CF1" w14:textId="77777777" w:rsidR="00427B4C" w:rsidRPr="006057B5" w:rsidRDefault="00427B4C" w:rsidP="009071EA">
            <w:pPr>
              <w:pStyle w:val="affffc"/>
              <w:jc w:val="right"/>
              <w:rPr>
                <w:b/>
              </w:rPr>
            </w:pPr>
            <w:r>
              <w:t>2255998,06</w:t>
            </w:r>
          </w:p>
        </w:tc>
      </w:tr>
      <w:tr w:rsidR="00427B4C" w:rsidRPr="006057B5" w14:paraId="426FE45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723D0A" w14:textId="77777777" w:rsidR="00427B4C" w:rsidRPr="006057B5" w:rsidRDefault="00427B4C" w:rsidP="009071EA">
            <w:pPr>
              <w:pStyle w:val="affffc"/>
              <w:jc w:val="center"/>
              <w:rPr>
                <w:b/>
              </w:rPr>
            </w:pPr>
            <w:r>
              <w:t>953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9C7A9B" w14:textId="77777777" w:rsidR="00427B4C" w:rsidRPr="006057B5" w:rsidRDefault="00427B4C" w:rsidP="009071EA">
            <w:pPr>
              <w:pStyle w:val="affffc"/>
              <w:jc w:val="right"/>
              <w:rPr>
                <w:b/>
              </w:rPr>
            </w:pPr>
            <w:r>
              <w:t>470225,82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185B35" w14:textId="77777777" w:rsidR="00427B4C" w:rsidRPr="006057B5" w:rsidRDefault="00427B4C" w:rsidP="009071EA">
            <w:pPr>
              <w:pStyle w:val="affffc"/>
              <w:jc w:val="right"/>
              <w:rPr>
                <w:b/>
              </w:rPr>
            </w:pPr>
            <w:r>
              <w:t>2255997,92</w:t>
            </w:r>
          </w:p>
        </w:tc>
      </w:tr>
      <w:tr w:rsidR="00427B4C" w:rsidRPr="006057B5" w14:paraId="797845D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986AAC" w14:textId="77777777" w:rsidR="00427B4C" w:rsidRPr="006057B5" w:rsidRDefault="00427B4C" w:rsidP="009071EA">
            <w:pPr>
              <w:pStyle w:val="affffc"/>
              <w:jc w:val="center"/>
              <w:rPr>
                <w:b/>
              </w:rPr>
            </w:pPr>
            <w:r>
              <w:t>954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7412CBD" w14:textId="77777777" w:rsidR="00427B4C" w:rsidRPr="006057B5" w:rsidRDefault="00427B4C" w:rsidP="009071EA">
            <w:pPr>
              <w:pStyle w:val="affffc"/>
              <w:jc w:val="right"/>
              <w:rPr>
                <w:b/>
              </w:rPr>
            </w:pPr>
            <w:r>
              <w:t>470225,79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5E29D9" w14:textId="77777777" w:rsidR="00427B4C" w:rsidRPr="006057B5" w:rsidRDefault="00427B4C" w:rsidP="009071EA">
            <w:pPr>
              <w:pStyle w:val="affffc"/>
              <w:jc w:val="right"/>
              <w:rPr>
                <w:b/>
              </w:rPr>
            </w:pPr>
            <w:r>
              <w:t>2255997,78</w:t>
            </w:r>
          </w:p>
        </w:tc>
      </w:tr>
      <w:tr w:rsidR="00427B4C" w:rsidRPr="006057B5" w14:paraId="48BC91B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61C4B69" w14:textId="77777777" w:rsidR="00427B4C" w:rsidRPr="006057B5" w:rsidRDefault="00427B4C" w:rsidP="009071EA">
            <w:pPr>
              <w:pStyle w:val="affffc"/>
              <w:jc w:val="center"/>
              <w:rPr>
                <w:b/>
              </w:rPr>
            </w:pPr>
            <w:r>
              <w:t>955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685A9D3" w14:textId="77777777" w:rsidR="00427B4C" w:rsidRPr="006057B5" w:rsidRDefault="00427B4C" w:rsidP="009071EA">
            <w:pPr>
              <w:pStyle w:val="affffc"/>
              <w:jc w:val="right"/>
              <w:rPr>
                <w:b/>
              </w:rPr>
            </w:pPr>
            <w:r>
              <w:t>470225,78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0D0E3B5" w14:textId="77777777" w:rsidR="00427B4C" w:rsidRPr="006057B5" w:rsidRDefault="00427B4C" w:rsidP="009071EA">
            <w:pPr>
              <w:pStyle w:val="affffc"/>
              <w:jc w:val="right"/>
              <w:rPr>
                <w:b/>
              </w:rPr>
            </w:pPr>
            <w:r>
              <w:t>2255997,63</w:t>
            </w:r>
          </w:p>
        </w:tc>
      </w:tr>
      <w:tr w:rsidR="00427B4C" w:rsidRPr="006057B5" w14:paraId="642D3C0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52ECFBC" w14:textId="77777777" w:rsidR="00427B4C" w:rsidRPr="006057B5" w:rsidRDefault="00427B4C" w:rsidP="009071EA">
            <w:pPr>
              <w:pStyle w:val="affffc"/>
              <w:jc w:val="center"/>
              <w:rPr>
                <w:b/>
              </w:rPr>
            </w:pPr>
            <w:r>
              <w:t>956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FE3FFE3" w14:textId="77777777" w:rsidR="00427B4C" w:rsidRPr="006057B5" w:rsidRDefault="00427B4C" w:rsidP="009071EA">
            <w:pPr>
              <w:pStyle w:val="affffc"/>
              <w:jc w:val="right"/>
              <w:rPr>
                <w:b/>
              </w:rPr>
            </w:pPr>
            <w:r>
              <w:t>470225,79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8DCA832" w14:textId="77777777" w:rsidR="00427B4C" w:rsidRPr="006057B5" w:rsidRDefault="00427B4C" w:rsidP="009071EA">
            <w:pPr>
              <w:pStyle w:val="affffc"/>
              <w:jc w:val="right"/>
              <w:rPr>
                <w:b/>
              </w:rPr>
            </w:pPr>
            <w:r>
              <w:t>2255997,48</w:t>
            </w:r>
          </w:p>
        </w:tc>
      </w:tr>
      <w:tr w:rsidR="00427B4C" w:rsidRPr="006057B5" w14:paraId="560C456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665161D" w14:textId="77777777" w:rsidR="00427B4C" w:rsidRPr="006057B5" w:rsidRDefault="00427B4C" w:rsidP="009071EA">
            <w:pPr>
              <w:pStyle w:val="affffc"/>
              <w:jc w:val="center"/>
              <w:rPr>
                <w:b/>
              </w:rPr>
            </w:pPr>
            <w:r>
              <w:t>957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F0E1F24" w14:textId="77777777" w:rsidR="00427B4C" w:rsidRPr="006057B5" w:rsidRDefault="00427B4C" w:rsidP="009071EA">
            <w:pPr>
              <w:pStyle w:val="affffc"/>
              <w:jc w:val="right"/>
              <w:rPr>
                <w:b/>
              </w:rPr>
            </w:pPr>
            <w:r>
              <w:t>470225,82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CD824B" w14:textId="77777777" w:rsidR="00427B4C" w:rsidRPr="006057B5" w:rsidRDefault="00427B4C" w:rsidP="009071EA">
            <w:pPr>
              <w:pStyle w:val="affffc"/>
              <w:jc w:val="right"/>
              <w:rPr>
                <w:b/>
              </w:rPr>
            </w:pPr>
            <w:r>
              <w:t>2255997,34</w:t>
            </w:r>
          </w:p>
        </w:tc>
      </w:tr>
      <w:tr w:rsidR="00427B4C" w:rsidRPr="006057B5" w14:paraId="08BF1E1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FCF1ED7" w14:textId="77777777" w:rsidR="00427B4C" w:rsidRPr="006057B5" w:rsidRDefault="00427B4C" w:rsidP="009071EA">
            <w:pPr>
              <w:pStyle w:val="affffc"/>
              <w:jc w:val="center"/>
              <w:rPr>
                <w:b/>
              </w:rPr>
            </w:pPr>
            <w:r>
              <w:t>958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DEEE34" w14:textId="77777777" w:rsidR="00427B4C" w:rsidRPr="006057B5" w:rsidRDefault="00427B4C" w:rsidP="009071EA">
            <w:pPr>
              <w:pStyle w:val="affffc"/>
              <w:jc w:val="right"/>
              <w:rPr>
                <w:b/>
              </w:rPr>
            </w:pPr>
            <w:r>
              <w:t>470225,87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652165" w14:textId="77777777" w:rsidR="00427B4C" w:rsidRPr="006057B5" w:rsidRDefault="00427B4C" w:rsidP="009071EA">
            <w:pPr>
              <w:pStyle w:val="affffc"/>
              <w:jc w:val="right"/>
              <w:rPr>
                <w:b/>
              </w:rPr>
            </w:pPr>
            <w:r>
              <w:t>2255997,20</w:t>
            </w:r>
          </w:p>
        </w:tc>
      </w:tr>
      <w:tr w:rsidR="00427B4C" w:rsidRPr="006057B5" w14:paraId="758A9B0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6F2690B" w14:textId="77777777" w:rsidR="00427B4C" w:rsidRPr="006057B5" w:rsidRDefault="00427B4C" w:rsidP="009071EA">
            <w:pPr>
              <w:pStyle w:val="affffc"/>
              <w:jc w:val="center"/>
              <w:rPr>
                <w:b/>
              </w:rPr>
            </w:pPr>
            <w:r>
              <w:t>959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CB49B2B" w14:textId="77777777" w:rsidR="00427B4C" w:rsidRPr="006057B5" w:rsidRDefault="00427B4C" w:rsidP="009071EA">
            <w:pPr>
              <w:pStyle w:val="affffc"/>
              <w:jc w:val="right"/>
              <w:rPr>
                <w:b/>
              </w:rPr>
            </w:pPr>
            <w:r>
              <w:t>470225,93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7B1A818" w14:textId="77777777" w:rsidR="00427B4C" w:rsidRPr="006057B5" w:rsidRDefault="00427B4C" w:rsidP="009071EA">
            <w:pPr>
              <w:pStyle w:val="affffc"/>
              <w:jc w:val="right"/>
              <w:rPr>
                <w:b/>
              </w:rPr>
            </w:pPr>
            <w:r>
              <w:t>2255997,06</w:t>
            </w:r>
          </w:p>
        </w:tc>
      </w:tr>
      <w:tr w:rsidR="00427B4C" w:rsidRPr="006057B5" w14:paraId="7364971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69399F" w14:textId="77777777" w:rsidR="00427B4C" w:rsidRPr="006057B5" w:rsidRDefault="00427B4C" w:rsidP="009071EA">
            <w:pPr>
              <w:pStyle w:val="affffc"/>
              <w:jc w:val="center"/>
              <w:rPr>
                <w:b/>
              </w:rPr>
            </w:pPr>
            <w:r>
              <w:t>960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D474E3" w14:textId="77777777" w:rsidR="00427B4C" w:rsidRPr="006057B5" w:rsidRDefault="00427B4C" w:rsidP="009071EA">
            <w:pPr>
              <w:pStyle w:val="affffc"/>
              <w:jc w:val="right"/>
              <w:rPr>
                <w:b/>
              </w:rPr>
            </w:pPr>
            <w:r>
              <w:t>470226,01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94E010" w14:textId="77777777" w:rsidR="00427B4C" w:rsidRPr="006057B5" w:rsidRDefault="00427B4C" w:rsidP="009071EA">
            <w:pPr>
              <w:pStyle w:val="affffc"/>
              <w:jc w:val="right"/>
              <w:rPr>
                <w:b/>
              </w:rPr>
            </w:pPr>
            <w:r>
              <w:t>2255996,93</w:t>
            </w:r>
          </w:p>
        </w:tc>
      </w:tr>
      <w:tr w:rsidR="00427B4C" w:rsidRPr="006057B5" w14:paraId="4E79CEE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505EA14" w14:textId="77777777" w:rsidR="00427B4C" w:rsidRPr="006057B5" w:rsidRDefault="00427B4C" w:rsidP="009071EA">
            <w:pPr>
              <w:pStyle w:val="affffc"/>
              <w:jc w:val="center"/>
              <w:rPr>
                <w:b/>
              </w:rPr>
            </w:pPr>
            <w:r>
              <w:t>961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EF20A75" w14:textId="77777777" w:rsidR="00427B4C" w:rsidRPr="006057B5" w:rsidRDefault="00427B4C" w:rsidP="009071EA">
            <w:pPr>
              <w:pStyle w:val="affffc"/>
              <w:jc w:val="right"/>
              <w:rPr>
                <w:b/>
              </w:rPr>
            </w:pPr>
            <w:r>
              <w:t>470226,11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6881AD3" w14:textId="77777777" w:rsidR="00427B4C" w:rsidRPr="006057B5" w:rsidRDefault="00427B4C" w:rsidP="009071EA">
            <w:pPr>
              <w:pStyle w:val="affffc"/>
              <w:jc w:val="right"/>
              <w:rPr>
                <w:b/>
              </w:rPr>
            </w:pPr>
            <w:r>
              <w:t>2255996,82</w:t>
            </w:r>
          </w:p>
        </w:tc>
      </w:tr>
      <w:tr w:rsidR="00427B4C" w:rsidRPr="006057B5" w14:paraId="16BFD9C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03E50A" w14:textId="77777777" w:rsidR="00427B4C" w:rsidRPr="006057B5" w:rsidRDefault="00427B4C" w:rsidP="009071EA">
            <w:pPr>
              <w:pStyle w:val="affffc"/>
              <w:jc w:val="center"/>
              <w:rPr>
                <w:b/>
              </w:rPr>
            </w:pPr>
            <w:r>
              <w:t>962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76780A" w14:textId="77777777" w:rsidR="00427B4C" w:rsidRPr="006057B5" w:rsidRDefault="00427B4C" w:rsidP="009071EA">
            <w:pPr>
              <w:pStyle w:val="affffc"/>
              <w:jc w:val="right"/>
              <w:rPr>
                <w:b/>
              </w:rPr>
            </w:pPr>
            <w:r>
              <w:t>470226,22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DE7F572" w14:textId="77777777" w:rsidR="00427B4C" w:rsidRPr="006057B5" w:rsidRDefault="00427B4C" w:rsidP="009071EA">
            <w:pPr>
              <w:pStyle w:val="affffc"/>
              <w:jc w:val="right"/>
              <w:rPr>
                <w:b/>
              </w:rPr>
            </w:pPr>
            <w:r>
              <w:t>2255996,72</w:t>
            </w:r>
          </w:p>
        </w:tc>
      </w:tr>
      <w:tr w:rsidR="00427B4C" w:rsidRPr="006057B5" w14:paraId="68D5381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126615" w14:textId="77777777" w:rsidR="00427B4C" w:rsidRPr="006057B5" w:rsidRDefault="00427B4C" w:rsidP="009071EA">
            <w:pPr>
              <w:pStyle w:val="affffc"/>
              <w:jc w:val="center"/>
              <w:rPr>
                <w:b/>
              </w:rPr>
            </w:pPr>
            <w:r>
              <w:t>963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E315B6" w14:textId="77777777" w:rsidR="00427B4C" w:rsidRPr="006057B5" w:rsidRDefault="00427B4C" w:rsidP="009071EA">
            <w:pPr>
              <w:pStyle w:val="affffc"/>
              <w:jc w:val="right"/>
              <w:rPr>
                <w:b/>
              </w:rPr>
            </w:pPr>
            <w:r>
              <w:t>470226,34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C4B80A" w14:textId="77777777" w:rsidR="00427B4C" w:rsidRPr="006057B5" w:rsidRDefault="00427B4C" w:rsidP="009071EA">
            <w:pPr>
              <w:pStyle w:val="affffc"/>
              <w:jc w:val="right"/>
              <w:rPr>
                <w:b/>
              </w:rPr>
            </w:pPr>
            <w:r>
              <w:t>2255996,64</w:t>
            </w:r>
          </w:p>
        </w:tc>
      </w:tr>
      <w:tr w:rsidR="00427B4C" w:rsidRPr="006057B5" w14:paraId="0B7FBA2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6D4B552" w14:textId="77777777" w:rsidR="00427B4C" w:rsidRPr="006057B5" w:rsidRDefault="00427B4C" w:rsidP="009071EA">
            <w:pPr>
              <w:pStyle w:val="affffc"/>
              <w:jc w:val="center"/>
              <w:rPr>
                <w:b/>
              </w:rPr>
            </w:pPr>
            <w:r>
              <w:t>964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3D0021" w14:textId="77777777" w:rsidR="00427B4C" w:rsidRPr="006057B5" w:rsidRDefault="00427B4C" w:rsidP="009071EA">
            <w:pPr>
              <w:pStyle w:val="affffc"/>
              <w:jc w:val="right"/>
              <w:rPr>
                <w:b/>
              </w:rPr>
            </w:pPr>
            <w:r>
              <w:t>470226,48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3AB6B2" w14:textId="77777777" w:rsidR="00427B4C" w:rsidRPr="006057B5" w:rsidRDefault="00427B4C" w:rsidP="009071EA">
            <w:pPr>
              <w:pStyle w:val="affffc"/>
              <w:jc w:val="right"/>
              <w:rPr>
                <w:b/>
              </w:rPr>
            </w:pPr>
            <w:r>
              <w:t>2255996,59</w:t>
            </w:r>
          </w:p>
        </w:tc>
      </w:tr>
      <w:tr w:rsidR="00427B4C" w:rsidRPr="006057B5" w14:paraId="42ECA4A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157529" w14:textId="77777777" w:rsidR="00427B4C" w:rsidRPr="006057B5" w:rsidRDefault="00427B4C" w:rsidP="009071EA">
            <w:pPr>
              <w:pStyle w:val="affffc"/>
              <w:jc w:val="center"/>
              <w:rPr>
                <w:b/>
              </w:rPr>
            </w:pPr>
            <w:r>
              <w:t>965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83C7D8F" w14:textId="77777777" w:rsidR="00427B4C" w:rsidRPr="006057B5" w:rsidRDefault="00427B4C" w:rsidP="009071EA">
            <w:pPr>
              <w:pStyle w:val="affffc"/>
              <w:jc w:val="right"/>
              <w:rPr>
                <w:b/>
              </w:rPr>
            </w:pPr>
            <w:r>
              <w:t>470226,62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A9C4B9" w14:textId="77777777" w:rsidR="00427B4C" w:rsidRPr="006057B5" w:rsidRDefault="00427B4C" w:rsidP="009071EA">
            <w:pPr>
              <w:pStyle w:val="affffc"/>
              <w:jc w:val="right"/>
              <w:rPr>
                <w:b/>
              </w:rPr>
            </w:pPr>
            <w:r>
              <w:t>2255996,54</w:t>
            </w:r>
          </w:p>
        </w:tc>
      </w:tr>
      <w:tr w:rsidR="00427B4C" w:rsidRPr="006057B5" w14:paraId="2CD67D2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758465" w14:textId="77777777" w:rsidR="00427B4C" w:rsidRPr="006057B5" w:rsidRDefault="00427B4C" w:rsidP="009071EA">
            <w:pPr>
              <w:pStyle w:val="affffc"/>
              <w:jc w:val="center"/>
              <w:rPr>
                <w:b/>
              </w:rPr>
            </w:pPr>
            <w:r>
              <w:t>966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64D57B" w14:textId="77777777" w:rsidR="00427B4C" w:rsidRPr="006057B5" w:rsidRDefault="00427B4C" w:rsidP="009071EA">
            <w:pPr>
              <w:pStyle w:val="affffc"/>
              <w:jc w:val="right"/>
              <w:rPr>
                <w:b/>
              </w:rPr>
            </w:pPr>
            <w:r>
              <w:t>470226,77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55EB1C4" w14:textId="77777777" w:rsidR="00427B4C" w:rsidRPr="006057B5" w:rsidRDefault="00427B4C" w:rsidP="009071EA">
            <w:pPr>
              <w:pStyle w:val="affffc"/>
              <w:jc w:val="right"/>
              <w:rPr>
                <w:b/>
              </w:rPr>
            </w:pPr>
            <w:r>
              <w:t>2255996,50</w:t>
            </w:r>
          </w:p>
        </w:tc>
      </w:tr>
      <w:tr w:rsidR="00427B4C" w:rsidRPr="006057B5" w14:paraId="45820D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8B150F" w14:textId="77777777" w:rsidR="00427B4C" w:rsidRPr="006057B5" w:rsidRDefault="00427B4C" w:rsidP="009071EA">
            <w:pPr>
              <w:pStyle w:val="affffc"/>
              <w:jc w:val="center"/>
              <w:rPr>
                <w:b/>
              </w:rPr>
            </w:pPr>
            <w:r>
              <w:t>967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1B3B185" w14:textId="77777777" w:rsidR="00427B4C" w:rsidRPr="006057B5" w:rsidRDefault="00427B4C" w:rsidP="009071EA">
            <w:pPr>
              <w:pStyle w:val="affffc"/>
              <w:jc w:val="right"/>
              <w:rPr>
                <w:b/>
              </w:rPr>
            </w:pPr>
            <w:r>
              <w:t>470226,92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5AE29B0" w14:textId="77777777" w:rsidR="00427B4C" w:rsidRPr="006057B5" w:rsidRDefault="00427B4C" w:rsidP="009071EA">
            <w:pPr>
              <w:pStyle w:val="affffc"/>
              <w:jc w:val="right"/>
              <w:rPr>
                <w:b/>
              </w:rPr>
            </w:pPr>
            <w:r>
              <w:t>2255996,49</w:t>
            </w:r>
          </w:p>
        </w:tc>
      </w:tr>
      <w:tr w:rsidR="00427B4C" w:rsidRPr="006057B5" w14:paraId="3DB2876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9570753" w14:textId="77777777" w:rsidR="00427B4C" w:rsidRPr="006057B5" w:rsidRDefault="00427B4C" w:rsidP="009071EA">
            <w:pPr>
              <w:pStyle w:val="affffc"/>
              <w:jc w:val="center"/>
              <w:rPr>
                <w:b/>
              </w:rPr>
            </w:pPr>
            <w:r>
              <w:t>968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C0BCF1" w14:textId="77777777" w:rsidR="00427B4C" w:rsidRPr="006057B5" w:rsidRDefault="00427B4C" w:rsidP="009071EA">
            <w:pPr>
              <w:pStyle w:val="affffc"/>
              <w:jc w:val="right"/>
              <w:rPr>
                <w:b/>
              </w:rPr>
            </w:pPr>
            <w:r>
              <w:t>470227,07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F1D2F76" w14:textId="77777777" w:rsidR="00427B4C" w:rsidRPr="006057B5" w:rsidRDefault="00427B4C" w:rsidP="009071EA">
            <w:pPr>
              <w:pStyle w:val="affffc"/>
              <w:jc w:val="right"/>
              <w:rPr>
                <w:b/>
              </w:rPr>
            </w:pPr>
            <w:r>
              <w:t>2255996,50</w:t>
            </w:r>
          </w:p>
        </w:tc>
      </w:tr>
      <w:tr w:rsidR="00427B4C" w:rsidRPr="006057B5" w14:paraId="20A7437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501437A" w14:textId="77777777" w:rsidR="00427B4C" w:rsidRPr="006057B5" w:rsidRDefault="00427B4C" w:rsidP="009071EA">
            <w:pPr>
              <w:pStyle w:val="affffc"/>
              <w:jc w:val="center"/>
              <w:rPr>
                <w:b/>
              </w:rPr>
            </w:pPr>
            <w:r>
              <w:t>969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86569F" w14:textId="77777777" w:rsidR="00427B4C" w:rsidRPr="006057B5" w:rsidRDefault="00427B4C" w:rsidP="009071EA">
            <w:pPr>
              <w:pStyle w:val="affffc"/>
              <w:jc w:val="right"/>
              <w:rPr>
                <w:b/>
              </w:rPr>
            </w:pPr>
            <w:r>
              <w:t>470227,20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8B5C72F" w14:textId="77777777" w:rsidR="00427B4C" w:rsidRPr="006057B5" w:rsidRDefault="00427B4C" w:rsidP="009071EA">
            <w:pPr>
              <w:pStyle w:val="affffc"/>
              <w:jc w:val="right"/>
              <w:rPr>
                <w:b/>
              </w:rPr>
            </w:pPr>
            <w:r>
              <w:t>2255996,54</w:t>
            </w:r>
          </w:p>
        </w:tc>
      </w:tr>
      <w:tr w:rsidR="00427B4C" w:rsidRPr="006057B5" w14:paraId="3155260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BD433ED" w14:textId="77777777" w:rsidR="00427B4C" w:rsidRPr="006057B5" w:rsidRDefault="00427B4C" w:rsidP="009071EA">
            <w:pPr>
              <w:pStyle w:val="affffc"/>
              <w:jc w:val="center"/>
              <w:rPr>
                <w:b/>
              </w:rPr>
            </w:pPr>
            <w:r>
              <w:t>970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6D8E311" w14:textId="77777777" w:rsidR="00427B4C" w:rsidRPr="006057B5" w:rsidRDefault="00427B4C" w:rsidP="009071EA">
            <w:pPr>
              <w:pStyle w:val="affffc"/>
              <w:jc w:val="right"/>
              <w:rPr>
                <w:b/>
              </w:rPr>
            </w:pPr>
            <w:r>
              <w:t>470227,34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8BC017" w14:textId="77777777" w:rsidR="00427B4C" w:rsidRPr="006057B5" w:rsidRDefault="00427B4C" w:rsidP="009071EA">
            <w:pPr>
              <w:pStyle w:val="affffc"/>
              <w:jc w:val="right"/>
              <w:rPr>
                <w:b/>
              </w:rPr>
            </w:pPr>
            <w:r>
              <w:t>2255996,59</w:t>
            </w:r>
          </w:p>
        </w:tc>
      </w:tr>
      <w:tr w:rsidR="00427B4C" w:rsidRPr="006057B5" w14:paraId="5CAD9FD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A15F38" w14:textId="77777777" w:rsidR="00427B4C" w:rsidRPr="006057B5" w:rsidRDefault="00427B4C" w:rsidP="009071EA">
            <w:pPr>
              <w:pStyle w:val="affffc"/>
              <w:jc w:val="center"/>
              <w:rPr>
                <w:b/>
              </w:rPr>
            </w:pPr>
            <w:r>
              <w:t>971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CEBE6A" w14:textId="77777777" w:rsidR="00427B4C" w:rsidRPr="006057B5" w:rsidRDefault="00427B4C" w:rsidP="009071EA">
            <w:pPr>
              <w:pStyle w:val="affffc"/>
              <w:jc w:val="right"/>
              <w:rPr>
                <w:b/>
              </w:rPr>
            </w:pPr>
            <w:r>
              <w:t>470227,47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6B9E89" w14:textId="77777777" w:rsidR="00427B4C" w:rsidRPr="006057B5" w:rsidRDefault="00427B4C" w:rsidP="009071EA">
            <w:pPr>
              <w:pStyle w:val="affffc"/>
              <w:jc w:val="right"/>
              <w:rPr>
                <w:b/>
              </w:rPr>
            </w:pPr>
            <w:r>
              <w:t>2255996,64</w:t>
            </w:r>
          </w:p>
        </w:tc>
      </w:tr>
      <w:tr w:rsidR="00427B4C" w:rsidRPr="006057B5" w14:paraId="5765501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D92205" w14:textId="77777777" w:rsidR="00427B4C" w:rsidRPr="006057B5" w:rsidRDefault="00427B4C" w:rsidP="009071EA">
            <w:pPr>
              <w:pStyle w:val="affffc"/>
              <w:jc w:val="center"/>
              <w:rPr>
                <w:b/>
              </w:rPr>
            </w:pPr>
            <w:r>
              <w:t>972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FACE6B" w14:textId="77777777" w:rsidR="00427B4C" w:rsidRPr="006057B5" w:rsidRDefault="00427B4C" w:rsidP="009071EA">
            <w:pPr>
              <w:pStyle w:val="affffc"/>
              <w:jc w:val="right"/>
              <w:rPr>
                <w:b/>
              </w:rPr>
            </w:pPr>
            <w:r>
              <w:t>470227,60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7CDA5FA" w14:textId="77777777" w:rsidR="00427B4C" w:rsidRPr="006057B5" w:rsidRDefault="00427B4C" w:rsidP="009071EA">
            <w:pPr>
              <w:pStyle w:val="affffc"/>
              <w:jc w:val="right"/>
              <w:rPr>
                <w:b/>
              </w:rPr>
            </w:pPr>
            <w:r>
              <w:t>2255996,72</w:t>
            </w:r>
          </w:p>
        </w:tc>
      </w:tr>
      <w:tr w:rsidR="00427B4C" w:rsidRPr="006057B5" w14:paraId="184C46E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BF891B" w14:textId="77777777" w:rsidR="00427B4C" w:rsidRPr="006057B5" w:rsidRDefault="00427B4C" w:rsidP="009071EA">
            <w:pPr>
              <w:pStyle w:val="affffc"/>
              <w:jc w:val="center"/>
              <w:rPr>
                <w:b/>
              </w:rPr>
            </w:pPr>
            <w:r>
              <w:t>973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2FBB477" w14:textId="77777777" w:rsidR="00427B4C" w:rsidRPr="006057B5" w:rsidRDefault="00427B4C" w:rsidP="009071EA">
            <w:pPr>
              <w:pStyle w:val="affffc"/>
              <w:jc w:val="right"/>
              <w:rPr>
                <w:b/>
              </w:rPr>
            </w:pPr>
            <w:r>
              <w:t>470227,71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D470309" w14:textId="77777777" w:rsidR="00427B4C" w:rsidRPr="006057B5" w:rsidRDefault="00427B4C" w:rsidP="009071EA">
            <w:pPr>
              <w:pStyle w:val="affffc"/>
              <w:jc w:val="right"/>
              <w:rPr>
                <w:b/>
              </w:rPr>
            </w:pPr>
            <w:r>
              <w:t>2255996,82</w:t>
            </w:r>
          </w:p>
        </w:tc>
      </w:tr>
      <w:tr w:rsidR="00427B4C" w:rsidRPr="006057B5" w14:paraId="7CE9E6B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484B68" w14:textId="77777777" w:rsidR="00427B4C" w:rsidRPr="006057B5" w:rsidRDefault="00427B4C" w:rsidP="009071EA">
            <w:pPr>
              <w:pStyle w:val="affffc"/>
              <w:jc w:val="center"/>
              <w:rPr>
                <w:b/>
              </w:rPr>
            </w:pPr>
            <w:r>
              <w:t>974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D819F90" w14:textId="77777777" w:rsidR="00427B4C" w:rsidRPr="006057B5" w:rsidRDefault="00427B4C" w:rsidP="009071EA">
            <w:pPr>
              <w:pStyle w:val="affffc"/>
              <w:jc w:val="right"/>
              <w:rPr>
                <w:b/>
              </w:rPr>
            </w:pPr>
            <w:r>
              <w:t>470227,81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D3156E" w14:textId="77777777" w:rsidR="00427B4C" w:rsidRPr="006057B5" w:rsidRDefault="00427B4C" w:rsidP="009071EA">
            <w:pPr>
              <w:pStyle w:val="affffc"/>
              <w:jc w:val="right"/>
              <w:rPr>
                <w:b/>
              </w:rPr>
            </w:pPr>
            <w:r>
              <w:t>2255996,94</w:t>
            </w:r>
          </w:p>
        </w:tc>
      </w:tr>
      <w:tr w:rsidR="00427B4C" w:rsidRPr="006057B5" w14:paraId="12F4D09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43E3F3" w14:textId="77777777" w:rsidR="00427B4C" w:rsidRPr="006057B5" w:rsidRDefault="00427B4C" w:rsidP="009071EA">
            <w:pPr>
              <w:pStyle w:val="affffc"/>
              <w:jc w:val="center"/>
              <w:rPr>
                <w:b/>
              </w:rPr>
            </w:pPr>
            <w:r>
              <w:t>975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B8CBE6A" w14:textId="77777777" w:rsidR="00427B4C" w:rsidRPr="006057B5" w:rsidRDefault="00427B4C" w:rsidP="009071EA">
            <w:pPr>
              <w:pStyle w:val="affffc"/>
              <w:jc w:val="right"/>
              <w:rPr>
                <w:b/>
              </w:rPr>
            </w:pPr>
            <w:r>
              <w:t>470227,89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171B9E1" w14:textId="77777777" w:rsidR="00427B4C" w:rsidRPr="006057B5" w:rsidRDefault="00427B4C" w:rsidP="009071EA">
            <w:pPr>
              <w:pStyle w:val="affffc"/>
              <w:jc w:val="right"/>
              <w:rPr>
                <w:b/>
              </w:rPr>
            </w:pPr>
            <w:r>
              <w:t>2255997,06</w:t>
            </w:r>
          </w:p>
        </w:tc>
      </w:tr>
      <w:tr w:rsidR="00427B4C" w:rsidRPr="006057B5" w14:paraId="0AC0B4F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F41C1B" w14:textId="77777777" w:rsidR="00427B4C" w:rsidRPr="006057B5" w:rsidRDefault="00427B4C" w:rsidP="009071EA">
            <w:pPr>
              <w:pStyle w:val="affffc"/>
              <w:jc w:val="center"/>
              <w:rPr>
                <w:b/>
              </w:rPr>
            </w:pPr>
            <w:r>
              <w:t>976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3E7286D" w14:textId="77777777" w:rsidR="00427B4C" w:rsidRPr="006057B5" w:rsidRDefault="00427B4C" w:rsidP="009071EA">
            <w:pPr>
              <w:pStyle w:val="affffc"/>
              <w:jc w:val="right"/>
              <w:rPr>
                <w:b/>
              </w:rPr>
            </w:pPr>
            <w:r>
              <w:t>470227,96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606B7A9" w14:textId="77777777" w:rsidR="00427B4C" w:rsidRPr="006057B5" w:rsidRDefault="00427B4C" w:rsidP="009071EA">
            <w:pPr>
              <w:pStyle w:val="affffc"/>
              <w:jc w:val="right"/>
              <w:rPr>
                <w:b/>
              </w:rPr>
            </w:pPr>
            <w:r>
              <w:t>2255997,20</w:t>
            </w:r>
          </w:p>
        </w:tc>
      </w:tr>
      <w:tr w:rsidR="00427B4C" w:rsidRPr="006057B5" w14:paraId="179CD09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DEB817C" w14:textId="77777777" w:rsidR="00427B4C" w:rsidRPr="006057B5" w:rsidRDefault="00427B4C" w:rsidP="009071EA">
            <w:pPr>
              <w:pStyle w:val="affffc"/>
              <w:jc w:val="center"/>
              <w:rPr>
                <w:b/>
              </w:rPr>
            </w:pPr>
            <w:r>
              <w:t>977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D34165" w14:textId="77777777" w:rsidR="00427B4C" w:rsidRPr="006057B5" w:rsidRDefault="00427B4C" w:rsidP="009071EA">
            <w:pPr>
              <w:pStyle w:val="affffc"/>
              <w:jc w:val="right"/>
              <w:rPr>
                <w:b/>
              </w:rPr>
            </w:pPr>
            <w:r>
              <w:t>470228,00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80A73E" w14:textId="77777777" w:rsidR="00427B4C" w:rsidRPr="006057B5" w:rsidRDefault="00427B4C" w:rsidP="009071EA">
            <w:pPr>
              <w:pStyle w:val="affffc"/>
              <w:jc w:val="right"/>
              <w:rPr>
                <w:b/>
              </w:rPr>
            </w:pPr>
            <w:r>
              <w:t>2255997,34</w:t>
            </w:r>
          </w:p>
        </w:tc>
      </w:tr>
      <w:tr w:rsidR="00427B4C" w:rsidRPr="006057B5" w14:paraId="3AF85A6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5F9F263" w14:textId="77777777" w:rsidR="00427B4C" w:rsidRPr="006057B5" w:rsidRDefault="00427B4C" w:rsidP="009071EA">
            <w:pPr>
              <w:pStyle w:val="affffc"/>
              <w:jc w:val="center"/>
              <w:rPr>
                <w:b/>
              </w:rPr>
            </w:pPr>
            <w:r>
              <w:t>978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0D4A426" w14:textId="77777777" w:rsidR="00427B4C" w:rsidRPr="006057B5" w:rsidRDefault="00427B4C" w:rsidP="009071EA">
            <w:pPr>
              <w:pStyle w:val="affffc"/>
              <w:jc w:val="right"/>
              <w:rPr>
                <w:b/>
              </w:rPr>
            </w:pPr>
            <w:r>
              <w:t>470228,03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8A9F3BC" w14:textId="77777777" w:rsidR="00427B4C" w:rsidRPr="006057B5" w:rsidRDefault="00427B4C" w:rsidP="009071EA">
            <w:pPr>
              <w:pStyle w:val="affffc"/>
              <w:jc w:val="right"/>
              <w:rPr>
                <w:b/>
              </w:rPr>
            </w:pPr>
            <w:r>
              <w:t>2255997,48</w:t>
            </w:r>
          </w:p>
        </w:tc>
      </w:tr>
      <w:tr w:rsidR="00427B4C" w:rsidRPr="006057B5" w14:paraId="3F2945A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B0D27E" w14:textId="77777777" w:rsidR="00427B4C" w:rsidRPr="006057B5" w:rsidRDefault="00427B4C" w:rsidP="009071EA">
            <w:pPr>
              <w:pStyle w:val="affffc"/>
              <w:jc w:val="center"/>
              <w:rPr>
                <w:b/>
              </w:rPr>
            </w:pPr>
            <w:r>
              <w:t>931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882B00" w14:textId="77777777" w:rsidR="00427B4C" w:rsidRPr="006057B5" w:rsidRDefault="00427B4C" w:rsidP="009071EA">
            <w:pPr>
              <w:pStyle w:val="affffc"/>
              <w:jc w:val="right"/>
              <w:rPr>
                <w:b/>
              </w:rPr>
            </w:pPr>
            <w:r>
              <w:t>470228,04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8E6892C" w14:textId="77777777" w:rsidR="00427B4C" w:rsidRPr="006057B5" w:rsidRDefault="00427B4C" w:rsidP="009071EA">
            <w:pPr>
              <w:pStyle w:val="affffc"/>
              <w:jc w:val="right"/>
              <w:rPr>
                <w:b/>
              </w:rPr>
            </w:pPr>
            <w:r>
              <w:t>2255997,63</w:t>
            </w:r>
          </w:p>
        </w:tc>
      </w:tr>
      <w:tr w:rsidR="00427B4C" w:rsidRPr="006057B5" w14:paraId="2B9025C4"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2D6234CB" w14:textId="77777777" w:rsidR="00427B4C" w:rsidRPr="006057B5" w:rsidRDefault="00427B4C" w:rsidP="009071EA">
            <w:pPr>
              <w:pStyle w:val="affffc"/>
              <w:rPr>
                <w:b/>
              </w:rPr>
            </w:pPr>
          </w:p>
        </w:tc>
      </w:tr>
      <w:tr w:rsidR="00427B4C" w:rsidRPr="006057B5" w14:paraId="6D76B46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0597C2" w14:textId="77777777" w:rsidR="00427B4C" w:rsidRPr="006057B5" w:rsidRDefault="00427B4C" w:rsidP="009071EA">
            <w:pPr>
              <w:pStyle w:val="affffc"/>
              <w:jc w:val="center"/>
              <w:rPr>
                <w:b/>
              </w:rPr>
            </w:pPr>
            <w:r>
              <w:t>979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9BD938" w14:textId="77777777" w:rsidR="00427B4C" w:rsidRPr="006057B5" w:rsidRDefault="00427B4C" w:rsidP="009071EA">
            <w:pPr>
              <w:pStyle w:val="affffc"/>
              <w:jc w:val="right"/>
              <w:rPr>
                <w:b/>
              </w:rPr>
            </w:pPr>
            <w:r>
              <w:t>470225,36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E94130" w14:textId="77777777" w:rsidR="00427B4C" w:rsidRPr="006057B5" w:rsidRDefault="00427B4C" w:rsidP="009071EA">
            <w:pPr>
              <w:pStyle w:val="affffc"/>
              <w:jc w:val="right"/>
              <w:rPr>
                <w:b/>
              </w:rPr>
            </w:pPr>
            <w:r>
              <w:t>2255999,13</w:t>
            </w:r>
          </w:p>
        </w:tc>
      </w:tr>
      <w:tr w:rsidR="00427B4C" w:rsidRPr="006057B5" w14:paraId="33A6256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DF42896" w14:textId="77777777" w:rsidR="00427B4C" w:rsidRPr="006057B5" w:rsidRDefault="00427B4C" w:rsidP="009071EA">
            <w:pPr>
              <w:pStyle w:val="affffc"/>
              <w:jc w:val="center"/>
              <w:rPr>
                <w:b/>
              </w:rPr>
            </w:pPr>
            <w:r>
              <w:t>980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C5F9DB" w14:textId="77777777" w:rsidR="00427B4C" w:rsidRPr="006057B5" w:rsidRDefault="00427B4C" w:rsidP="009071EA">
            <w:pPr>
              <w:pStyle w:val="affffc"/>
              <w:jc w:val="right"/>
              <w:rPr>
                <w:b/>
              </w:rPr>
            </w:pPr>
            <w:r>
              <w:t>470225,51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0F07AC" w14:textId="77777777" w:rsidR="00427B4C" w:rsidRPr="006057B5" w:rsidRDefault="00427B4C" w:rsidP="009071EA">
            <w:pPr>
              <w:pStyle w:val="affffc"/>
              <w:jc w:val="right"/>
              <w:rPr>
                <w:b/>
              </w:rPr>
            </w:pPr>
            <w:r>
              <w:t>2255999,16</w:t>
            </w:r>
          </w:p>
        </w:tc>
      </w:tr>
      <w:tr w:rsidR="00427B4C" w:rsidRPr="006057B5" w14:paraId="76A99C6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7F5CB0B" w14:textId="77777777" w:rsidR="00427B4C" w:rsidRPr="006057B5" w:rsidRDefault="00427B4C" w:rsidP="009071EA">
            <w:pPr>
              <w:pStyle w:val="affffc"/>
              <w:jc w:val="center"/>
              <w:rPr>
                <w:b/>
              </w:rPr>
            </w:pPr>
            <w:r>
              <w:t>981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B7B2AAD" w14:textId="77777777" w:rsidR="00427B4C" w:rsidRPr="006057B5" w:rsidRDefault="00427B4C" w:rsidP="009071EA">
            <w:pPr>
              <w:pStyle w:val="affffc"/>
              <w:jc w:val="right"/>
              <w:rPr>
                <w:b/>
              </w:rPr>
            </w:pPr>
            <w:r>
              <w:t>470225,66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F212C34" w14:textId="77777777" w:rsidR="00427B4C" w:rsidRPr="006057B5" w:rsidRDefault="00427B4C" w:rsidP="009071EA">
            <w:pPr>
              <w:pStyle w:val="affffc"/>
              <w:jc w:val="right"/>
              <w:rPr>
                <w:b/>
              </w:rPr>
            </w:pPr>
            <w:r>
              <w:t>2255999,20</w:t>
            </w:r>
          </w:p>
        </w:tc>
      </w:tr>
      <w:tr w:rsidR="00427B4C" w:rsidRPr="006057B5" w14:paraId="3CEAF8F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E13F1B" w14:textId="77777777" w:rsidR="00427B4C" w:rsidRPr="006057B5" w:rsidRDefault="00427B4C" w:rsidP="009071EA">
            <w:pPr>
              <w:pStyle w:val="affffc"/>
              <w:jc w:val="center"/>
              <w:rPr>
                <w:b/>
              </w:rPr>
            </w:pPr>
            <w:r>
              <w:t>982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3ED10A" w14:textId="77777777" w:rsidR="00427B4C" w:rsidRPr="006057B5" w:rsidRDefault="00427B4C" w:rsidP="009071EA">
            <w:pPr>
              <w:pStyle w:val="affffc"/>
              <w:jc w:val="right"/>
              <w:rPr>
                <w:b/>
              </w:rPr>
            </w:pPr>
            <w:r>
              <w:t>470225,78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BE64B7E" w14:textId="77777777" w:rsidR="00427B4C" w:rsidRPr="006057B5" w:rsidRDefault="00427B4C" w:rsidP="009071EA">
            <w:pPr>
              <w:pStyle w:val="affffc"/>
              <w:jc w:val="right"/>
              <w:rPr>
                <w:b/>
              </w:rPr>
            </w:pPr>
            <w:r>
              <w:t>2255999,28</w:t>
            </w:r>
          </w:p>
        </w:tc>
      </w:tr>
      <w:tr w:rsidR="00427B4C" w:rsidRPr="006057B5" w14:paraId="2F4D91C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D5DED8E" w14:textId="77777777" w:rsidR="00427B4C" w:rsidRPr="006057B5" w:rsidRDefault="00427B4C" w:rsidP="009071EA">
            <w:pPr>
              <w:pStyle w:val="affffc"/>
              <w:jc w:val="center"/>
              <w:rPr>
                <w:b/>
              </w:rPr>
            </w:pPr>
            <w:r>
              <w:t>983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6F218D" w14:textId="77777777" w:rsidR="00427B4C" w:rsidRPr="006057B5" w:rsidRDefault="00427B4C" w:rsidP="009071EA">
            <w:pPr>
              <w:pStyle w:val="affffc"/>
              <w:jc w:val="right"/>
              <w:rPr>
                <w:b/>
              </w:rPr>
            </w:pPr>
            <w:r>
              <w:t>470225,90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D66E435" w14:textId="77777777" w:rsidR="00427B4C" w:rsidRPr="006057B5" w:rsidRDefault="00427B4C" w:rsidP="009071EA">
            <w:pPr>
              <w:pStyle w:val="affffc"/>
              <w:jc w:val="right"/>
              <w:rPr>
                <w:b/>
              </w:rPr>
            </w:pPr>
            <w:r>
              <w:t>2255999,36</w:t>
            </w:r>
          </w:p>
        </w:tc>
      </w:tr>
      <w:tr w:rsidR="00427B4C" w:rsidRPr="006057B5" w14:paraId="0CE0199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DDD8469" w14:textId="77777777" w:rsidR="00427B4C" w:rsidRPr="006057B5" w:rsidRDefault="00427B4C" w:rsidP="009071EA">
            <w:pPr>
              <w:pStyle w:val="affffc"/>
              <w:jc w:val="center"/>
              <w:rPr>
                <w:b/>
              </w:rPr>
            </w:pPr>
            <w:r>
              <w:t>984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62D8E2E" w14:textId="77777777" w:rsidR="00427B4C" w:rsidRPr="006057B5" w:rsidRDefault="00427B4C" w:rsidP="009071EA">
            <w:pPr>
              <w:pStyle w:val="affffc"/>
              <w:jc w:val="right"/>
              <w:rPr>
                <w:b/>
              </w:rPr>
            </w:pPr>
            <w:r>
              <w:t>470226,02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CB452FA" w14:textId="77777777" w:rsidR="00427B4C" w:rsidRPr="006057B5" w:rsidRDefault="00427B4C" w:rsidP="009071EA">
            <w:pPr>
              <w:pStyle w:val="affffc"/>
              <w:jc w:val="right"/>
              <w:rPr>
                <w:b/>
              </w:rPr>
            </w:pPr>
            <w:r>
              <w:t>2255999,45</w:t>
            </w:r>
          </w:p>
        </w:tc>
      </w:tr>
      <w:tr w:rsidR="00427B4C" w:rsidRPr="006057B5" w14:paraId="72D84A8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C4358E1" w14:textId="77777777" w:rsidR="00427B4C" w:rsidRPr="006057B5" w:rsidRDefault="00427B4C" w:rsidP="009071EA">
            <w:pPr>
              <w:pStyle w:val="affffc"/>
              <w:jc w:val="center"/>
              <w:rPr>
                <w:b/>
              </w:rPr>
            </w:pPr>
            <w:r>
              <w:t>985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B57619" w14:textId="77777777" w:rsidR="00427B4C" w:rsidRPr="006057B5" w:rsidRDefault="00427B4C" w:rsidP="009071EA">
            <w:pPr>
              <w:pStyle w:val="affffc"/>
              <w:jc w:val="right"/>
              <w:rPr>
                <w:b/>
              </w:rPr>
            </w:pPr>
            <w:r>
              <w:t>470226,11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80660F" w14:textId="77777777" w:rsidR="00427B4C" w:rsidRPr="006057B5" w:rsidRDefault="00427B4C" w:rsidP="009071EA">
            <w:pPr>
              <w:pStyle w:val="affffc"/>
              <w:jc w:val="right"/>
              <w:rPr>
                <w:b/>
              </w:rPr>
            </w:pPr>
            <w:r>
              <w:t>2255999,56</w:t>
            </w:r>
          </w:p>
        </w:tc>
      </w:tr>
      <w:tr w:rsidR="00427B4C" w:rsidRPr="006057B5" w14:paraId="04296F6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AF16C5" w14:textId="77777777" w:rsidR="00427B4C" w:rsidRPr="006057B5" w:rsidRDefault="00427B4C" w:rsidP="009071EA">
            <w:pPr>
              <w:pStyle w:val="affffc"/>
              <w:jc w:val="center"/>
              <w:rPr>
                <w:b/>
              </w:rPr>
            </w:pPr>
            <w:r>
              <w:t>986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097096" w14:textId="77777777" w:rsidR="00427B4C" w:rsidRPr="006057B5" w:rsidRDefault="00427B4C" w:rsidP="009071EA">
            <w:pPr>
              <w:pStyle w:val="affffc"/>
              <w:jc w:val="right"/>
              <w:rPr>
                <w:b/>
              </w:rPr>
            </w:pPr>
            <w:r>
              <w:t>470226,20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B310F6B" w14:textId="77777777" w:rsidR="00427B4C" w:rsidRPr="006057B5" w:rsidRDefault="00427B4C" w:rsidP="009071EA">
            <w:pPr>
              <w:pStyle w:val="affffc"/>
              <w:jc w:val="right"/>
              <w:rPr>
                <w:b/>
              </w:rPr>
            </w:pPr>
            <w:r>
              <w:t>2255999,68</w:t>
            </w:r>
          </w:p>
        </w:tc>
      </w:tr>
      <w:tr w:rsidR="00427B4C" w:rsidRPr="006057B5" w14:paraId="2AD011D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4A3EC6E" w14:textId="77777777" w:rsidR="00427B4C" w:rsidRPr="006057B5" w:rsidRDefault="00427B4C" w:rsidP="009071EA">
            <w:pPr>
              <w:pStyle w:val="affffc"/>
              <w:jc w:val="center"/>
              <w:rPr>
                <w:b/>
              </w:rPr>
            </w:pPr>
            <w:r>
              <w:t>987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FB21745" w14:textId="77777777" w:rsidR="00427B4C" w:rsidRPr="006057B5" w:rsidRDefault="00427B4C" w:rsidP="009071EA">
            <w:pPr>
              <w:pStyle w:val="affffc"/>
              <w:jc w:val="right"/>
              <w:rPr>
                <w:b/>
              </w:rPr>
            </w:pPr>
            <w:r>
              <w:t>470226,26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338DB4" w14:textId="77777777" w:rsidR="00427B4C" w:rsidRPr="006057B5" w:rsidRDefault="00427B4C" w:rsidP="009071EA">
            <w:pPr>
              <w:pStyle w:val="affffc"/>
              <w:jc w:val="right"/>
              <w:rPr>
                <w:b/>
              </w:rPr>
            </w:pPr>
            <w:r>
              <w:t>2255999,82</w:t>
            </w:r>
          </w:p>
        </w:tc>
      </w:tr>
      <w:tr w:rsidR="00427B4C" w:rsidRPr="006057B5" w14:paraId="6719208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499B69" w14:textId="77777777" w:rsidR="00427B4C" w:rsidRPr="006057B5" w:rsidRDefault="00427B4C" w:rsidP="009071EA">
            <w:pPr>
              <w:pStyle w:val="affffc"/>
              <w:jc w:val="center"/>
              <w:rPr>
                <w:b/>
              </w:rPr>
            </w:pPr>
            <w:r>
              <w:t>988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DBBC00" w14:textId="77777777" w:rsidR="00427B4C" w:rsidRPr="006057B5" w:rsidRDefault="00427B4C" w:rsidP="009071EA">
            <w:pPr>
              <w:pStyle w:val="affffc"/>
              <w:jc w:val="right"/>
              <w:rPr>
                <w:b/>
              </w:rPr>
            </w:pPr>
            <w:r>
              <w:t>470226,31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C80FF7" w14:textId="77777777" w:rsidR="00427B4C" w:rsidRPr="006057B5" w:rsidRDefault="00427B4C" w:rsidP="009071EA">
            <w:pPr>
              <w:pStyle w:val="affffc"/>
              <w:jc w:val="right"/>
              <w:rPr>
                <w:b/>
              </w:rPr>
            </w:pPr>
            <w:r>
              <w:t>2255999,96</w:t>
            </w:r>
          </w:p>
        </w:tc>
      </w:tr>
      <w:tr w:rsidR="00427B4C" w:rsidRPr="006057B5" w14:paraId="6DEE905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A02359C" w14:textId="77777777" w:rsidR="00427B4C" w:rsidRPr="006057B5" w:rsidRDefault="00427B4C" w:rsidP="009071EA">
            <w:pPr>
              <w:pStyle w:val="affffc"/>
              <w:jc w:val="center"/>
              <w:rPr>
                <w:b/>
              </w:rPr>
            </w:pPr>
            <w:r>
              <w:t>989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1CF7597" w14:textId="77777777" w:rsidR="00427B4C" w:rsidRPr="006057B5" w:rsidRDefault="00427B4C" w:rsidP="009071EA">
            <w:pPr>
              <w:pStyle w:val="affffc"/>
              <w:jc w:val="right"/>
              <w:rPr>
                <w:b/>
              </w:rPr>
            </w:pPr>
            <w:r>
              <w:t>470226,34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EDF0C7B" w14:textId="77777777" w:rsidR="00427B4C" w:rsidRPr="006057B5" w:rsidRDefault="00427B4C" w:rsidP="009071EA">
            <w:pPr>
              <w:pStyle w:val="affffc"/>
              <w:jc w:val="right"/>
              <w:rPr>
                <w:b/>
              </w:rPr>
            </w:pPr>
            <w:r>
              <w:t>2256000,10</w:t>
            </w:r>
          </w:p>
        </w:tc>
      </w:tr>
      <w:tr w:rsidR="00427B4C" w:rsidRPr="006057B5" w14:paraId="3F61859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253D23" w14:textId="77777777" w:rsidR="00427B4C" w:rsidRPr="006057B5" w:rsidRDefault="00427B4C" w:rsidP="009071EA">
            <w:pPr>
              <w:pStyle w:val="affffc"/>
              <w:jc w:val="center"/>
              <w:rPr>
                <w:b/>
              </w:rPr>
            </w:pPr>
            <w:r>
              <w:t>990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A76392" w14:textId="77777777" w:rsidR="00427B4C" w:rsidRPr="006057B5" w:rsidRDefault="00427B4C" w:rsidP="009071EA">
            <w:pPr>
              <w:pStyle w:val="affffc"/>
              <w:jc w:val="right"/>
              <w:rPr>
                <w:b/>
              </w:rPr>
            </w:pPr>
            <w:r>
              <w:t>470226,35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7A3BB9E" w14:textId="77777777" w:rsidR="00427B4C" w:rsidRPr="006057B5" w:rsidRDefault="00427B4C" w:rsidP="009071EA">
            <w:pPr>
              <w:pStyle w:val="affffc"/>
              <w:jc w:val="right"/>
              <w:rPr>
                <w:b/>
              </w:rPr>
            </w:pPr>
            <w:r>
              <w:t>2256000,25</w:t>
            </w:r>
          </w:p>
        </w:tc>
      </w:tr>
      <w:tr w:rsidR="00427B4C" w:rsidRPr="006057B5" w14:paraId="0264D82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4F1953" w14:textId="77777777" w:rsidR="00427B4C" w:rsidRPr="006057B5" w:rsidRDefault="00427B4C" w:rsidP="009071EA">
            <w:pPr>
              <w:pStyle w:val="affffc"/>
              <w:jc w:val="center"/>
              <w:rPr>
                <w:b/>
              </w:rPr>
            </w:pPr>
            <w:r>
              <w:t>991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48B375B" w14:textId="77777777" w:rsidR="00427B4C" w:rsidRPr="006057B5" w:rsidRDefault="00427B4C" w:rsidP="009071EA">
            <w:pPr>
              <w:pStyle w:val="affffc"/>
              <w:jc w:val="right"/>
              <w:rPr>
                <w:b/>
              </w:rPr>
            </w:pPr>
            <w:r>
              <w:t>470226,34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BD76C5C" w14:textId="77777777" w:rsidR="00427B4C" w:rsidRPr="006057B5" w:rsidRDefault="00427B4C" w:rsidP="009071EA">
            <w:pPr>
              <w:pStyle w:val="affffc"/>
              <w:jc w:val="right"/>
              <w:rPr>
                <w:b/>
              </w:rPr>
            </w:pPr>
            <w:r>
              <w:t>2256000,40</w:t>
            </w:r>
          </w:p>
        </w:tc>
      </w:tr>
      <w:tr w:rsidR="00427B4C" w:rsidRPr="006057B5" w14:paraId="0A27F58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C4CB4C" w14:textId="77777777" w:rsidR="00427B4C" w:rsidRPr="006057B5" w:rsidRDefault="00427B4C" w:rsidP="009071EA">
            <w:pPr>
              <w:pStyle w:val="affffc"/>
              <w:jc w:val="center"/>
              <w:rPr>
                <w:b/>
              </w:rPr>
            </w:pPr>
            <w:r>
              <w:t>992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5B803DF" w14:textId="77777777" w:rsidR="00427B4C" w:rsidRPr="006057B5" w:rsidRDefault="00427B4C" w:rsidP="009071EA">
            <w:pPr>
              <w:pStyle w:val="affffc"/>
              <w:jc w:val="right"/>
              <w:rPr>
                <w:b/>
              </w:rPr>
            </w:pPr>
            <w:r>
              <w:t>470226,31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F7943BA" w14:textId="77777777" w:rsidR="00427B4C" w:rsidRPr="006057B5" w:rsidRDefault="00427B4C" w:rsidP="009071EA">
            <w:pPr>
              <w:pStyle w:val="affffc"/>
              <w:jc w:val="right"/>
              <w:rPr>
                <w:b/>
              </w:rPr>
            </w:pPr>
            <w:r>
              <w:t>2256000,54</w:t>
            </w:r>
          </w:p>
        </w:tc>
      </w:tr>
      <w:tr w:rsidR="00427B4C" w:rsidRPr="006057B5" w14:paraId="57B5ED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A026C3F" w14:textId="77777777" w:rsidR="00427B4C" w:rsidRPr="006057B5" w:rsidRDefault="00427B4C" w:rsidP="009071EA">
            <w:pPr>
              <w:pStyle w:val="affffc"/>
              <w:jc w:val="center"/>
              <w:rPr>
                <w:b/>
              </w:rPr>
            </w:pPr>
            <w:r>
              <w:t>993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9FF7592" w14:textId="77777777" w:rsidR="00427B4C" w:rsidRPr="006057B5" w:rsidRDefault="00427B4C" w:rsidP="009071EA">
            <w:pPr>
              <w:pStyle w:val="affffc"/>
              <w:jc w:val="right"/>
              <w:rPr>
                <w:b/>
              </w:rPr>
            </w:pPr>
            <w:r>
              <w:t>470226,26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4E1CDC" w14:textId="77777777" w:rsidR="00427B4C" w:rsidRPr="006057B5" w:rsidRDefault="00427B4C" w:rsidP="009071EA">
            <w:pPr>
              <w:pStyle w:val="affffc"/>
              <w:jc w:val="right"/>
              <w:rPr>
                <w:b/>
              </w:rPr>
            </w:pPr>
            <w:r>
              <w:t>2256000,68</w:t>
            </w:r>
          </w:p>
        </w:tc>
      </w:tr>
      <w:tr w:rsidR="00427B4C" w:rsidRPr="006057B5" w14:paraId="60562CC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766ECC" w14:textId="77777777" w:rsidR="00427B4C" w:rsidRPr="006057B5" w:rsidRDefault="00427B4C" w:rsidP="009071EA">
            <w:pPr>
              <w:pStyle w:val="affffc"/>
              <w:jc w:val="center"/>
              <w:rPr>
                <w:b/>
              </w:rPr>
            </w:pPr>
            <w:r>
              <w:t>994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F857B0C" w14:textId="77777777" w:rsidR="00427B4C" w:rsidRPr="006057B5" w:rsidRDefault="00427B4C" w:rsidP="009071EA">
            <w:pPr>
              <w:pStyle w:val="affffc"/>
              <w:jc w:val="right"/>
              <w:rPr>
                <w:b/>
              </w:rPr>
            </w:pPr>
            <w:r>
              <w:t>470226,20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CE6DC6" w14:textId="77777777" w:rsidR="00427B4C" w:rsidRPr="006057B5" w:rsidRDefault="00427B4C" w:rsidP="009071EA">
            <w:pPr>
              <w:pStyle w:val="affffc"/>
              <w:jc w:val="right"/>
              <w:rPr>
                <w:b/>
              </w:rPr>
            </w:pPr>
            <w:r>
              <w:t>2256000,81</w:t>
            </w:r>
          </w:p>
        </w:tc>
      </w:tr>
      <w:tr w:rsidR="00427B4C" w:rsidRPr="006057B5" w14:paraId="77A2028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00C50D" w14:textId="77777777" w:rsidR="00427B4C" w:rsidRPr="006057B5" w:rsidRDefault="00427B4C" w:rsidP="009071EA">
            <w:pPr>
              <w:pStyle w:val="affffc"/>
              <w:jc w:val="center"/>
              <w:rPr>
                <w:b/>
              </w:rPr>
            </w:pPr>
            <w:r>
              <w:t>995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94801A" w14:textId="77777777" w:rsidR="00427B4C" w:rsidRPr="006057B5" w:rsidRDefault="00427B4C" w:rsidP="009071EA">
            <w:pPr>
              <w:pStyle w:val="affffc"/>
              <w:jc w:val="right"/>
              <w:rPr>
                <w:b/>
              </w:rPr>
            </w:pPr>
            <w:r>
              <w:t>470226,11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103535F" w14:textId="77777777" w:rsidR="00427B4C" w:rsidRPr="006057B5" w:rsidRDefault="00427B4C" w:rsidP="009071EA">
            <w:pPr>
              <w:pStyle w:val="affffc"/>
              <w:jc w:val="right"/>
              <w:rPr>
                <w:b/>
              </w:rPr>
            </w:pPr>
            <w:r>
              <w:t>2256000,94</w:t>
            </w:r>
          </w:p>
        </w:tc>
      </w:tr>
      <w:tr w:rsidR="00427B4C" w:rsidRPr="006057B5" w14:paraId="4C254FB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D47FCE4" w14:textId="77777777" w:rsidR="00427B4C" w:rsidRPr="006057B5" w:rsidRDefault="00427B4C" w:rsidP="009071EA">
            <w:pPr>
              <w:pStyle w:val="affffc"/>
              <w:jc w:val="center"/>
              <w:rPr>
                <w:b/>
              </w:rPr>
            </w:pPr>
            <w:r>
              <w:t>996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DBD81FB" w14:textId="77777777" w:rsidR="00427B4C" w:rsidRPr="006057B5" w:rsidRDefault="00427B4C" w:rsidP="009071EA">
            <w:pPr>
              <w:pStyle w:val="affffc"/>
              <w:jc w:val="right"/>
              <w:rPr>
                <w:b/>
              </w:rPr>
            </w:pPr>
            <w:r>
              <w:t>470226,02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305B25" w14:textId="77777777" w:rsidR="00427B4C" w:rsidRPr="006057B5" w:rsidRDefault="00427B4C" w:rsidP="009071EA">
            <w:pPr>
              <w:pStyle w:val="affffc"/>
              <w:jc w:val="right"/>
              <w:rPr>
                <w:b/>
              </w:rPr>
            </w:pPr>
            <w:r>
              <w:t>2256001,05</w:t>
            </w:r>
          </w:p>
        </w:tc>
      </w:tr>
      <w:tr w:rsidR="00427B4C" w:rsidRPr="006057B5" w14:paraId="2716A96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6FFEF0" w14:textId="77777777" w:rsidR="00427B4C" w:rsidRPr="006057B5" w:rsidRDefault="00427B4C" w:rsidP="009071EA">
            <w:pPr>
              <w:pStyle w:val="affffc"/>
              <w:jc w:val="center"/>
              <w:rPr>
                <w:b/>
              </w:rPr>
            </w:pPr>
            <w:r>
              <w:t>997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9426C3" w14:textId="77777777" w:rsidR="00427B4C" w:rsidRPr="006057B5" w:rsidRDefault="00427B4C" w:rsidP="009071EA">
            <w:pPr>
              <w:pStyle w:val="affffc"/>
              <w:jc w:val="right"/>
              <w:rPr>
                <w:b/>
              </w:rPr>
            </w:pPr>
            <w:r>
              <w:t>470225,90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9FDE0F" w14:textId="77777777" w:rsidR="00427B4C" w:rsidRPr="006057B5" w:rsidRDefault="00427B4C" w:rsidP="009071EA">
            <w:pPr>
              <w:pStyle w:val="affffc"/>
              <w:jc w:val="right"/>
              <w:rPr>
                <w:b/>
              </w:rPr>
            </w:pPr>
            <w:r>
              <w:t>2256001,15</w:t>
            </w:r>
          </w:p>
        </w:tc>
      </w:tr>
      <w:tr w:rsidR="00427B4C" w:rsidRPr="006057B5" w14:paraId="1FA7985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B6DF152" w14:textId="77777777" w:rsidR="00427B4C" w:rsidRPr="006057B5" w:rsidRDefault="00427B4C" w:rsidP="009071EA">
            <w:pPr>
              <w:pStyle w:val="affffc"/>
              <w:jc w:val="center"/>
              <w:rPr>
                <w:b/>
              </w:rPr>
            </w:pPr>
            <w:r>
              <w:t>998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3CF97E7" w14:textId="77777777" w:rsidR="00427B4C" w:rsidRPr="006057B5" w:rsidRDefault="00427B4C" w:rsidP="009071EA">
            <w:pPr>
              <w:pStyle w:val="affffc"/>
              <w:jc w:val="right"/>
              <w:rPr>
                <w:b/>
              </w:rPr>
            </w:pPr>
            <w:r>
              <w:t>470225,78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E034CD7" w14:textId="77777777" w:rsidR="00427B4C" w:rsidRPr="006057B5" w:rsidRDefault="00427B4C" w:rsidP="009071EA">
            <w:pPr>
              <w:pStyle w:val="affffc"/>
              <w:jc w:val="right"/>
              <w:rPr>
                <w:b/>
              </w:rPr>
            </w:pPr>
            <w:r>
              <w:t>2256001,24</w:t>
            </w:r>
          </w:p>
        </w:tc>
      </w:tr>
      <w:tr w:rsidR="00427B4C" w:rsidRPr="006057B5" w14:paraId="618644F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8D13D4" w14:textId="77777777" w:rsidR="00427B4C" w:rsidRPr="006057B5" w:rsidRDefault="00427B4C" w:rsidP="009071EA">
            <w:pPr>
              <w:pStyle w:val="affffc"/>
              <w:jc w:val="center"/>
              <w:rPr>
                <w:b/>
              </w:rPr>
            </w:pPr>
            <w:r>
              <w:t>999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3EA95E" w14:textId="77777777" w:rsidR="00427B4C" w:rsidRPr="006057B5" w:rsidRDefault="00427B4C" w:rsidP="009071EA">
            <w:pPr>
              <w:pStyle w:val="affffc"/>
              <w:jc w:val="right"/>
              <w:rPr>
                <w:b/>
              </w:rPr>
            </w:pPr>
            <w:r>
              <w:t>470225,66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F47701" w14:textId="77777777" w:rsidR="00427B4C" w:rsidRPr="006057B5" w:rsidRDefault="00427B4C" w:rsidP="009071EA">
            <w:pPr>
              <w:pStyle w:val="affffc"/>
              <w:jc w:val="right"/>
              <w:rPr>
                <w:b/>
              </w:rPr>
            </w:pPr>
            <w:r>
              <w:t>2256001,29</w:t>
            </w:r>
          </w:p>
        </w:tc>
      </w:tr>
      <w:tr w:rsidR="00427B4C" w:rsidRPr="006057B5" w14:paraId="02363E5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0FBAD2" w14:textId="77777777" w:rsidR="00427B4C" w:rsidRPr="006057B5" w:rsidRDefault="00427B4C" w:rsidP="009071EA">
            <w:pPr>
              <w:pStyle w:val="affffc"/>
              <w:jc w:val="center"/>
              <w:rPr>
                <w:b/>
              </w:rPr>
            </w:pPr>
            <w:r>
              <w:t>1000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7F125C" w14:textId="77777777" w:rsidR="00427B4C" w:rsidRPr="006057B5" w:rsidRDefault="00427B4C" w:rsidP="009071EA">
            <w:pPr>
              <w:pStyle w:val="affffc"/>
              <w:jc w:val="right"/>
              <w:rPr>
                <w:b/>
              </w:rPr>
            </w:pPr>
            <w:r>
              <w:t>470225,51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F027DD" w14:textId="77777777" w:rsidR="00427B4C" w:rsidRPr="006057B5" w:rsidRDefault="00427B4C" w:rsidP="009071EA">
            <w:pPr>
              <w:pStyle w:val="affffc"/>
              <w:jc w:val="right"/>
              <w:rPr>
                <w:b/>
              </w:rPr>
            </w:pPr>
            <w:r>
              <w:t>2256001,34</w:t>
            </w:r>
          </w:p>
        </w:tc>
      </w:tr>
      <w:tr w:rsidR="00427B4C" w:rsidRPr="006057B5" w14:paraId="1AC8375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01C580" w14:textId="77777777" w:rsidR="00427B4C" w:rsidRPr="006057B5" w:rsidRDefault="00427B4C" w:rsidP="009071EA">
            <w:pPr>
              <w:pStyle w:val="affffc"/>
              <w:jc w:val="center"/>
              <w:rPr>
                <w:b/>
              </w:rPr>
            </w:pPr>
            <w:r>
              <w:t>1001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D02A70E" w14:textId="77777777" w:rsidR="00427B4C" w:rsidRPr="006057B5" w:rsidRDefault="00427B4C" w:rsidP="009071EA">
            <w:pPr>
              <w:pStyle w:val="affffc"/>
              <w:jc w:val="right"/>
              <w:rPr>
                <w:b/>
              </w:rPr>
            </w:pPr>
            <w:r>
              <w:t>470225,36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9CF8FB1" w14:textId="77777777" w:rsidR="00427B4C" w:rsidRPr="006057B5" w:rsidRDefault="00427B4C" w:rsidP="009071EA">
            <w:pPr>
              <w:pStyle w:val="affffc"/>
              <w:jc w:val="right"/>
              <w:rPr>
                <w:b/>
              </w:rPr>
            </w:pPr>
            <w:r>
              <w:t>2256001,37</w:t>
            </w:r>
          </w:p>
        </w:tc>
      </w:tr>
      <w:tr w:rsidR="00427B4C" w:rsidRPr="006057B5" w14:paraId="52BB8D3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FFEDBC" w14:textId="77777777" w:rsidR="00427B4C" w:rsidRPr="006057B5" w:rsidRDefault="00427B4C" w:rsidP="009071EA">
            <w:pPr>
              <w:pStyle w:val="affffc"/>
              <w:jc w:val="center"/>
              <w:rPr>
                <w:b/>
              </w:rPr>
            </w:pPr>
            <w:r>
              <w:t>1002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E4FF2B4" w14:textId="77777777" w:rsidR="00427B4C" w:rsidRPr="006057B5" w:rsidRDefault="00427B4C" w:rsidP="009071EA">
            <w:pPr>
              <w:pStyle w:val="affffc"/>
              <w:jc w:val="right"/>
              <w:rPr>
                <w:b/>
              </w:rPr>
            </w:pPr>
            <w:r>
              <w:t>470225,22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C1EC014" w14:textId="77777777" w:rsidR="00427B4C" w:rsidRPr="006057B5" w:rsidRDefault="00427B4C" w:rsidP="009071EA">
            <w:pPr>
              <w:pStyle w:val="affffc"/>
              <w:jc w:val="right"/>
              <w:rPr>
                <w:b/>
              </w:rPr>
            </w:pPr>
            <w:r>
              <w:t>2256001,39</w:t>
            </w:r>
          </w:p>
        </w:tc>
      </w:tr>
      <w:tr w:rsidR="00427B4C" w:rsidRPr="006057B5" w14:paraId="4110757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24670C" w14:textId="77777777" w:rsidR="00427B4C" w:rsidRPr="006057B5" w:rsidRDefault="00427B4C" w:rsidP="009071EA">
            <w:pPr>
              <w:pStyle w:val="affffc"/>
              <w:jc w:val="center"/>
              <w:rPr>
                <w:b/>
              </w:rPr>
            </w:pPr>
            <w:r>
              <w:t>1003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F91ED76" w14:textId="77777777" w:rsidR="00427B4C" w:rsidRPr="006057B5" w:rsidRDefault="00427B4C" w:rsidP="009071EA">
            <w:pPr>
              <w:pStyle w:val="affffc"/>
              <w:jc w:val="right"/>
              <w:rPr>
                <w:b/>
              </w:rPr>
            </w:pPr>
            <w:r>
              <w:t>470225,07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C4F80E3" w14:textId="77777777" w:rsidR="00427B4C" w:rsidRPr="006057B5" w:rsidRDefault="00427B4C" w:rsidP="009071EA">
            <w:pPr>
              <w:pStyle w:val="affffc"/>
              <w:jc w:val="right"/>
              <w:rPr>
                <w:b/>
              </w:rPr>
            </w:pPr>
            <w:r>
              <w:t>2256001,38</w:t>
            </w:r>
          </w:p>
        </w:tc>
      </w:tr>
      <w:tr w:rsidR="00427B4C" w:rsidRPr="006057B5" w14:paraId="77FDD1C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F76282C" w14:textId="77777777" w:rsidR="00427B4C" w:rsidRPr="006057B5" w:rsidRDefault="00427B4C" w:rsidP="009071EA">
            <w:pPr>
              <w:pStyle w:val="affffc"/>
              <w:jc w:val="center"/>
              <w:rPr>
                <w:b/>
              </w:rPr>
            </w:pPr>
            <w:r>
              <w:t>1004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EFFBB2" w14:textId="77777777" w:rsidR="00427B4C" w:rsidRPr="006057B5" w:rsidRDefault="00427B4C" w:rsidP="009071EA">
            <w:pPr>
              <w:pStyle w:val="affffc"/>
              <w:jc w:val="right"/>
              <w:rPr>
                <w:b/>
              </w:rPr>
            </w:pPr>
            <w:r>
              <w:t>470224,92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B97C218" w14:textId="77777777" w:rsidR="00427B4C" w:rsidRPr="006057B5" w:rsidRDefault="00427B4C" w:rsidP="009071EA">
            <w:pPr>
              <w:pStyle w:val="affffc"/>
              <w:jc w:val="right"/>
              <w:rPr>
                <w:b/>
              </w:rPr>
            </w:pPr>
            <w:r>
              <w:t>2256001,34</w:t>
            </w:r>
          </w:p>
        </w:tc>
      </w:tr>
      <w:tr w:rsidR="00427B4C" w:rsidRPr="006057B5" w14:paraId="322A0B9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F66C9CA" w14:textId="77777777" w:rsidR="00427B4C" w:rsidRPr="006057B5" w:rsidRDefault="00427B4C" w:rsidP="009071EA">
            <w:pPr>
              <w:pStyle w:val="affffc"/>
              <w:jc w:val="center"/>
              <w:rPr>
                <w:b/>
              </w:rPr>
            </w:pPr>
            <w:r>
              <w:t>1005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583143" w14:textId="77777777" w:rsidR="00427B4C" w:rsidRPr="006057B5" w:rsidRDefault="00427B4C" w:rsidP="009071EA">
            <w:pPr>
              <w:pStyle w:val="affffc"/>
              <w:jc w:val="right"/>
              <w:rPr>
                <w:b/>
              </w:rPr>
            </w:pPr>
            <w:r>
              <w:t>470224,79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6699E1" w14:textId="77777777" w:rsidR="00427B4C" w:rsidRPr="006057B5" w:rsidRDefault="00427B4C" w:rsidP="009071EA">
            <w:pPr>
              <w:pStyle w:val="affffc"/>
              <w:jc w:val="right"/>
              <w:rPr>
                <w:b/>
              </w:rPr>
            </w:pPr>
            <w:r>
              <w:t>2256001,29</w:t>
            </w:r>
          </w:p>
        </w:tc>
      </w:tr>
      <w:tr w:rsidR="00427B4C" w:rsidRPr="006057B5" w14:paraId="34947CB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20BFBFF" w14:textId="77777777" w:rsidR="00427B4C" w:rsidRPr="006057B5" w:rsidRDefault="00427B4C" w:rsidP="009071EA">
            <w:pPr>
              <w:pStyle w:val="affffc"/>
              <w:jc w:val="center"/>
              <w:rPr>
                <w:b/>
              </w:rPr>
            </w:pPr>
            <w:r>
              <w:t>1006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CF3270" w14:textId="77777777" w:rsidR="00427B4C" w:rsidRPr="006057B5" w:rsidRDefault="00427B4C" w:rsidP="009071EA">
            <w:pPr>
              <w:pStyle w:val="affffc"/>
              <w:jc w:val="right"/>
              <w:rPr>
                <w:b/>
              </w:rPr>
            </w:pPr>
            <w:r>
              <w:t>470224,65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7CED37E" w14:textId="77777777" w:rsidR="00427B4C" w:rsidRPr="006057B5" w:rsidRDefault="00427B4C" w:rsidP="009071EA">
            <w:pPr>
              <w:pStyle w:val="affffc"/>
              <w:jc w:val="right"/>
              <w:rPr>
                <w:b/>
              </w:rPr>
            </w:pPr>
            <w:r>
              <w:t>2256001,23</w:t>
            </w:r>
          </w:p>
        </w:tc>
      </w:tr>
      <w:tr w:rsidR="00427B4C" w:rsidRPr="006057B5" w14:paraId="1DEAC04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F8045B4" w14:textId="77777777" w:rsidR="00427B4C" w:rsidRPr="006057B5" w:rsidRDefault="00427B4C" w:rsidP="009071EA">
            <w:pPr>
              <w:pStyle w:val="affffc"/>
              <w:jc w:val="center"/>
              <w:rPr>
                <w:b/>
              </w:rPr>
            </w:pPr>
            <w:r>
              <w:t>1007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FED518" w14:textId="77777777" w:rsidR="00427B4C" w:rsidRPr="006057B5" w:rsidRDefault="00427B4C" w:rsidP="009071EA">
            <w:pPr>
              <w:pStyle w:val="affffc"/>
              <w:jc w:val="right"/>
              <w:rPr>
                <w:b/>
              </w:rPr>
            </w:pPr>
            <w:r>
              <w:t>470224,53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41D73A" w14:textId="77777777" w:rsidR="00427B4C" w:rsidRPr="006057B5" w:rsidRDefault="00427B4C" w:rsidP="009071EA">
            <w:pPr>
              <w:pStyle w:val="affffc"/>
              <w:jc w:val="right"/>
              <w:rPr>
                <w:b/>
              </w:rPr>
            </w:pPr>
            <w:r>
              <w:t>2256001,15</w:t>
            </w:r>
          </w:p>
        </w:tc>
      </w:tr>
      <w:tr w:rsidR="00427B4C" w:rsidRPr="006057B5" w14:paraId="1C6EA2C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DF7FCB" w14:textId="77777777" w:rsidR="00427B4C" w:rsidRPr="006057B5" w:rsidRDefault="00427B4C" w:rsidP="009071EA">
            <w:pPr>
              <w:pStyle w:val="affffc"/>
              <w:jc w:val="center"/>
              <w:rPr>
                <w:b/>
              </w:rPr>
            </w:pPr>
            <w:r>
              <w:t>1008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366F55" w14:textId="77777777" w:rsidR="00427B4C" w:rsidRPr="006057B5" w:rsidRDefault="00427B4C" w:rsidP="009071EA">
            <w:pPr>
              <w:pStyle w:val="affffc"/>
              <w:jc w:val="right"/>
              <w:rPr>
                <w:b/>
              </w:rPr>
            </w:pPr>
            <w:r>
              <w:t>470224,42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159C886" w14:textId="77777777" w:rsidR="00427B4C" w:rsidRPr="006057B5" w:rsidRDefault="00427B4C" w:rsidP="009071EA">
            <w:pPr>
              <w:pStyle w:val="affffc"/>
              <w:jc w:val="right"/>
              <w:rPr>
                <w:b/>
              </w:rPr>
            </w:pPr>
            <w:r>
              <w:t>2256001,06</w:t>
            </w:r>
          </w:p>
        </w:tc>
      </w:tr>
      <w:tr w:rsidR="00427B4C" w:rsidRPr="006057B5" w14:paraId="22A2FD0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B68A8DA" w14:textId="77777777" w:rsidR="00427B4C" w:rsidRPr="006057B5" w:rsidRDefault="00427B4C" w:rsidP="009071EA">
            <w:pPr>
              <w:pStyle w:val="affffc"/>
              <w:jc w:val="center"/>
              <w:rPr>
                <w:b/>
              </w:rPr>
            </w:pPr>
            <w:r>
              <w:t>1009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22A23D" w14:textId="77777777" w:rsidR="00427B4C" w:rsidRPr="006057B5" w:rsidRDefault="00427B4C" w:rsidP="009071EA">
            <w:pPr>
              <w:pStyle w:val="affffc"/>
              <w:jc w:val="right"/>
              <w:rPr>
                <w:b/>
              </w:rPr>
            </w:pPr>
            <w:r>
              <w:t>470224,32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0B6DF58" w14:textId="77777777" w:rsidR="00427B4C" w:rsidRPr="006057B5" w:rsidRDefault="00427B4C" w:rsidP="009071EA">
            <w:pPr>
              <w:pStyle w:val="affffc"/>
              <w:jc w:val="right"/>
              <w:rPr>
                <w:b/>
              </w:rPr>
            </w:pPr>
            <w:r>
              <w:t>2256000,95</w:t>
            </w:r>
          </w:p>
        </w:tc>
      </w:tr>
      <w:tr w:rsidR="00427B4C" w:rsidRPr="006057B5" w14:paraId="746789D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D0AE28" w14:textId="77777777" w:rsidR="00427B4C" w:rsidRPr="006057B5" w:rsidRDefault="00427B4C" w:rsidP="009071EA">
            <w:pPr>
              <w:pStyle w:val="affffc"/>
              <w:jc w:val="center"/>
              <w:rPr>
                <w:b/>
              </w:rPr>
            </w:pPr>
            <w:r>
              <w:t>1010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B62779" w14:textId="77777777" w:rsidR="00427B4C" w:rsidRPr="006057B5" w:rsidRDefault="00427B4C" w:rsidP="009071EA">
            <w:pPr>
              <w:pStyle w:val="affffc"/>
              <w:jc w:val="right"/>
              <w:rPr>
                <w:b/>
              </w:rPr>
            </w:pPr>
            <w:r>
              <w:t>470224,24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01518DB" w14:textId="77777777" w:rsidR="00427B4C" w:rsidRPr="006057B5" w:rsidRDefault="00427B4C" w:rsidP="009071EA">
            <w:pPr>
              <w:pStyle w:val="affffc"/>
              <w:jc w:val="right"/>
              <w:rPr>
                <w:b/>
              </w:rPr>
            </w:pPr>
            <w:r>
              <w:t>2256000,81</w:t>
            </w:r>
          </w:p>
        </w:tc>
      </w:tr>
      <w:tr w:rsidR="00427B4C" w:rsidRPr="006057B5" w14:paraId="28107D2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31FAF62" w14:textId="77777777" w:rsidR="00427B4C" w:rsidRPr="006057B5" w:rsidRDefault="00427B4C" w:rsidP="009071EA">
            <w:pPr>
              <w:pStyle w:val="affffc"/>
              <w:jc w:val="center"/>
              <w:rPr>
                <w:b/>
              </w:rPr>
            </w:pPr>
            <w:r>
              <w:t>1011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9817F2" w14:textId="77777777" w:rsidR="00427B4C" w:rsidRPr="006057B5" w:rsidRDefault="00427B4C" w:rsidP="009071EA">
            <w:pPr>
              <w:pStyle w:val="affffc"/>
              <w:jc w:val="right"/>
              <w:rPr>
                <w:b/>
              </w:rPr>
            </w:pPr>
            <w:r>
              <w:t>470224,17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2DB747C" w14:textId="77777777" w:rsidR="00427B4C" w:rsidRPr="006057B5" w:rsidRDefault="00427B4C" w:rsidP="009071EA">
            <w:pPr>
              <w:pStyle w:val="affffc"/>
              <w:jc w:val="right"/>
              <w:rPr>
                <w:b/>
              </w:rPr>
            </w:pPr>
            <w:r>
              <w:t>2256000,68</w:t>
            </w:r>
          </w:p>
        </w:tc>
      </w:tr>
      <w:tr w:rsidR="00427B4C" w:rsidRPr="006057B5" w14:paraId="14A1960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9E45A5" w14:textId="77777777" w:rsidR="00427B4C" w:rsidRPr="006057B5" w:rsidRDefault="00427B4C" w:rsidP="009071EA">
            <w:pPr>
              <w:pStyle w:val="affffc"/>
              <w:jc w:val="center"/>
              <w:rPr>
                <w:b/>
              </w:rPr>
            </w:pPr>
            <w:r>
              <w:t>1012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E283D0" w14:textId="77777777" w:rsidR="00427B4C" w:rsidRPr="006057B5" w:rsidRDefault="00427B4C" w:rsidP="009071EA">
            <w:pPr>
              <w:pStyle w:val="affffc"/>
              <w:jc w:val="right"/>
              <w:rPr>
                <w:b/>
              </w:rPr>
            </w:pPr>
            <w:r>
              <w:t>470224,13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E7973C" w14:textId="77777777" w:rsidR="00427B4C" w:rsidRPr="006057B5" w:rsidRDefault="00427B4C" w:rsidP="009071EA">
            <w:pPr>
              <w:pStyle w:val="affffc"/>
              <w:jc w:val="right"/>
              <w:rPr>
                <w:b/>
              </w:rPr>
            </w:pPr>
            <w:r>
              <w:t>2256000,54</w:t>
            </w:r>
          </w:p>
        </w:tc>
      </w:tr>
      <w:tr w:rsidR="00427B4C" w:rsidRPr="006057B5" w14:paraId="11155BD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604DA4B" w14:textId="77777777" w:rsidR="00427B4C" w:rsidRPr="006057B5" w:rsidRDefault="00427B4C" w:rsidP="009071EA">
            <w:pPr>
              <w:pStyle w:val="affffc"/>
              <w:jc w:val="center"/>
              <w:rPr>
                <w:b/>
              </w:rPr>
            </w:pPr>
            <w:r>
              <w:t>1013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37239F" w14:textId="77777777" w:rsidR="00427B4C" w:rsidRPr="006057B5" w:rsidRDefault="00427B4C" w:rsidP="009071EA">
            <w:pPr>
              <w:pStyle w:val="affffc"/>
              <w:jc w:val="right"/>
              <w:rPr>
                <w:b/>
              </w:rPr>
            </w:pPr>
            <w:r>
              <w:t>470224,10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5E6355" w14:textId="77777777" w:rsidR="00427B4C" w:rsidRPr="006057B5" w:rsidRDefault="00427B4C" w:rsidP="009071EA">
            <w:pPr>
              <w:pStyle w:val="affffc"/>
              <w:jc w:val="right"/>
              <w:rPr>
                <w:b/>
              </w:rPr>
            </w:pPr>
            <w:r>
              <w:t>2256000,40</w:t>
            </w:r>
          </w:p>
        </w:tc>
      </w:tr>
      <w:tr w:rsidR="00427B4C" w:rsidRPr="006057B5" w14:paraId="53849E0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7033A5" w14:textId="77777777" w:rsidR="00427B4C" w:rsidRPr="006057B5" w:rsidRDefault="00427B4C" w:rsidP="009071EA">
            <w:pPr>
              <w:pStyle w:val="affffc"/>
              <w:jc w:val="center"/>
              <w:rPr>
                <w:b/>
              </w:rPr>
            </w:pPr>
            <w:r>
              <w:t>1014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7A2F2A" w14:textId="77777777" w:rsidR="00427B4C" w:rsidRPr="006057B5" w:rsidRDefault="00427B4C" w:rsidP="009071EA">
            <w:pPr>
              <w:pStyle w:val="affffc"/>
              <w:jc w:val="right"/>
              <w:rPr>
                <w:b/>
              </w:rPr>
            </w:pPr>
            <w:r>
              <w:t>470224,09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C70193A" w14:textId="77777777" w:rsidR="00427B4C" w:rsidRPr="006057B5" w:rsidRDefault="00427B4C" w:rsidP="009071EA">
            <w:pPr>
              <w:pStyle w:val="affffc"/>
              <w:jc w:val="right"/>
              <w:rPr>
                <w:b/>
              </w:rPr>
            </w:pPr>
            <w:r>
              <w:t>2256000,25</w:t>
            </w:r>
          </w:p>
        </w:tc>
      </w:tr>
      <w:tr w:rsidR="00427B4C" w:rsidRPr="006057B5" w14:paraId="4FDC92B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1AFA28D" w14:textId="77777777" w:rsidR="00427B4C" w:rsidRPr="006057B5" w:rsidRDefault="00427B4C" w:rsidP="009071EA">
            <w:pPr>
              <w:pStyle w:val="affffc"/>
              <w:jc w:val="center"/>
              <w:rPr>
                <w:b/>
              </w:rPr>
            </w:pPr>
            <w:r>
              <w:t>1015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FBC88C" w14:textId="77777777" w:rsidR="00427B4C" w:rsidRPr="006057B5" w:rsidRDefault="00427B4C" w:rsidP="009071EA">
            <w:pPr>
              <w:pStyle w:val="affffc"/>
              <w:jc w:val="right"/>
              <w:rPr>
                <w:b/>
              </w:rPr>
            </w:pPr>
            <w:r>
              <w:t>470224,10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B498E14" w14:textId="77777777" w:rsidR="00427B4C" w:rsidRPr="006057B5" w:rsidRDefault="00427B4C" w:rsidP="009071EA">
            <w:pPr>
              <w:pStyle w:val="affffc"/>
              <w:jc w:val="right"/>
              <w:rPr>
                <w:b/>
              </w:rPr>
            </w:pPr>
            <w:r>
              <w:t>2256000,10</w:t>
            </w:r>
          </w:p>
        </w:tc>
      </w:tr>
      <w:tr w:rsidR="00427B4C" w:rsidRPr="006057B5" w14:paraId="4FE71D6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BF49333" w14:textId="77777777" w:rsidR="00427B4C" w:rsidRPr="006057B5" w:rsidRDefault="00427B4C" w:rsidP="009071EA">
            <w:pPr>
              <w:pStyle w:val="affffc"/>
              <w:jc w:val="center"/>
              <w:rPr>
                <w:b/>
              </w:rPr>
            </w:pPr>
            <w:r>
              <w:t>1016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BFF1E1" w14:textId="77777777" w:rsidR="00427B4C" w:rsidRPr="006057B5" w:rsidRDefault="00427B4C" w:rsidP="009071EA">
            <w:pPr>
              <w:pStyle w:val="affffc"/>
              <w:jc w:val="right"/>
              <w:rPr>
                <w:b/>
              </w:rPr>
            </w:pPr>
            <w:r>
              <w:t>470224,13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AF2338" w14:textId="77777777" w:rsidR="00427B4C" w:rsidRPr="006057B5" w:rsidRDefault="00427B4C" w:rsidP="009071EA">
            <w:pPr>
              <w:pStyle w:val="affffc"/>
              <w:jc w:val="right"/>
              <w:rPr>
                <w:b/>
              </w:rPr>
            </w:pPr>
            <w:r>
              <w:t>2255999,96</w:t>
            </w:r>
          </w:p>
        </w:tc>
      </w:tr>
      <w:tr w:rsidR="00427B4C" w:rsidRPr="006057B5" w14:paraId="5551E7F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60784C" w14:textId="77777777" w:rsidR="00427B4C" w:rsidRPr="006057B5" w:rsidRDefault="00427B4C" w:rsidP="009071EA">
            <w:pPr>
              <w:pStyle w:val="affffc"/>
              <w:jc w:val="center"/>
              <w:rPr>
                <w:b/>
              </w:rPr>
            </w:pPr>
            <w:r>
              <w:t>1017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FF3E110" w14:textId="77777777" w:rsidR="00427B4C" w:rsidRPr="006057B5" w:rsidRDefault="00427B4C" w:rsidP="009071EA">
            <w:pPr>
              <w:pStyle w:val="affffc"/>
              <w:jc w:val="right"/>
              <w:rPr>
                <w:b/>
              </w:rPr>
            </w:pPr>
            <w:r>
              <w:t>470224,17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0DFA8F" w14:textId="77777777" w:rsidR="00427B4C" w:rsidRPr="006057B5" w:rsidRDefault="00427B4C" w:rsidP="009071EA">
            <w:pPr>
              <w:pStyle w:val="affffc"/>
              <w:jc w:val="right"/>
              <w:rPr>
                <w:b/>
              </w:rPr>
            </w:pPr>
            <w:r>
              <w:t>2255999,82</w:t>
            </w:r>
          </w:p>
        </w:tc>
      </w:tr>
      <w:tr w:rsidR="00427B4C" w:rsidRPr="006057B5" w14:paraId="272C2E3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3CA20E" w14:textId="77777777" w:rsidR="00427B4C" w:rsidRPr="006057B5" w:rsidRDefault="00427B4C" w:rsidP="009071EA">
            <w:pPr>
              <w:pStyle w:val="affffc"/>
              <w:jc w:val="center"/>
              <w:rPr>
                <w:b/>
              </w:rPr>
            </w:pPr>
            <w:r>
              <w:t>1018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B21DD30" w14:textId="77777777" w:rsidR="00427B4C" w:rsidRPr="006057B5" w:rsidRDefault="00427B4C" w:rsidP="009071EA">
            <w:pPr>
              <w:pStyle w:val="affffc"/>
              <w:jc w:val="right"/>
              <w:rPr>
                <w:b/>
              </w:rPr>
            </w:pPr>
            <w:r>
              <w:t>470224,24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2F35B5" w14:textId="77777777" w:rsidR="00427B4C" w:rsidRPr="006057B5" w:rsidRDefault="00427B4C" w:rsidP="009071EA">
            <w:pPr>
              <w:pStyle w:val="affffc"/>
              <w:jc w:val="right"/>
              <w:rPr>
                <w:b/>
              </w:rPr>
            </w:pPr>
            <w:r>
              <w:t>2255999,68</w:t>
            </w:r>
          </w:p>
        </w:tc>
      </w:tr>
      <w:tr w:rsidR="00427B4C" w:rsidRPr="006057B5" w14:paraId="00587CE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F6603A" w14:textId="77777777" w:rsidR="00427B4C" w:rsidRPr="006057B5" w:rsidRDefault="00427B4C" w:rsidP="009071EA">
            <w:pPr>
              <w:pStyle w:val="affffc"/>
              <w:jc w:val="center"/>
              <w:rPr>
                <w:b/>
              </w:rPr>
            </w:pPr>
            <w:r>
              <w:t>1019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D68642" w14:textId="77777777" w:rsidR="00427B4C" w:rsidRPr="006057B5" w:rsidRDefault="00427B4C" w:rsidP="009071EA">
            <w:pPr>
              <w:pStyle w:val="affffc"/>
              <w:jc w:val="right"/>
              <w:rPr>
                <w:b/>
              </w:rPr>
            </w:pPr>
            <w:r>
              <w:t>470224,32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E96F1C" w14:textId="77777777" w:rsidR="00427B4C" w:rsidRPr="006057B5" w:rsidRDefault="00427B4C" w:rsidP="009071EA">
            <w:pPr>
              <w:pStyle w:val="affffc"/>
              <w:jc w:val="right"/>
              <w:rPr>
                <w:b/>
              </w:rPr>
            </w:pPr>
            <w:r>
              <w:t>2255999,56</w:t>
            </w:r>
          </w:p>
        </w:tc>
      </w:tr>
      <w:tr w:rsidR="00427B4C" w:rsidRPr="006057B5" w14:paraId="7E0448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DBCB44F" w14:textId="77777777" w:rsidR="00427B4C" w:rsidRPr="006057B5" w:rsidRDefault="00427B4C" w:rsidP="009071EA">
            <w:pPr>
              <w:pStyle w:val="affffc"/>
              <w:jc w:val="center"/>
              <w:rPr>
                <w:b/>
              </w:rPr>
            </w:pPr>
            <w:r>
              <w:t>1020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B5E2759" w14:textId="77777777" w:rsidR="00427B4C" w:rsidRPr="006057B5" w:rsidRDefault="00427B4C" w:rsidP="009071EA">
            <w:pPr>
              <w:pStyle w:val="affffc"/>
              <w:jc w:val="right"/>
              <w:rPr>
                <w:b/>
              </w:rPr>
            </w:pPr>
            <w:r>
              <w:t>470224,42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1851BB" w14:textId="77777777" w:rsidR="00427B4C" w:rsidRPr="006057B5" w:rsidRDefault="00427B4C" w:rsidP="009071EA">
            <w:pPr>
              <w:pStyle w:val="affffc"/>
              <w:jc w:val="right"/>
              <w:rPr>
                <w:b/>
              </w:rPr>
            </w:pPr>
            <w:r>
              <w:t>2255999,46</w:t>
            </w:r>
          </w:p>
        </w:tc>
      </w:tr>
      <w:tr w:rsidR="00427B4C" w:rsidRPr="006057B5" w14:paraId="64B6286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56F8033" w14:textId="77777777" w:rsidR="00427B4C" w:rsidRPr="006057B5" w:rsidRDefault="00427B4C" w:rsidP="009071EA">
            <w:pPr>
              <w:pStyle w:val="affffc"/>
              <w:jc w:val="center"/>
              <w:rPr>
                <w:b/>
              </w:rPr>
            </w:pPr>
            <w:r>
              <w:t>1021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95E9FD" w14:textId="77777777" w:rsidR="00427B4C" w:rsidRPr="006057B5" w:rsidRDefault="00427B4C" w:rsidP="009071EA">
            <w:pPr>
              <w:pStyle w:val="affffc"/>
              <w:jc w:val="right"/>
              <w:rPr>
                <w:b/>
              </w:rPr>
            </w:pPr>
            <w:r>
              <w:t>470224,53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F3E5100" w14:textId="77777777" w:rsidR="00427B4C" w:rsidRPr="006057B5" w:rsidRDefault="00427B4C" w:rsidP="009071EA">
            <w:pPr>
              <w:pStyle w:val="affffc"/>
              <w:jc w:val="right"/>
              <w:rPr>
                <w:b/>
              </w:rPr>
            </w:pPr>
            <w:r>
              <w:t>2255999,36</w:t>
            </w:r>
          </w:p>
        </w:tc>
      </w:tr>
      <w:tr w:rsidR="00427B4C" w:rsidRPr="006057B5" w14:paraId="1AEF156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396C49" w14:textId="77777777" w:rsidR="00427B4C" w:rsidRPr="006057B5" w:rsidRDefault="00427B4C" w:rsidP="009071EA">
            <w:pPr>
              <w:pStyle w:val="affffc"/>
              <w:jc w:val="center"/>
              <w:rPr>
                <w:b/>
              </w:rPr>
            </w:pPr>
            <w:r>
              <w:t>1022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4FBF713" w14:textId="77777777" w:rsidR="00427B4C" w:rsidRPr="006057B5" w:rsidRDefault="00427B4C" w:rsidP="009071EA">
            <w:pPr>
              <w:pStyle w:val="affffc"/>
              <w:jc w:val="right"/>
              <w:rPr>
                <w:b/>
              </w:rPr>
            </w:pPr>
            <w:r>
              <w:t>470224,65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1426379" w14:textId="77777777" w:rsidR="00427B4C" w:rsidRPr="006057B5" w:rsidRDefault="00427B4C" w:rsidP="009071EA">
            <w:pPr>
              <w:pStyle w:val="affffc"/>
              <w:jc w:val="right"/>
              <w:rPr>
                <w:b/>
              </w:rPr>
            </w:pPr>
            <w:r>
              <w:t>2255999,27</w:t>
            </w:r>
          </w:p>
        </w:tc>
      </w:tr>
      <w:tr w:rsidR="00427B4C" w:rsidRPr="006057B5" w14:paraId="1A2997E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15521B" w14:textId="77777777" w:rsidR="00427B4C" w:rsidRPr="006057B5" w:rsidRDefault="00427B4C" w:rsidP="009071EA">
            <w:pPr>
              <w:pStyle w:val="affffc"/>
              <w:jc w:val="center"/>
              <w:rPr>
                <w:b/>
              </w:rPr>
            </w:pPr>
            <w:r>
              <w:t>1023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9FBC468" w14:textId="77777777" w:rsidR="00427B4C" w:rsidRPr="006057B5" w:rsidRDefault="00427B4C" w:rsidP="009071EA">
            <w:pPr>
              <w:pStyle w:val="affffc"/>
              <w:jc w:val="right"/>
              <w:rPr>
                <w:b/>
              </w:rPr>
            </w:pPr>
            <w:r>
              <w:t>470224,79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AA8128" w14:textId="77777777" w:rsidR="00427B4C" w:rsidRPr="006057B5" w:rsidRDefault="00427B4C" w:rsidP="009071EA">
            <w:pPr>
              <w:pStyle w:val="affffc"/>
              <w:jc w:val="right"/>
              <w:rPr>
                <w:b/>
              </w:rPr>
            </w:pPr>
            <w:r>
              <w:t>2255999,20</w:t>
            </w:r>
          </w:p>
        </w:tc>
      </w:tr>
      <w:tr w:rsidR="00427B4C" w:rsidRPr="006057B5" w14:paraId="5ACFFA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8B62202" w14:textId="77777777" w:rsidR="00427B4C" w:rsidRPr="006057B5" w:rsidRDefault="00427B4C" w:rsidP="009071EA">
            <w:pPr>
              <w:pStyle w:val="affffc"/>
              <w:jc w:val="center"/>
              <w:rPr>
                <w:b/>
              </w:rPr>
            </w:pPr>
            <w:r>
              <w:t>1024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438870" w14:textId="77777777" w:rsidR="00427B4C" w:rsidRPr="006057B5" w:rsidRDefault="00427B4C" w:rsidP="009071EA">
            <w:pPr>
              <w:pStyle w:val="affffc"/>
              <w:jc w:val="right"/>
              <w:rPr>
                <w:b/>
              </w:rPr>
            </w:pPr>
            <w:r>
              <w:t>470224,92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FD5DEC5" w14:textId="77777777" w:rsidR="00427B4C" w:rsidRPr="006057B5" w:rsidRDefault="00427B4C" w:rsidP="009071EA">
            <w:pPr>
              <w:pStyle w:val="affffc"/>
              <w:jc w:val="right"/>
              <w:rPr>
                <w:b/>
              </w:rPr>
            </w:pPr>
            <w:r>
              <w:t>2255999,16</w:t>
            </w:r>
          </w:p>
        </w:tc>
      </w:tr>
      <w:tr w:rsidR="00427B4C" w:rsidRPr="006057B5" w14:paraId="3BB836A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BFEBB8" w14:textId="77777777" w:rsidR="00427B4C" w:rsidRPr="006057B5" w:rsidRDefault="00427B4C" w:rsidP="009071EA">
            <w:pPr>
              <w:pStyle w:val="affffc"/>
              <w:jc w:val="center"/>
              <w:rPr>
                <w:b/>
              </w:rPr>
            </w:pPr>
            <w:r>
              <w:t>1025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8C2F1D3" w14:textId="77777777" w:rsidR="00427B4C" w:rsidRPr="006057B5" w:rsidRDefault="00427B4C" w:rsidP="009071EA">
            <w:pPr>
              <w:pStyle w:val="affffc"/>
              <w:jc w:val="right"/>
              <w:rPr>
                <w:b/>
              </w:rPr>
            </w:pPr>
            <w:r>
              <w:t>470225,07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C3E86C" w14:textId="77777777" w:rsidR="00427B4C" w:rsidRPr="006057B5" w:rsidRDefault="00427B4C" w:rsidP="009071EA">
            <w:pPr>
              <w:pStyle w:val="affffc"/>
              <w:jc w:val="right"/>
              <w:rPr>
                <w:b/>
              </w:rPr>
            </w:pPr>
            <w:r>
              <w:t>2255999,14</w:t>
            </w:r>
          </w:p>
        </w:tc>
      </w:tr>
      <w:tr w:rsidR="00427B4C" w:rsidRPr="006057B5" w14:paraId="5A842AF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14653A" w14:textId="77777777" w:rsidR="00427B4C" w:rsidRPr="006057B5" w:rsidRDefault="00427B4C" w:rsidP="009071EA">
            <w:pPr>
              <w:pStyle w:val="affffc"/>
              <w:jc w:val="center"/>
              <w:rPr>
                <w:b/>
              </w:rPr>
            </w:pPr>
            <w:r>
              <w:t>1026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7C3864" w14:textId="77777777" w:rsidR="00427B4C" w:rsidRPr="006057B5" w:rsidRDefault="00427B4C" w:rsidP="009071EA">
            <w:pPr>
              <w:pStyle w:val="affffc"/>
              <w:jc w:val="right"/>
              <w:rPr>
                <w:b/>
              </w:rPr>
            </w:pPr>
            <w:r>
              <w:t>470225,22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8C1165" w14:textId="77777777" w:rsidR="00427B4C" w:rsidRPr="006057B5" w:rsidRDefault="00427B4C" w:rsidP="009071EA">
            <w:pPr>
              <w:pStyle w:val="affffc"/>
              <w:jc w:val="right"/>
              <w:rPr>
                <w:b/>
              </w:rPr>
            </w:pPr>
            <w:r>
              <w:t>2255999,13</w:t>
            </w:r>
          </w:p>
        </w:tc>
      </w:tr>
      <w:tr w:rsidR="00427B4C" w:rsidRPr="006057B5" w14:paraId="65DFEAB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70B5A0" w14:textId="77777777" w:rsidR="00427B4C" w:rsidRPr="006057B5" w:rsidRDefault="00427B4C" w:rsidP="009071EA">
            <w:pPr>
              <w:pStyle w:val="affffc"/>
              <w:jc w:val="center"/>
              <w:rPr>
                <w:b/>
              </w:rPr>
            </w:pPr>
            <w:r>
              <w:t>979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F46C94" w14:textId="77777777" w:rsidR="00427B4C" w:rsidRPr="006057B5" w:rsidRDefault="00427B4C" w:rsidP="009071EA">
            <w:pPr>
              <w:pStyle w:val="affffc"/>
              <w:jc w:val="right"/>
              <w:rPr>
                <w:b/>
              </w:rPr>
            </w:pPr>
            <w:r>
              <w:t>470225,36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4F63F1C" w14:textId="77777777" w:rsidR="00427B4C" w:rsidRPr="006057B5" w:rsidRDefault="00427B4C" w:rsidP="009071EA">
            <w:pPr>
              <w:pStyle w:val="affffc"/>
              <w:jc w:val="right"/>
              <w:rPr>
                <w:b/>
              </w:rPr>
            </w:pPr>
            <w:r>
              <w:t>2255999,13</w:t>
            </w:r>
          </w:p>
        </w:tc>
      </w:tr>
      <w:tr w:rsidR="00427B4C" w:rsidRPr="006057B5" w14:paraId="7AABD975"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5A3D3F22" w14:textId="77777777" w:rsidR="00427B4C" w:rsidRPr="006057B5" w:rsidRDefault="00427B4C" w:rsidP="009071EA">
            <w:pPr>
              <w:pStyle w:val="affffc"/>
              <w:rPr>
                <w:b/>
              </w:rPr>
            </w:pPr>
          </w:p>
        </w:tc>
      </w:tr>
      <w:tr w:rsidR="00427B4C" w:rsidRPr="006057B5" w14:paraId="281A70A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DC2631A" w14:textId="77777777" w:rsidR="00427B4C" w:rsidRPr="006057B5" w:rsidRDefault="00427B4C" w:rsidP="009071EA">
            <w:pPr>
              <w:pStyle w:val="affffc"/>
              <w:jc w:val="center"/>
              <w:rPr>
                <w:b/>
              </w:rPr>
            </w:pPr>
            <w:r>
              <w:t>1027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560B131" w14:textId="77777777" w:rsidR="00427B4C" w:rsidRPr="006057B5" w:rsidRDefault="00427B4C" w:rsidP="009071EA">
            <w:pPr>
              <w:pStyle w:val="affffc"/>
              <w:jc w:val="right"/>
              <w:rPr>
                <w:b/>
              </w:rPr>
            </w:pPr>
            <w:r>
              <w:t>466412,19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7A68FC" w14:textId="77777777" w:rsidR="00427B4C" w:rsidRPr="006057B5" w:rsidRDefault="00427B4C" w:rsidP="009071EA">
            <w:pPr>
              <w:pStyle w:val="affffc"/>
              <w:jc w:val="right"/>
              <w:rPr>
                <w:b/>
              </w:rPr>
            </w:pPr>
            <w:r>
              <w:t>2250666,41</w:t>
            </w:r>
          </w:p>
        </w:tc>
      </w:tr>
      <w:tr w:rsidR="00427B4C" w:rsidRPr="006057B5" w14:paraId="04CA1A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95F853E" w14:textId="77777777" w:rsidR="00427B4C" w:rsidRPr="006057B5" w:rsidRDefault="00427B4C" w:rsidP="009071EA">
            <w:pPr>
              <w:pStyle w:val="affffc"/>
              <w:jc w:val="center"/>
              <w:rPr>
                <w:b/>
              </w:rPr>
            </w:pPr>
            <w:r>
              <w:t>1028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874A35" w14:textId="77777777" w:rsidR="00427B4C" w:rsidRPr="006057B5" w:rsidRDefault="00427B4C" w:rsidP="009071EA">
            <w:pPr>
              <w:pStyle w:val="affffc"/>
              <w:jc w:val="right"/>
              <w:rPr>
                <w:b/>
              </w:rPr>
            </w:pPr>
            <w:r>
              <w:t>466410,18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368CF2" w14:textId="77777777" w:rsidR="00427B4C" w:rsidRPr="006057B5" w:rsidRDefault="00427B4C" w:rsidP="009071EA">
            <w:pPr>
              <w:pStyle w:val="affffc"/>
              <w:jc w:val="right"/>
              <w:rPr>
                <w:b/>
              </w:rPr>
            </w:pPr>
            <w:r>
              <w:t>2250656,76</w:t>
            </w:r>
          </w:p>
        </w:tc>
      </w:tr>
      <w:tr w:rsidR="00427B4C" w:rsidRPr="006057B5" w14:paraId="67A5A46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75C516" w14:textId="77777777" w:rsidR="00427B4C" w:rsidRPr="006057B5" w:rsidRDefault="00427B4C" w:rsidP="009071EA">
            <w:pPr>
              <w:pStyle w:val="affffc"/>
              <w:jc w:val="center"/>
              <w:rPr>
                <w:b/>
              </w:rPr>
            </w:pPr>
            <w:r>
              <w:t>1029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16C24C" w14:textId="77777777" w:rsidR="00427B4C" w:rsidRPr="006057B5" w:rsidRDefault="00427B4C" w:rsidP="009071EA">
            <w:pPr>
              <w:pStyle w:val="affffc"/>
              <w:jc w:val="right"/>
              <w:rPr>
                <w:b/>
              </w:rPr>
            </w:pPr>
            <w:r>
              <w:t>466406,18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28A744" w14:textId="77777777" w:rsidR="00427B4C" w:rsidRPr="006057B5" w:rsidRDefault="00427B4C" w:rsidP="009071EA">
            <w:pPr>
              <w:pStyle w:val="affffc"/>
              <w:jc w:val="right"/>
              <w:rPr>
                <w:b/>
              </w:rPr>
            </w:pPr>
            <w:r>
              <w:t>2250651,61</w:t>
            </w:r>
          </w:p>
        </w:tc>
      </w:tr>
      <w:tr w:rsidR="00427B4C" w:rsidRPr="006057B5" w14:paraId="7BA7CAA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A024C8" w14:textId="77777777" w:rsidR="00427B4C" w:rsidRPr="006057B5" w:rsidRDefault="00427B4C" w:rsidP="009071EA">
            <w:pPr>
              <w:pStyle w:val="affffc"/>
              <w:jc w:val="center"/>
              <w:rPr>
                <w:b/>
              </w:rPr>
            </w:pPr>
            <w:r>
              <w:t>1030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AFFD0D" w14:textId="77777777" w:rsidR="00427B4C" w:rsidRPr="006057B5" w:rsidRDefault="00427B4C" w:rsidP="009071EA">
            <w:pPr>
              <w:pStyle w:val="affffc"/>
              <w:jc w:val="right"/>
              <w:rPr>
                <w:b/>
              </w:rPr>
            </w:pPr>
            <w:r>
              <w:t>466399,48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48BA0E3" w14:textId="77777777" w:rsidR="00427B4C" w:rsidRPr="006057B5" w:rsidRDefault="00427B4C" w:rsidP="009071EA">
            <w:pPr>
              <w:pStyle w:val="affffc"/>
              <w:jc w:val="right"/>
              <w:rPr>
                <w:b/>
              </w:rPr>
            </w:pPr>
            <w:r>
              <w:t>2250649,42</w:t>
            </w:r>
          </w:p>
        </w:tc>
      </w:tr>
      <w:tr w:rsidR="00427B4C" w:rsidRPr="006057B5" w14:paraId="03F1F2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F17411C" w14:textId="77777777" w:rsidR="00427B4C" w:rsidRPr="006057B5" w:rsidRDefault="00427B4C" w:rsidP="009071EA">
            <w:pPr>
              <w:pStyle w:val="affffc"/>
              <w:jc w:val="center"/>
              <w:rPr>
                <w:b/>
              </w:rPr>
            </w:pPr>
            <w:r>
              <w:t>1031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A29CF86" w14:textId="77777777" w:rsidR="00427B4C" w:rsidRPr="006057B5" w:rsidRDefault="00427B4C" w:rsidP="009071EA">
            <w:pPr>
              <w:pStyle w:val="affffc"/>
              <w:jc w:val="right"/>
              <w:rPr>
                <w:b/>
              </w:rPr>
            </w:pPr>
            <w:r>
              <w:t>466363,84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0B275D" w14:textId="77777777" w:rsidR="00427B4C" w:rsidRPr="006057B5" w:rsidRDefault="00427B4C" w:rsidP="009071EA">
            <w:pPr>
              <w:pStyle w:val="affffc"/>
              <w:jc w:val="right"/>
              <w:rPr>
                <w:b/>
              </w:rPr>
            </w:pPr>
            <w:r>
              <w:t>2250601,78</w:t>
            </w:r>
          </w:p>
        </w:tc>
      </w:tr>
      <w:tr w:rsidR="00427B4C" w:rsidRPr="006057B5" w14:paraId="7DDBCB9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0052C5" w14:textId="77777777" w:rsidR="00427B4C" w:rsidRPr="006057B5" w:rsidRDefault="00427B4C" w:rsidP="009071EA">
            <w:pPr>
              <w:pStyle w:val="affffc"/>
              <w:jc w:val="center"/>
              <w:rPr>
                <w:b/>
              </w:rPr>
            </w:pPr>
            <w:r>
              <w:t>1032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743B03" w14:textId="77777777" w:rsidR="00427B4C" w:rsidRPr="006057B5" w:rsidRDefault="00427B4C" w:rsidP="009071EA">
            <w:pPr>
              <w:pStyle w:val="affffc"/>
              <w:jc w:val="right"/>
              <w:rPr>
                <w:b/>
              </w:rPr>
            </w:pPr>
            <w:r>
              <w:t>466340,33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508CE36" w14:textId="77777777" w:rsidR="00427B4C" w:rsidRPr="006057B5" w:rsidRDefault="00427B4C" w:rsidP="009071EA">
            <w:pPr>
              <w:pStyle w:val="affffc"/>
              <w:jc w:val="right"/>
              <w:rPr>
                <w:b/>
              </w:rPr>
            </w:pPr>
            <w:r>
              <w:t>2250618,99</w:t>
            </w:r>
          </w:p>
        </w:tc>
      </w:tr>
      <w:tr w:rsidR="00427B4C" w:rsidRPr="006057B5" w14:paraId="49F9C74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1DBE0F" w14:textId="77777777" w:rsidR="00427B4C" w:rsidRPr="006057B5" w:rsidRDefault="00427B4C" w:rsidP="009071EA">
            <w:pPr>
              <w:pStyle w:val="affffc"/>
              <w:jc w:val="center"/>
              <w:rPr>
                <w:b/>
              </w:rPr>
            </w:pPr>
            <w:r>
              <w:t>1033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41148CD" w14:textId="77777777" w:rsidR="00427B4C" w:rsidRPr="006057B5" w:rsidRDefault="00427B4C" w:rsidP="009071EA">
            <w:pPr>
              <w:pStyle w:val="affffc"/>
              <w:jc w:val="right"/>
              <w:rPr>
                <w:b/>
              </w:rPr>
            </w:pPr>
            <w:r>
              <w:t>466337,91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22A3FC" w14:textId="77777777" w:rsidR="00427B4C" w:rsidRPr="006057B5" w:rsidRDefault="00427B4C" w:rsidP="009071EA">
            <w:pPr>
              <w:pStyle w:val="affffc"/>
              <w:jc w:val="right"/>
              <w:rPr>
                <w:b/>
              </w:rPr>
            </w:pPr>
            <w:r>
              <w:t>2250620,76</w:t>
            </w:r>
          </w:p>
        </w:tc>
      </w:tr>
      <w:tr w:rsidR="00427B4C" w:rsidRPr="006057B5" w14:paraId="07AB4EF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5EA246" w14:textId="77777777" w:rsidR="00427B4C" w:rsidRPr="006057B5" w:rsidRDefault="00427B4C" w:rsidP="009071EA">
            <w:pPr>
              <w:pStyle w:val="affffc"/>
              <w:jc w:val="center"/>
              <w:rPr>
                <w:b/>
              </w:rPr>
            </w:pPr>
            <w:r>
              <w:t>1034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F8402BD" w14:textId="77777777" w:rsidR="00427B4C" w:rsidRPr="006057B5" w:rsidRDefault="00427B4C" w:rsidP="009071EA">
            <w:pPr>
              <w:pStyle w:val="affffc"/>
              <w:jc w:val="right"/>
              <w:rPr>
                <w:b/>
              </w:rPr>
            </w:pPr>
            <w:r>
              <w:t>466334,41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69E60C" w14:textId="77777777" w:rsidR="00427B4C" w:rsidRPr="006057B5" w:rsidRDefault="00427B4C" w:rsidP="009071EA">
            <w:pPr>
              <w:pStyle w:val="affffc"/>
              <w:jc w:val="right"/>
              <w:rPr>
                <w:b/>
              </w:rPr>
            </w:pPr>
            <w:r>
              <w:t>2250623,32</w:t>
            </w:r>
          </w:p>
        </w:tc>
      </w:tr>
      <w:tr w:rsidR="00427B4C" w:rsidRPr="006057B5" w14:paraId="6B46C82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008C07" w14:textId="77777777" w:rsidR="00427B4C" w:rsidRPr="006057B5" w:rsidRDefault="00427B4C" w:rsidP="009071EA">
            <w:pPr>
              <w:pStyle w:val="affffc"/>
              <w:jc w:val="center"/>
              <w:rPr>
                <w:b/>
              </w:rPr>
            </w:pPr>
            <w:r>
              <w:t>1035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A08DAE1" w14:textId="77777777" w:rsidR="00427B4C" w:rsidRPr="006057B5" w:rsidRDefault="00427B4C" w:rsidP="009071EA">
            <w:pPr>
              <w:pStyle w:val="affffc"/>
              <w:jc w:val="right"/>
              <w:rPr>
                <w:b/>
              </w:rPr>
            </w:pPr>
            <w:r>
              <w:t>466310,05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C1F0FC" w14:textId="77777777" w:rsidR="00427B4C" w:rsidRPr="006057B5" w:rsidRDefault="00427B4C" w:rsidP="009071EA">
            <w:pPr>
              <w:pStyle w:val="affffc"/>
              <w:jc w:val="right"/>
              <w:rPr>
                <w:b/>
              </w:rPr>
            </w:pPr>
            <w:r>
              <w:t>2250645,29</w:t>
            </w:r>
          </w:p>
        </w:tc>
      </w:tr>
      <w:tr w:rsidR="00427B4C" w:rsidRPr="006057B5" w14:paraId="07A9EDB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578E9B1" w14:textId="77777777" w:rsidR="00427B4C" w:rsidRPr="006057B5" w:rsidRDefault="00427B4C" w:rsidP="009071EA">
            <w:pPr>
              <w:pStyle w:val="affffc"/>
              <w:jc w:val="center"/>
              <w:rPr>
                <w:b/>
              </w:rPr>
            </w:pPr>
            <w:r>
              <w:t>1036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A9F242" w14:textId="77777777" w:rsidR="00427B4C" w:rsidRPr="006057B5" w:rsidRDefault="00427B4C" w:rsidP="009071EA">
            <w:pPr>
              <w:pStyle w:val="affffc"/>
              <w:jc w:val="right"/>
              <w:rPr>
                <w:b/>
              </w:rPr>
            </w:pPr>
            <w:r>
              <w:t>466259,89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4BFA857" w14:textId="77777777" w:rsidR="00427B4C" w:rsidRPr="006057B5" w:rsidRDefault="00427B4C" w:rsidP="009071EA">
            <w:pPr>
              <w:pStyle w:val="affffc"/>
              <w:jc w:val="right"/>
              <w:rPr>
                <w:b/>
              </w:rPr>
            </w:pPr>
            <w:r>
              <w:t>2250689,58</w:t>
            </w:r>
          </w:p>
        </w:tc>
      </w:tr>
      <w:tr w:rsidR="00427B4C" w:rsidRPr="006057B5" w14:paraId="5DE1A1D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D108235" w14:textId="77777777" w:rsidR="00427B4C" w:rsidRPr="006057B5" w:rsidRDefault="00427B4C" w:rsidP="009071EA">
            <w:pPr>
              <w:pStyle w:val="affffc"/>
              <w:jc w:val="center"/>
              <w:rPr>
                <w:b/>
              </w:rPr>
            </w:pPr>
            <w:r>
              <w:t>1037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5FFC1B" w14:textId="77777777" w:rsidR="00427B4C" w:rsidRPr="006057B5" w:rsidRDefault="00427B4C" w:rsidP="009071EA">
            <w:pPr>
              <w:pStyle w:val="affffc"/>
              <w:jc w:val="right"/>
              <w:rPr>
                <w:b/>
              </w:rPr>
            </w:pPr>
            <w:r>
              <w:t>466231,26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6574AEA" w14:textId="77777777" w:rsidR="00427B4C" w:rsidRPr="006057B5" w:rsidRDefault="00427B4C" w:rsidP="009071EA">
            <w:pPr>
              <w:pStyle w:val="affffc"/>
              <w:jc w:val="right"/>
              <w:rPr>
                <w:b/>
              </w:rPr>
            </w:pPr>
            <w:r>
              <w:t>2250715,20</w:t>
            </w:r>
          </w:p>
        </w:tc>
      </w:tr>
      <w:tr w:rsidR="00427B4C" w:rsidRPr="006057B5" w14:paraId="2214F50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0A7CBD" w14:textId="77777777" w:rsidR="00427B4C" w:rsidRPr="006057B5" w:rsidRDefault="00427B4C" w:rsidP="009071EA">
            <w:pPr>
              <w:pStyle w:val="affffc"/>
              <w:jc w:val="center"/>
              <w:rPr>
                <w:b/>
              </w:rPr>
            </w:pPr>
            <w:r>
              <w:t>1038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1602B04" w14:textId="77777777" w:rsidR="00427B4C" w:rsidRPr="006057B5" w:rsidRDefault="00427B4C" w:rsidP="009071EA">
            <w:pPr>
              <w:pStyle w:val="affffc"/>
              <w:jc w:val="right"/>
              <w:rPr>
                <w:b/>
              </w:rPr>
            </w:pPr>
            <w:r>
              <w:t>466189,49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5EEF74" w14:textId="77777777" w:rsidR="00427B4C" w:rsidRPr="006057B5" w:rsidRDefault="00427B4C" w:rsidP="009071EA">
            <w:pPr>
              <w:pStyle w:val="affffc"/>
              <w:jc w:val="right"/>
              <w:rPr>
                <w:b/>
              </w:rPr>
            </w:pPr>
            <w:r>
              <w:t>2250757,27</w:t>
            </w:r>
          </w:p>
        </w:tc>
      </w:tr>
      <w:tr w:rsidR="00427B4C" w:rsidRPr="006057B5" w14:paraId="5C0970F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909F19B" w14:textId="77777777" w:rsidR="00427B4C" w:rsidRPr="006057B5" w:rsidRDefault="00427B4C" w:rsidP="009071EA">
            <w:pPr>
              <w:pStyle w:val="affffc"/>
              <w:jc w:val="center"/>
              <w:rPr>
                <w:b/>
              </w:rPr>
            </w:pPr>
            <w:r>
              <w:t>1039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D8680C8" w14:textId="77777777" w:rsidR="00427B4C" w:rsidRPr="006057B5" w:rsidRDefault="00427B4C" w:rsidP="009071EA">
            <w:pPr>
              <w:pStyle w:val="affffc"/>
              <w:jc w:val="right"/>
              <w:rPr>
                <w:b/>
              </w:rPr>
            </w:pPr>
            <w:r>
              <w:t>466180,33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C073859" w14:textId="77777777" w:rsidR="00427B4C" w:rsidRPr="006057B5" w:rsidRDefault="00427B4C" w:rsidP="009071EA">
            <w:pPr>
              <w:pStyle w:val="affffc"/>
              <w:jc w:val="right"/>
              <w:rPr>
                <w:b/>
              </w:rPr>
            </w:pPr>
            <w:r>
              <w:t>2250766,50</w:t>
            </w:r>
          </w:p>
        </w:tc>
      </w:tr>
      <w:tr w:rsidR="00427B4C" w:rsidRPr="006057B5" w14:paraId="4EA4421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3EB9BF" w14:textId="77777777" w:rsidR="00427B4C" w:rsidRPr="006057B5" w:rsidRDefault="00427B4C" w:rsidP="009071EA">
            <w:pPr>
              <w:pStyle w:val="affffc"/>
              <w:jc w:val="center"/>
              <w:rPr>
                <w:b/>
              </w:rPr>
            </w:pPr>
            <w:r>
              <w:t>1040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68B952" w14:textId="77777777" w:rsidR="00427B4C" w:rsidRPr="006057B5" w:rsidRDefault="00427B4C" w:rsidP="009071EA">
            <w:pPr>
              <w:pStyle w:val="affffc"/>
              <w:jc w:val="right"/>
              <w:rPr>
                <w:b/>
              </w:rPr>
            </w:pPr>
            <w:r>
              <w:t>466144,52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9A25AD" w14:textId="77777777" w:rsidR="00427B4C" w:rsidRPr="006057B5" w:rsidRDefault="00427B4C" w:rsidP="009071EA">
            <w:pPr>
              <w:pStyle w:val="affffc"/>
              <w:jc w:val="right"/>
              <w:rPr>
                <w:b/>
              </w:rPr>
            </w:pPr>
            <w:r>
              <w:t>2250733,97</w:t>
            </w:r>
          </w:p>
        </w:tc>
      </w:tr>
      <w:tr w:rsidR="00427B4C" w:rsidRPr="006057B5" w14:paraId="4E2285A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88BAA3" w14:textId="77777777" w:rsidR="00427B4C" w:rsidRPr="006057B5" w:rsidRDefault="00427B4C" w:rsidP="009071EA">
            <w:pPr>
              <w:pStyle w:val="affffc"/>
              <w:jc w:val="center"/>
              <w:rPr>
                <w:b/>
              </w:rPr>
            </w:pPr>
            <w:r>
              <w:t>1041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E6CB4DD" w14:textId="77777777" w:rsidR="00427B4C" w:rsidRPr="006057B5" w:rsidRDefault="00427B4C" w:rsidP="009071EA">
            <w:pPr>
              <w:pStyle w:val="affffc"/>
              <w:jc w:val="right"/>
              <w:rPr>
                <w:b/>
              </w:rPr>
            </w:pPr>
            <w:r>
              <w:t>466123,97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B635E3A" w14:textId="77777777" w:rsidR="00427B4C" w:rsidRPr="006057B5" w:rsidRDefault="00427B4C" w:rsidP="009071EA">
            <w:pPr>
              <w:pStyle w:val="affffc"/>
              <w:jc w:val="right"/>
              <w:rPr>
                <w:b/>
              </w:rPr>
            </w:pPr>
            <w:r>
              <w:t>2250711,23</w:t>
            </w:r>
          </w:p>
        </w:tc>
      </w:tr>
      <w:tr w:rsidR="00427B4C" w:rsidRPr="006057B5" w14:paraId="58EF100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D6F16F1" w14:textId="77777777" w:rsidR="00427B4C" w:rsidRPr="006057B5" w:rsidRDefault="00427B4C" w:rsidP="009071EA">
            <w:pPr>
              <w:pStyle w:val="affffc"/>
              <w:jc w:val="center"/>
              <w:rPr>
                <w:b/>
              </w:rPr>
            </w:pPr>
            <w:r>
              <w:t>1042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9CFCDE7" w14:textId="77777777" w:rsidR="00427B4C" w:rsidRPr="006057B5" w:rsidRDefault="00427B4C" w:rsidP="009071EA">
            <w:pPr>
              <w:pStyle w:val="affffc"/>
              <w:jc w:val="right"/>
              <w:rPr>
                <w:b/>
              </w:rPr>
            </w:pPr>
            <w:r>
              <w:t>466102,75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41AF328" w14:textId="77777777" w:rsidR="00427B4C" w:rsidRPr="006057B5" w:rsidRDefault="00427B4C" w:rsidP="009071EA">
            <w:pPr>
              <w:pStyle w:val="affffc"/>
              <w:jc w:val="right"/>
              <w:rPr>
                <w:b/>
              </w:rPr>
            </w:pPr>
            <w:r>
              <w:t>2250686,71</w:t>
            </w:r>
          </w:p>
        </w:tc>
      </w:tr>
      <w:tr w:rsidR="00427B4C" w:rsidRPr="006057B5" w14:paraId="25BFAD9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6460BB1" w14:textId="77777777" w:rsidR="00427B4C" w:rsidRPr="006057B5" w:rsidRDefault="00427B4C" w:rsidP="009071EA">
            <w:pPr>
              <w:pStyle w:val="affffc"/>
              <w:jc w:val="center"/>
              <w:rPr>
                <w:b/>
              </w:rPr>
            </w:pPr>
            <w:r>
              <w:t>1043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3B85E1" w14:textId="77777777" w:rsidR="00427B4C" w:rsidRPr="006057B5" w:rsidRDefault="00427B4C" w:rsidP="009071EA">
            <w:pPr>
              <w:pStyle w:val="affffc"/>
              <w:jc w:val="right"/>
              <w:rPr>
                <w:b/>
              </w:rPr>
            </w:pPr>
            <w:r>
              <w:t>466009,10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E8BD6E4" w14:textId="77777777" w:rsidR="00427B4C" w:rsidRPr="006057B5" w:rsidRDefault="00427B4C" w:rsidP="009071EA">
            <w:pPr>
              <w:pStyle w:val="affffc"/>
              <w:jc w:val="right"/>
              <w:rPr>
                <w:b/>
              </w:rPr>
            </w:pPr>
            <w:r>
              <w:t>2250584,04</w:t>
            </w:r>
          </w:p>
        </w:tc>
      </w:tr>
      <w:tr w:rsidR="00427B4C" w:rsidRPr="006057B5" w14:paraId="0588A29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5743022" w14:textId="77777777" w:rsidR="00427B4C" w:rsidRPr="006057B5" w:rsidRDefault="00427B4C" w:rsidP="009071EA">
            <w:pPr>
              <w:pStyle w:val="affffc"/>
              <w:jc w:val="center"/>
              <w:rPr>
                <w:b/>
              </w:rPr>
            </w:pPr>
            <w:r>
              <w:t>1044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56768DD" w14:textId="77777777" w:rsidR="00427B4C" w:rsidRPr="006057B5" w:rsidRDefault="00427B4C" w:rsidP="009071EA">
            <w:pPr>
              <w:pStyle w:val="affffc"/>
              <w:jc w:val="right"/>
              <w:rPr>
                <w:b/>
              </w:rPr>
            </w:pPr>
            <w:r>
              <w:t>465950,36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2E97F7" w14:textId="77777777" w:rsidR="00427B4C" w:rsidRPr="006057B5" w:rsidRDefault="00427B4C" w:rsidP="009071EA">
            <w:pPr>
              <w:pStyle w:val="affffc"/>
              <w:jc w:val="right"/>
              <w:rPr>
                <w:b/>
              </w:rPr>
            </w:pPr>
            <w:r>
              <w:t>2250521,41</w:t>
            </w:r>
          </w:p>
        </w:tc>
      </w:tr>
      <w:tr w:rsidR="00427B4C" w:rsidRPr="006057B5" w14:paraId="1C5F3CD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D3509A" w14:textId="77777777" w:rsidR="00427B4C" w:rsidRPr="006057B5" w:rsidRDefault="00427B4C" w:rsidP="009071EA">
            <w:pPr>
              <w:pStyle w:val="affffc"/>
              <w:jc w:val="center"/>
              <w:rPr>
                <w:b/>
              </w:rPr>
            </w:pPr>
            <w:r>
              <w:t>1045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C80F8A" w14:textId="77777777" w:rsidR="00427B4C" w:rsidRPr="006057B5" w:rsidRDefault="00427B4C" w:rsidP="009071EA">
            <w:pPr>
              <w:pStyle w:val="affffc"/>
              <w:jc w:val="right"/>
              <w:rPr>
                <w:b/>
              </w:rPr>
            </w:pPr>
            <w:r>
              <w:t>465928,44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091B0A" w14:textId="77777777" w:rsidR="00427B4C" w:rsidRPr="006057B5" w:rsidRDefault="00427B4C" w:rsidP="009071EA">
            <w:pPr>
              <w:pStyle w:val="affffc"/>
              <w:jc w:val="right"/>
              <w:rPr>
                <w:b/>
              </w:rPr>
            </w:pPr>
            <w:r>
              <w:t>2250498,12</w:t>
            </w:r>
          </w:p>
        </w:tc>
      </w:tr>
      <w:tr w:rsidR="00427B4C" w:rsidRPr="006057B5" w14:paraId="451E2D0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CAE5888" w14:textId="77777777" w:rsidR="00427B4C" w:rsidRPr="006057B5" w:rsidRDefault="00427B4C" w:rsidP="009071EA">
            <w:pPr>
              <w:pStyle w:val="affffc"/>
              <w:jc w:val="center"/>
              <w:rPr>
                <w:b/>
              </w:rPr>
            </w:pPr>
            <w:r>
              <w:t>440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870B03" w14:textId="77777777" w:rsidR="00427B4C" w:rsidRPr="006057B5" w:rsidRDefault="00427B4C" w:rsidP="009071EA">
            <w:pPr>
              <w:pStyle w:val="affffc"/>
              <w:jc w:val="right"/>
              <w:rPr>
                <w:b/>
              </w:rPr>
            </w:pPr>
            <w:r>
              <w:t>465955,31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2BE2F02" w14:textId="77777777" w:rsidR="00427B4C" w:rsidRPr="006057B5" w:rsidRDefault="00427B4C" w:rsidP="009071EA">
            <w:pPr>
              <w:pStyle w:val="affffc"/>
              <w:jc w:val="right"/>
              <w:rPr>
                <w:b/>
              </w:rPr>
            </w:pPr>
            <w:r>
              <w:t>2250472,81</w:t>
            </w:r>
          </w:p>
        </w:tc>
      </w:tr>
      <w:tr w:rsidR="00427B4C" w:rsidRPr="006057B5" w14:paraId="76DE267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B336F2" w14:textId="77777777" w:rsidR="00427B4C" w:rsidRPr="006057B5" w:rsidRDefault="00427B4C" w:rsidP="009071EA">
            <w:pPr>
              <w:pStyle w:val="affffc"/>
              <w:jc w:val="center"/>
              <w:rPr>
                <w:b/>
              </w:rPr>
            </w:pPr>
            <w:r>
              <w:t>439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34FB8FB" w14:textId="77777777" w:rsidR="00427B4C" w:rsidRPr="006057B5" w:rsidRDefault="00427B4C" w:rsidP="009071EA">
            <w:pPr>
              <w:pStyle w:val="affffc"/>
              <w:jc w:val="right"/>
              <w:rPr>
                <w:b/>
              </w:rPr>
            </w:pPr>
            <w:r>
              <w:t>465959,62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4785191" w14:textId="77777777" w:rsidR="00427B4C" w:rsidRPr="006057B5" w:rsidRDefault="00427B4C" w:rsidP="009071EA">
            <w:pPr>
              <w:pStyle w:val="affffc"/>
              <w:jc w:val="right"/>
              <w:rPr>
                <w:b/>
              </w:rPr>
            </w:pPr>
            <w:r>
              <w:t>2250486,75</w:t>
            </w:r>
          </w:p>
        </w:tc>
      </w:tr>
      <w:tr w:rsidR="00427B4C" w:rsidRPr="006057B5" w14:paraId="02B4D24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37616DE" w14:textId="77777777" w:rsidR="00427B4C" w:rsidRPr="006057B5" w:rsidRDefault="00427B4C" w:rsidP="009071EA">
            <w:pPr>
              <w:pStyle w:val="affffc"/>
              <w:jc w:val="center"/>
              <w:rPr>
                <w:b/>
              </w:rPr>
            </w:pPr>
            <w:r>
              <w:t>438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4581DB0" w14:textId="77777777" w:rsidR="00427B4C" w:rsidRPr="006057B5" w:rsidRDefault="00427B4C" w:rsidP="009071EA">
            <w:pPr>
              <w:pStyle w:val="affffc"/>
              <w:jc w:val="right"/>
              <w:rPr>
                <w:b/>
              </w:rPr>
            </w:pPr>
            <w:r>
              <w:t>466092,98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377B703" w14:textId="77777777" w:rsidR="00427B4C" w:rsidRPr="006057B5" w:rsidRDefault="00427B4C" w:rsidP="009071EA">
            <w:pPr>
              <w:pStyle w:val="affffc"/>
              <w:jc w:val="right"/>
              <w:rPr>
                <w:b/>
              </w:rPr>
            </w:pPr>
            <w:r>
              <w:t>2250637,44</w:t>
            </w:r>
          </w:p>
        </w:tc>
      </w:tr>
      <w:tr w:rsidR="00427B4C" w:rsidRPr="006057B5" w14:paraId="6D42DB3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DF37549" w14:textId="77777777" w:rsidR="00427B4C" w:rsidRPr="006057B5" w:rsidRDefault="00427B4C" w:rsidP="009071EA">
            <w:pPr>
              <w:pStyle w:val="affffc"/>
              <w:jc w:val="center"/>
              <w:rPr>
                <w:b/>
              </w:rPr>
            </w:pPr>
            <w:r>
              <w:t>437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FE751A8" w14:textId="77777777" w:rsidR="00427B4C" w:rsidRPr="006057B5" w:rsidRDefault="00427B4C" w:rsidP="009071EA">
            <w:pPr>
              <w:pStyle w:val="affffc"/>
              <w:jc w:val="right"/>
              <w:rPr>
                <w:b/>
              </w:rPr>
            </w:pPr>
            <w:r>
              <w:t>466134,06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834663B" w14:textId="77777777" w:rsidR="00427B4C" w:rsidRPr="006057B5" w:rsidRDefault="00427B4C" w:rsidP="009071EA">
            <w:pPr>
              <w:pStyle w:val="affffc"/>
              <w:jc w:val="right"/>
              <w:rPr>
                <w:b/>
              </w:rPr>
            </w:pPr>
            <w:r>
              <w:t>2250692,94</w:t>
            </w:r>
          </w:p>
        </w:tc>
      </w:tr>
      <w:tr w:rsidR="00427B4C" w:rsidRPr="006057B5" w14:paraId="6127D75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8E0E1DD" w14:textId="77777777" w:rsidR="00427B4C" w:rsidRPr="006057B5" w:rsidRDefault="00427B4C" w:rsidP="009071EA">
            <w:pPr>
              <w:pStyle w:val="affffc"/>
              <w:jc w:val="center"/>
              <w:rPr>
                <w:b/>
              </w:rPr>
            </w:pPr>
            <w:r>
              <w:t>436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645B221" w14:textId="77777777" w:rsidR="00427B4C" w:rsidRPr="006057B5" w:rsidRDefault="00427B4C" w:rsidP="009071EA">
            <w:pPr>
              <w:pStyle w:val="affffc"/>
              <w:jc w:val="right"/>
              <w:rPr>
                <w:b/>
              </w:rPr>
            </w:pPr>
            <w:r>
              <w:t>466156,02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ACF6378" w14:textId="77777777" w:rsidR="00427B4C" w:rsidRPr="006057B5" w:rsidRDefault="00427B4C" w:rsidP="009071EA">
            <w:pPr>
              <w:pStyle w:val="affffc"/>
              <w:jc w:val="right"/>
              <w:rPr>
                <w:b/>
              </w:rPr>
            </w:pPr>
            <w:r>
              <w:t>2250717,58</w:t>
            </w:r>
          </w:p>
        </w:tc>
      </w:tr>
      <w:tr w:rsidR="00427B4C" w:rsidRPr="006057B5" w14:paraId="6A2DB23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07E3D1D" w14:textId="77777777" w:rsidR="00427B4C" w:rsidRPr="006057B5" w:rsidRDefault="00427B4C" w:rsidP="009071EA">
            <w:pPr>
              <w:pStyle w:val="affffc"/>
              <w:jc w:val="center"/>
              <w:rPr>
                <w:b/>
              </w:rPr>
            </w:pPr>
            <w:r>
              <w:t>435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5FB6711" w14:textId="77777777" w:rsidR="00427B4C" w:rsidRPr="006057B5" w:rsidRDefault="00427B4C" w:rsidP="009071EA">
            <w:pPr>
              <w:pStyle w:val="affffc"/>
              <w:jc w:val="right"/>
              <w:rPr>
                <w:b/>
              </w:rPr>
            </w:pPr>
            <w:r>
              <w:t>466165,45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8ADAF5F" w14:textId="77777777" w:rsidR="00427B4C" w:rsidRPr="006057B5" w:rsidRDefault="00427B4C" w:rsidP="009071EA">
            <w:pPr>
              <w:pStyle w:val="affffc"/>
              <w:jc w:val="right"/>
              <w:rPr>
                <w:b/>
              </w:rPr>
            </w:pPr>
            <w:r>
              <w:t>2250709,52</w:t>
            </w:r>
          </w:p>
        </w:tc>
      </w:tr>
      <w:tr w:rsidR="00427B4C" w:rsidRPr="006057B5" w14:paraId="0524EC9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19E41B" w14:textId="77777777" w:rsidR="00427B4C" w:rsidRPr="006057B5" w:rsidRDefault="00427B4C" w:rsidP="009071EA">
            <w:pPr>
              <w:pStyle w:val="affffc"/>
              <w:jc w:val="center"/>
              <w:rPr>
                <w:b/>
              </w:rPr>
            </w:pPr>
            <w:r>
              <w:t>1046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50C5A3" w14:textId="77777777" w:rsidR="00427B4C" w:rsidRPr="006057B5" w:rsidRDefault="00427B4C" w:rsidP="009071EA">
            <w:pPr>
              <w:pStyle w:val="affffc"/>
              <w:jc w:val="right"/>
              <w:rPr>
                <w:b/>
              </w:rPr>
            </w:pPr>
            <w:r>
              <w:t>466178,71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7BAD25B" w14:textId="77777777" w:rsidR="00427B4C" w:rsidRPr="006057B5" w:rsidRDefault="00427B4C" w:rsidP="009071EA">
            <w:pPr>
              <w:pStyle w:val="affffc"/>
              <w:jc w:val="right"/>
              <w:rPr>
                <w:b/>
              </w:rPr>
            </w:pPr>
            <w:r>
              <w:t>2250721,79</w:t>
            </w:r>
          </w:p>
        </w:tc>
      </w:tr>
      <w:tr w:rsidR="00427B4C" w:rsidRPr="006057B5" w14:paraId="0528651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95162C" w14:textId="77777777" w:rsidR="00427B4C" w:rsidRPr="006057B5" w:rsidRDefault="00427B4C" w:rsidP="009071EA">
            <w:pPr>
              <w:pStyle w:val="affffc"/>
              <w:jc w:val="center"/>
              <w:rPr>
                <w:b/>
              </w:rPr>
            </w:pPr>
            <w:r>
              <w:t>1047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6809477" w14:textId="77777777" w:rsidR="00427B4C" w:rsidRPr="006057B5" w:rsidRDefault="00427B4C" w:rsidP="009071EA">
            <w:pPr>
              <w:pStyle w:val="affffc"/>
              <w:jc w:val="right"/>
              <w:rPr>
                <w:b/>
              </w:rPr>
            </w:pPr>
            <w:r>
              <w:t>466209,40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DCC6415" w14:textId="77777777" w:rsidR="00427B4C" w:rsidRPr="006057B5" w:rsidRDefault="00427B4C" w:rsidP="009071EA">
            <w:pPr>
              <w:pStyle w:val="affffc"/>
              <w:jc w:val="right"/>
              <w:rPr>
                <w:b/>
              </w:rPr>
            </w:pPr>
            <w:r>
              <w:t>2250691,82</w:t>
            </w:r>
          </w:p>
        </w:tc>
      </w:tr>
      <w:tr w:rsidR="00427B4C" w:rsidRPr="006057B5" w14:paraId="107B6F6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BA75DF" w14:textId="77777777" w:rsidR="00427B4C" w:rsidRPr="006057B5" w:rsidRDefault="00427B4C" w:rsidP="009071EA">
            <w:pPr>
              <w:pStyle w:val="affffc"/>
              <w:jc w:val="center"/>
              <w:rPr>
                <w:b/>
              </w:rPr>
            </w:pPr>
            <w:r>
              <w:t>433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148E267" w14:textId="77777777" w:rsidR="00427B4C" w:rsidRPr="006057B5" w:rsidRDefault="00427B4C" w:rsidP="009071EA">
            <w:pPr>
              <w:pStyle w:val="affffc"/>
              <w:jc w:val="right"/>
              <w:rPr>
                <w:b/>
              </w:rPr>
            </w:pPr>
            <w:r>
              <w:t>466292,91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4223C98" w14:textId="77777777" w:rsidR="00427B4C" w:rsidRPr="006057B5" w:rsidRDefault="00427B4C" w:rsidP="009071EA">
            <w:pPr>
              <w:pStyle w:val="affffc"/>
              <w:jc w:val="right"/>
              <w:rPr>
                <w:b/>
              </w:rPr>
            </w:pPr>
            <w:r>
              <w:t>2250617,72</w:t>
            </w:r>
          </w:p>
        </w:tc>
      </w:tr>
      <w:tr w:rsidR="00427B4C" w:rsidRPr="006057B5" w14:paraId="156F646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A6CD193" w14:textId="77777777" w:rsidR="00427B4C" w:rsidRPr="006057B5" w:rsidRDefault="00427B4C" w:rsidP="009071EA">
            <w:pPr>
              <w:pStyle w:val="affffc"/>
              <w:jc w:val="center"/>
              <w:rPr>
                <w:b/>
              </w:rPr>
            </w:pPr>
            <w:r>
              <w:t>432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B0DF79" w14:textId="77777777" w:rsidR="00427B4C" w:rsidRPr="006057B5" w:rsidRDefault="00427B4C" w:rsidP="009071EA">
            <w:pPr>
              <w:pStyle w:val="affffc"/>
              <w:jc w:val="right"/>
              <w:rPr>
                <w:b/>
              </w:rPr>
            </w:pPr>
            <w:r>
              <w:t>466322,59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B7A1472" w14:textId="77777777" w:rsidR="00427B4C" w:rsidRPr="006057B5" w:rsidRDefault="00427B4C" w:rsidP="009071EA">
            <w:pPr>
              <w:pStyle w:val="affffc"/>
              <w:jc w:val="right"/>
              <w:rPr>
                <w:b/>
              </w:rPr>
            </w:pPr>
            <w:r>
              <w:t>2250595,21</w:t>
            </w:r>
          </w:p>
        </w:tc>
      </w:tr>
      <w:tr w:rsidR="00427B4C" w:rsidRPr="006057B5" w14:paraId="7DD63FC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D6BC185" w14:textId="77777777" w:rsidR="00427B4C" w:rsidRPr="006057B5" w:rsidRDefault="00427B4C" w:rsidP="009071EA">
            <w:pPr>
              <w:pStyle w:val="affffc"/>
              <w:jc w:val="center"/>
              <w:rPr>
                <w:b/>
              </w:rPr>
            </w:pPr>
            <w:r>
              <w:t>431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EC000E" w14:textId="77777777" w:rsidR="00427B4C" w:rsidRPr="006057B5" w:rsidRDefault="00427B4C" w:rsidP="009071EA">
            <w:pPr>
              <w:pStyle w:val="affffc"/>
              <w:jc w:val="right"/>
              <w:rPr>
                <w:b/>
              </w:rPr>
            </w:pPr>
            <w:r>
              <w:t>466325,09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CAF2ED" w14:textId="77777777" w:rsidR="00427B4C" w:rsidRPr="006057B5" w:rsidRDefault="00427B4C" w:rsidP="009071EA">
            <w:pPr>
              <w:pStyle w:val="affffc"/>
              <w:jc w:val="right"/>
              <w:rPr>
                <w:b/>
              </w:rPr>
            </w:pPr>
            <w:r>
              <w:t>2250593,31</w:t>
            </w:r>
          </w:p>
        </w:tc>
      </w:tr>
      <w:tr w:rsidR="00427B4C" w:rsidRPr="006057B5" w14:paraId="2501504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F5941F5" w14:textId="77777777" w:rsidR="00427B4C" w:rsidRPr="006057B5" w:rsidRDefault="00427B4C" w:rsidP="009071EA">
            <w:pPr>
              <w:pStyle w:val="affffc"/>
              <w:jc w:val="center"/>
              <w:rPr>
                <w:b/>
              </w:rPr>
            </w:pPr>
            <w:r>
              <w:t>430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44224E" w14:textId="77777777" w:rsidR="00427B4C" w:rsidRPr="006057B5" w:rsidRDefault="00427B4C" w:rsidP="009071EA">
            <w:pPr>
              <w:pStyle w:val="affffc"/>
              <w:jc w:val="right"/>
              <w:rPr>
                <w:b/>
              </w:rPr>
            </w:pPr>
            <w:r>
              <w:t>466353,96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E4DD0E" w14:textId="77777777" w:rsidR="00427B4C" w:rsidRPr="006057B5" w:rsidRDefault="00427B4C" w:rsidP="009071EA">
            <w:pPr>
              <w:pStyle w:val="affffc"/>
              <w:jc w:val="right"/>
              <w:rPr>
                <w:b/>
              </w:rPr>
            </w:pPr>
            <w:r>
              <w:t>2250571,42</w:t>
            </w:r>
          </w:p>
        </w:tc>
      </w:tr>
      <w:tr w:rsidR="00427B4C" w:rsidRPr="006057B5" w14:paraId="0C776A8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72A198" w14:textId="77777777" w:rsidR="00427B4C" w:rsidRPr="006057B5" w:rsidRDefault="00427B4C" w:rsidP="009071EA">
            <w:pPr>
              <w:pStyle w:val="affffc"/>
              <w:jc w:val="center"/>
              <w:rPr>
                <w:b/>
              </w:rPr>
            </w:pPr>
            <w:r>
              <w:t>429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AE1537" w14:textId="77777777" w:rsidR="00427B4C" w:rsidRPr="006057B5" w:rsidRDefault="00427B4C" w:rsidP="009071EA">
            <w:pPr>
              <w:pStyle w:val="affffc"/>
              <w:jc w:val="right"/>
              <w:rPr>
                <w:b/>
              </w:rPr>
            </w:pPr>
            <w:r>
              <w:t>466377,46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770C663" w14:textId="77777777" w:rsidR="00427B4C" w:rsidRPr="006057B5" w:rsidRDefault="00427B4C" w:rsidP="009071EA">
            <w:pPr>
              <w:pStyle w:val="affffc"/>
              <w:jc w:val="right"/>
              <w:rPr>
                <w:b/>
              </w:rPr>
            </w:pPr>
            <w:r>
              <w:t>2250603,17</w:t>
            </w:r>
          </w:p>
        </w:tc>
      </w:tr>
      <w:tr w:rsidR="00427B4C" w:rsidRPr="006057B5" w14:paraId="297A957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C3F91F7" w14:textId="77777777" w:rsidR="00427B4C" w:rsidRPr="006057B5" w:rsidRDefault="00427B4C" w:rsidP="009071EA">
            <w:pPr>
              <w:pStyle w:val="affffc"/>
              <w:jc w:val="center"/>
              <w:rPr>
                <w:b/>
              </w:rPr>
            </w:pPr>
            <w:r>
              <w:t>428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DCF9C68" w14:textId="77777777" w:rsidR="00427B4C" w:rsidRPr="006057B5" w:rsidRDefault="00427B4C" w:rsidP="009071EA">
            <w:pPr>
              <w:pStyle w:val="affffc"/>
              <w:jc w:val="right"/>
              <w:rPr>
                <w:b/>
              </w:rPr>
            </w:pPr>
            <w:r>
              <w:t>466399,99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0AFF5EE" w14:textId="77777777" w:rsidR="00427B4C" w:rsidRPr="006057B5" w:rsidRDefault="00427B4C" w:rsidP="009071EA">
            <w:pPr>
              <w:pStyle w:val="affffc"/>
              <w:jc w:val="right"/>
              <w:rPr>
                <w:b/>
              </w:rPr>
            </w:pPr>
            <w:r>
              <w:t>2250633,61</w:t>
            </w:r>
          </w:p>
        </w:tc>
      </w:tr>
      <w:tr w:rsidR="00427B4C" w:rsidRPr="006057B5" w14:paraId="6C1F25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EC590C9" w14:textId="77777777" w:rsidR="00427B4C" w:rsidRPr="006057B5" w:rsidRDefault="00427B4C" w:rsidP="009071EA">
            <w:pPr>
              <w:pStyle w:val="affffc"/>
              <w:jc w:val="center"/>
              <w:rPr>
                <w:b/>
              </w:rPr>
            </w:pPr>
            <w:r>
              <w:t>427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504795" w14:textId="77777777" w:rsidR="00427B4C" w:rsidRPr="006057B5" w:rsidRDefault="00427B4C" w:rsidP="009071EA">
            <w:pPr>
              <w:pStyle w:val="affffc"/>
              <w:jc w:val="right"/>
              <w:rPr>
                <w:b/>
              </w:rPr>
            </w:pPr>
            <w:r>
              <w:t>466636,05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ED713CC" w14:textId="77777777" w:rsidR="00427B4C" w:rsidRPr="006057B5" w:rsidRDefault="00427B4C" w:rsidP="009071EA">
            <w:pPr>
              <w:pStyle w:val="affffc"/>
              <w:jc w:val="right"/>
              <w:rPr>
                <w:b/>
              </w:rPr>
            </w:pPr>
            <w:r>
              <w:t>2250952,51</w:t>
            </w:r>
          </w:p>
        </w:tc>
      </w:tr>
      <w:tr w:rsidR="00427B4C" w:rsidRPr="006057B5" w14:paraId="570EA3F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ED3474" w14:textId="77777777" w:rsidR="00427B4C" w:rsidRPr="006057B5" w:rsidRDefault="00427B4C" w:rsidP="009071EA">
            <w:pPr>
              <w:pStyle w:val="affffc"/>
              <w:jc w:val="center"/>
              <w:rPr>
                <w:b/>
              </w:rPr>
            </w:pPr>
            <w:r>
              <w:t>426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02011D" w14:textId="77777777" w:rsidR="00427B4C" w:rsidRPr="006057B5" w:rsidRDefault="00427B4C" w:rsidP="009071EA">
            <w:pPr>
              <w:pStyle w:val="affffc"/>
              <w:jc w:val="right"/>
              <w:rPr>
                <w:b/>
              </w:rPr>
            </w:pPr>
            <w:r>
              <w:t>466641,93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BF16723" w14:textId="77777777" w:rsidR="00427B4C" w:rsidRPr="006057B5" w:rsidRDefault="00427B4C" w:rsidP="009071EA">
            <w:pPr>
              <w:pStyle w:val="affffc"/>
              <w:jc w:val="right"/>
              <w:rPr>
                <w:b/>
              </w:rPr>
            </w:pPr>
            <w:r>
              <w:t>2250960,45</w:t>
            </w:r>
          </w:p>
        </w:tc>
      </w:tr>
      <w:tr w:rsidR="00427B4C" w:rsidRPr="006057B5" w14:paraId="76D7656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7B5FC3F" w14:textId="77777777" w:rsidR="00427B4C" w:rsidRPr="006057B5" w:rsidRDefault="00427B4C" w:rsidP="009071EA">
            <w:pPr>
              <w:pStyle w:val="affffc"/>
              <w:jc w:val="center"/>
              <w:rPr>
                <w:b/>
              </w:rPr>
            </w:pPr>
            <w:r>
              <w:t>425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9AE6D6" w14:textId="77777777" w:rsidR="00427B4C" w:rsidRPr="006057B5" w:rsidRDefault="00427B4C" w:rsidP="009071EA">
            <w:pPr>
              <w:pStyle w:val="affffc"/>
              <w:jc w:val="right"/>
              <w:rPr>
                <w:b/>
              </w:rPr>
            </w:pPr>
            <w:r>
              <w:t>466858,17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0967371" w14:textId="77777777" w:rsidR="00427B4C" w:rsidRPr="006057B5" w:rsidRDefault="00427B4C" w:rsidP="009071EA">
            <w:pPr>
              <w:pStyle w:val="affffc"/>
              <w:jc w:val="right"/>
              <w:rPr>
                <w:b/>
              </w:rPr>
            </w:pPr>
            <w:r>
              <w:t>2251252,59</w:t>
            </w:r>
          </w:p>
        </w:tc>
      </w:tr>
      <w:tr w:rsidR="00427B4C" w:rsidRPr="006057B5" w14:paraId="6FBEEB8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05A18D4" w14:textId="77777777" w:rsidR="00427B4C" w:rsidRPr="006057B5" w:rsidRDefault="00427B4C" w:rsidP="009071EA">
            <w:pPr>
              <w:pStyle w:val="affffc"/>
              <w:jc w:val="center"/>
              <w:rPr>
                <w:b/>
              </w:rPr>
            </w:pPr>
            <w:r>
              <w:t>424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B7752F5" w14:textId="77777777" w:rsidR="00427B4C" w:rsidRPr="006057B5" w:rsidRDefault="00427B4C" w:rsidP="009071EA">
            <w:pPr>
              <w:pStyle w:val="affffc"/>
              <w:jc w:val="right"/>
              <w:rPr>
                <w:b/>
              </w:rPr>
            </w:pPr>
            <w:r>
              <w:t>466899,22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B667F5" w14:textId="77777777" w:rsidR="00427B4C" w:rsidRPr="006057B5" w:rsidRDefault="00427B4C" w:rsidP="009071EA">
            <w:pPr>
              <w:pStyle w:val="affffc"/>
              <w:jc w:val="right"/>
              <w:rPr>
                <w:b/>
              </w:rPr>
            </w:pPr>
            <w:r>
              <w:t>2251300,63</w:t>
            </w:r>
          </w:p>
        </w:tc>
      </w:tr>
      <w:tr w:rsidR="00427B4C" w:rsidRPr="006057B5" w14:paraId="349C6B9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A5DBB56" w14:textId="77777777" w:rsidR="00427B4C" w:rsidRPr="006057B5" w:rsidRDefault="00427B4C" w:rsidP="009071EA">
            <w:pPr>
              <w:pStyle w:val="affffc"/>
              <w:jc w:val="center"/>
              <w:rPr>
                <w:b/>
              </w:rPr>
            </w:pPr>
            <w:r>
              <w:t>423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8E8954E" w14:textId="77777777" w:rsidR="00427B4C" w:rsidRPr="006057B5" w:rsidRDefault="00427B4C" w:rsidP="009071EA">
            <w:pPr>
              <w:pStyle w:val="affffc"/>
              <w:jc w:val="right"/>
              <w:rPr>
                <w:b/>
              </w:rPr>
            </w:pPr>
            <w:r>
              <w:t>466979,60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B49A9E" w14:textId="77777777" w:rsidR="00427B4C" w:rsidRPr="006057B5" w:rsidRDefault="00427B4C" w:rsidP="009071EA">
            <w:pPr>
              <w:pStyle w:val="affffc"/>
              <w:jc w:val="right"/>
              <w:rPr>
                <w:b/>
              </w:rPr>
            </w:pPr>
            <w:r>
              <w:t>2251394,72</w:t>
            </w:r>
          </w:p>
        </w:tc>
      </w:tr>
      <w:tr w:rsidR="00427B4C" w:rsidRPr="006057B5" w14:paraId="50A4973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FD8C25E" w14:textId="77777777" w:rsidR="00427B4C" w:rsidRPr="006057B5" w:rsidRDefault="00427B4C" w:rsidP="009071EA">
            <w:pPr>
              <w:pStyle w:val="affffc"/>
              <w:jc w:val="center"/>
              <w:rPr>
                <w:b/>
              </w:rPr>
            </w:pPr>
            <w:r>
              <w:t>422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A57EAA" w14:textId="77777777" w:rsidR="00427B4C" w:rsidRPr="006057B5" w:rsidRDefault="00427B4C" w:rsidP="009071EA">
            <w:pPr>
              <w:pStyle w:val="affffc"/>
              <w:jc w:val="right"/>
              <w:rPr>
                <w:b/>
              </w:rPr>
            </w:pPr>
            <w:r>
              <w:t>466975,08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CF93CF7" w14:textId="77777777" w:rsidR="00427B4C" w:rsidRPr="006057B5" w:rsidRDefault="00427B4C" w:rsidP="009071EA">
            <w:pPr>
              <w:pStyle w:val="affffc"/>
              <w:jc w:val="right"/>
              <w:rPr>
                <w:b/>
              </w:rPr>
            </w:pPr>
            <w:r>
              <w:t>2251409,36</w:t>
            </w:r>
          </w:p>
        </w:tc>
      </w:tr>
      <w:tr w:rsidR="00427B4C" w:rsidRPr="006057B5" w14:paraId="0A4E5F7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49D765" w14:textId="77777777" w:rsidR="00427B4C" w:rsidRPr="006057B5" w:rsidRDefault="00427B4C" w:rsidP="009071EA">
            <w:pPr>
              <w:pStyle w:val="affffc"/>
              <w:jc w:val="center"/>
              <w:rPr>
                <w:b/>
              </w:rPr>
            </w:pPr>
            <w:r>
              <w:t>1048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D9234C" w14:textId="77777777" w:rsidR="00427B4C" w:rsidRPr="006057B5" w:rsidRDefault="00427B4C" w:rsidP="009071EA">
            <w:pPr>
              <w:pStyle w:val="affffc"/>
              <w:jc w:val="right"/>
              <w:rPr>
                <w:b/>
              </w:rPr>
            </w:pPr>
            <w:r>
              <w:t>466931,36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12BD9C7" w14:textId="77777777" w:rsidR="00427B4C" w:rsidRPr="006057B5" w:rsidRDefault="00427B4C" w:rsidP="009071EA">
            <w:pPr>
              <w:pStyle w:val="affffc"/>
              <w:jc w:val="right"/>
              <w:rPr>
                <w:b/>
              </w:rPr>
            </w:pPr>
            <w:r>
              <w:t>2251359,45</w:t>
            </w:r>
          </w:p>
        </w:tc>
      </w:tr>
      <w:tr w:rsidR="00427B4C" w:rsidRPr="006057B5" w14:paraId="04C09B0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B22117" w14:textId="77777777" w:rsidR="00427B4C" w:rsidRPr="006057B5" w:rsidRDefault="00427B4C" w:rsidP="009071EA">
            <w:pPr>
              <w:pStyle w:val="affffc"/>
              <w:jc w:val="center"/>
              <w:rPr>
                <w:b/>
              </w:rPr>
            </w:pPr>
            <w:r>
              <w:t>1049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BAC5D29" w14:textId="77777777" w:rsidR="00427B4C" w:rsidRPr="006057B5" w:rsidRDefault="00427B4C" w:rsidP="009071EA">
            <w:pPr>
              <w:pStyle w:val="affffc"/>
              <w:jc w:val="right"/>
              <w:rPr>
                <w:b/>
              </w:rPr>
            </w:pPr>
            <w:r>
              <w:t>466896,61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E7EE269" w14:textId="77777777" w:rsidR="00427B4C" w:rsidRPr="006057B5" w:rsidRDefault="00427B4C" w:rsidP="009071EA">
            <w:pPr>
              <w:pStyle w:val="affffc"/>
              <w:jc w:val="right"/>
              <w:rPr>
                <w:b/>
              </w:rPr>
            </w:pPr>
            <w:r>
              <w:t>2251313,44</w:t>
            </w:r>
          </w:p>
        </w:tc>
      </w:tr>
      <w:tr w:rsidR="00427B4C" w:rsidRPr="006057B5" w14:paraId="6609B00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C074C6D" w14:textId="77777777" w:rsidR="00427B4C" w:rsidRPr="006057B5" w:rsidRDefault="00427B4C" w:rsidP="009071EA">
            <w:pPr>
              <w:pStyle w:val="affffc"/>
              <w:jc w:val="center"/>
              <w:rPr>
                <w:b/>
              </w:rPr>
            </w:pPr>
            <w:r>
              <w:t>1050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F0BF458" w14:textId="77777777" w:rsidR="00427B4C" w:rsidRPr="006057B5" w:rsidRDefault="00427B4C" w:rsidP="009071EA">
            <w:pPr>
              <w:pStyle w:val="affffc"/>
              <w:jc w:val="right"/>
              <w:rPr>
                <w:b/>
              </w:rPr>
            </w:pPr>
            <w:r>
              <w:t>466853,47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A9D2D3" w14:textId="77777777" w:rsidR="00427B4C" w:rsidRPr="006057B5" w:rsidRDefault="00427B4C" w:rsidP="009071EA">
            <w:pPr>
              <w:pStyle w:val="affffc"/>
              <w:jc w:val="right"/>
              <w:rPr>
                <w:b/>
              </w:rPr>
            </w:pPr>
            <w:r>
              <w:t>2251256,33</w:t>
            </w:r>
          </w:p>
        </w:tc>
      </w:tr>
      <w:tr w:rsidR="00427B4C" w:rsidRPr="006057B5" w14:paraId="5BBDD4C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CB40D43" w14:textId="77777777" w:rsidR="00427B4C" w:rsidRPr="006057B5" w:rsidRDefault="00427B4C" w:rsidP="009071EA">
            <w:pPr>
              <w:pStyle w:val="affffc"/>
              <w:jc w:val="center"/>
              <w:rPr>
                <w:b/>
              </w:rPr>
            </w:pPr>
            <w:r>
              <w:t>1051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26D86B3" w14:textId="77777777" w:rsidR="00427B4C" w:rsidRPr="006057B5" w:rsidRDefault="00427B4C" w:rsidP="009071EA">
            <w:pPr>
              <w:pStyle w:val="affffc"/>
              <w:jc w:val="right"/>
              <w:rPr>
                <w:b/>
              </w:rPr>
            </w:pPr>
            <w:r>
              <w:t>466630,42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D5662D" w14:textId="77777777" w:rsidR="00427B4C" w:rsidRPr="006057B5" w:rsidRDefault="00427B4C" w:rsidP="009071EA">
            <w:pPr>
              <w:pStyle w:val="affffc"/>
              <w:jc w:val="right"/>
              <w:rPr>
                <w:b/>
              </w:rPr>
            </w:pPr>
            <w:r>
              <w:t>2250958,15</w:t>
            </w:r>
          </w:p>
        </w:tc>
      </w:tr>
      <w:tr w:rsidR="00427B4C" w:rsidRPr="006057B5" w14:paraId="501DE39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C9940BF" w14:textId="77777777" w:rsidR="00427B4C" w:rsidRPr="006057B5" w:rsidRDefault="00427B4C" w:rsidP="009071EA">
            <w:pPr>
              <w:pStyle w:val="affffc"/>
              <w:jc w:val="center"/>
              <w:rPr>
                <w:b/>
              </w:rPr>
            </w:pPr>
            <w:r>
              <w:t>1052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55A06D" w14:textId="77777777" w:rsidR="00427B4C" w:rsidRPr="006057B5" w:rsidRDefault="00427B4C" w:rsidP="009071EA">
            <w:pPr>
              <w:pStyle w:val="affffc"/>
              <w:jc w:val="right"/>
              <w:rPr>
                <w:b/>
              </w:rPr>
            </w:pPr>
            <w:r>
              <w:t>466625,22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F8428C" w14:textId="77777777" w:rsidR="00427B4C" w:rsidRPr="006057B5" w:rsidRDefault="00427B4C" w:rsidP="009071EA">
            <w:pPr>
              <w:pStyle w:val="affffc"/>
              <w:jc w:val="right"/>
              <w:rPr>
                <w:b/>
              </w:rPr>
            </w:pPr>
            <w:r>
              <w:t>2250951,19</w:t>
            </w:r>
          </w:p>
        </w:tc>
      </w:tr>
      <w:tr w:rsidR="00427B4C" w:rsidRPr="006057B5" w14:paraId="3E976C3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B176C5" w14:textId="77777777" w:rsidR="00427B4C" w:rsidRPr="006057B5" w:rsidRDefault="00427B4C" w:rsidP="009071EA">
            <w:pPr>
              <w:pStyle w:val="affffc"/>
              <w:jc w:val="center"/>
              <w:rPr>
                <w:b/>
              </w:rPr>
            </w:pPr>
            <w:r>
              <w:t>1027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42625A8" w14:textId="77777777" w:rsidR="00427B4C" w:rsidRPr="006057B5" w:rsidRDefault="00427B4C" w:rsidP="009071EA">
            <w:pPr>
              <w:pStyle w:val="affffc"/>
              <w:jc w:val="right"/>
              <w:rPr>
                <w:b/>
              </w:rPr>
            </w:pPr>
            <w:r>
              <w:t>466412,19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7F5973" w14:textId="77777777" w:rsidR="00427B4C" w:rsidRPr="006057B5" w:rsidRDefault="00427B4C" w:rsidP="009071EA">
            <w:pPr>
              <w:pStyle w:val="affffc"/>
              <w:jc w:val="right"/>
              <w:rPr>
                <w:b/>
              </w:rPr>
            </w:pPr>
            <w:r>
              <w:t>2250666,41</w:t>
            </w:r>
          </w:p>
        </w:tc>
      </w:tr>
      <w:tr w:rsidR="00427B4C" w:rsidRPr="006057B5" w14:paraId="721698A1"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521E5E5B" w14:textId="77777777" w:rsidR="00427B4C" w:rsidRPr="006057B5" w:rsidRDefault="00427B4C" w:rsidP="009071EA">
            <w:pPr>
              <w:pStyle w:val="affffc"/>
              <w:rPr>
                <w:b/>
              </w:rPr>
            </w:pPr>
          </w:p>
        </w:tc>
      </w:tr>
      <w:tr w:rsidR="00427B4C" w:rsidRPr="006057B5" w14:paraId="224CFED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7EA54F1" w14:textId="77777777" w:rsidR="00427B4C" w:rsidRPr="006057B5" w:rsidRDefault="00427B4C" w:rsidP="009071EA">
            <w:pPr>
              <w:pStyle w:val="affffc"/>
              <w:jc w:val="center"/>
              <w:rPr>
                <w:b/>
              </w:rPr>
            </w:pPr>
            <w:r>
              <w:t>1053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C99684" w14:textId="77777777" w:rsidR="00427B4C" w:rsidRPr="006057B5" w:rsidRDefault="00427B4C" w:rsidP="009071EA">
            <w:pPr>
              <w:pStyle w:val="affffc"/>
              <w:jc w:val="right"/>
              <w:rPr>
                <w:b/>
              </w:rPr>
            </w:pPr>
            <w:r>
              <w:t>470091,65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7A00E30" w14:textId="77777777" w:rsidR="00427B4C" w:rsidRPr="006057B5" w:rsidRDefault="00427B4C" w:rsidP="009071EA">
            <w:pPr>
              <w:pStyle w:val="affffc"/>
              <w:jc w:val="right"/>
              <w:rPr>
                <w:b/>
              </w:rPr>
            </w:pPr>
            <w:r>
              <w:t>2255446,20</w:t>
            </w:r>
          </w:p>
        </w:tc>
      </w:tr>
      <w:tr w:rsidR="00427B4C" w:rsidRPr="006057B5" w14:paraId="350FECC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D82DF4" w14:textId="77777777" w:rsidR="00427B4C" w:rsidRPr="006057B5" w:rsidRDefault="00427B4C" w:rsidP="009071EA">
            <w:pPr>
              <w:pStyle w:val="affffc"/>
              <w:jc w:val="center"/>
              <w:rPr>
                <w:b/>
              </w:rPr>
            </w:pPr>
            <w:r>
              <w:t>1054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667D2EA" w14:textId="77777777" w:rsidR="00427B4C" w:rsidRPr="006057B5" w:rsidRDefault="00427B4C" w:rsidP="009071EA">
            <w:pPr>
              <w:pStyle w:val="affffc"/>
              <w:jc w:val="right"/>
              <w:rPr>
                <w:b/>
              </w:rPr>
            </w:pPr>
            <w:r>
              <w:t>470116,88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8133CCB" w14:textId="77777777" w:rsidR="00427B4C" w:rsidRPr="006057B5" w:rsidRDefault="00427B4C" w:rsidP="009071EA">
            <w:pPr>
              <w:pStyle w:val="affffc"/>
              <w:jc w:val="right"/>
              <w:rPr>
                <w:b/>
              </w:rPr>
            </w:pPr>
            <w:r>
              <w:t>2255618,36</w:t>
            </w:r>
          </w:p>
        </w:tc>
      </w:tr>
      <w:tr w:rsidR="00427B4C" w:rsidRPr="006057B5" w14:paraId="40C8F1F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FC18AA" w14:textId="77777777" w:rsidR="00427B4C" w:rsidRPr="006057B5" w:rsidRDefault="00427B4C" w:rsidP="009071EA">
            <w:pPr>
              <w:pStyle w:val="affffc"/>
              <w:jc w:val="center"/>
              <w:rPr>
                <w:b/>
              </w:rPr>
            </w:pPr>
            <w:r>
              <w:t>1055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4B0154" w14:textId="77777777" w:rsidR="00427B4C" w:rsidRPr="006057B5" w:rsidRDefault="00427B4C" w:rsidP="009071EA">
            <w:pPr>
              <w:pStyle w:val="affffc"/>
              <w:jc w:val="right"/>
              <w:rPr>
                <w:b/>
              </w:rPr>
            </w:pPr>
            <w:r>
              <w:t>470118,08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07EEFF9" w14:textId="77777777" w:rsidR="00427B4C" w:rsidRPr="006057B5" w:rsidRDefault="00427B4C" w:rsidP="009071EA">
            <w:pPr>
              <w:pStyle w:val="affffc"/>
              <w:jc w:val="right"/>
              <w:rPr>
                <w:b/>
              </w:rPr>
            </w:pPr>
            <w:r>
              <w:t>2255626,55</w:t>
            </w:r>
          </w:p>
        </w:tc>
      </w:tr>
      <w:tr w:rsidR="00427B4C" w:rsidRPr="006057B5" w14:paraId="68FB64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F811CE" w14:textId="77777777" w:rsidR="00427B4C" w:rsidRPr="006057B5" w:rsidRDefault="00427B4C" w:rsidP="009071EA">
            <w:pPr>
              <w:pStyle w:val="affffc"/>
              <w:jc w:val="center"/>
              <w:rPr>
                <w:b/>
              </w:rPr>
            </w:pPr>
            <w:r>
              <w:t>1056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2D0140F" w14:textId="77777777" w:rsidR="00427B4C" w:rsidRPr="006057B5" w:rsidRDefault="00427B4C" w:rsidP="009071EA">
            <w:pPr>
              <w:pStyle w:val="affffc"/>
              <w:jc w:val="right"/>
              <w:rPr>
                <w:b/>
              </w:rPr>
            </w:pPr>
            <w:r>
              <w:t>470123,48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9E3F9F" w14:textId="77777777" w:rsidR="00427B4C" w:rsidRPr="006057B5" w:rsidRDefault="00427B4C" w:rsidP="009071EA">
            <w:pPr>
              <w:pStyle w:val="affffc"/>
              <w:jc w:val="right"/>
              <w:rPr>
                <w:b/>
              </w:rPr>
            </w:pPr>
            <w:r>
              <w:t>2255641,06</w:t>
            </w:r>
          </w:p>
        </w:tc>
      </w:tr>
      <w:tr w:rsidR="00427B4C" w:rsidRPr="006057B5" w14:paraId="3257681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F55B845" w14:textId="77777777" w:rsidR="00427B4C" w:rsidRPr="006057B5" w:rsidRDefault="00427B4C" w:rsidP="009071EA">
            <w:pPr>
              <w:pStyle w:val="affffc"/>
              <w:jc w:val="center"/>
              <w:rPr>
                <w:b/>
              </w:rPr>
            </w:pPr>
            <w:r>
              <w:t>1057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68AEA08" w14:textId="77777777" w:rsidR="00427B4C" w:rsidRPr="006057B5" w:rsidRDefault="00427B4C" w:rsidP="009071EA">
            <w:pPr>
              <w:pStyle w:val="affffc"/>
              <w:jc w:val="right"/>
              <w:rPr>
                <w:b/>
              </w:rPr>
            </w:pPr>
            <w:r>
              <w:t>470130,57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A41333B" w14:textId="77777777" w:rsidR="00427B4C" w:rsidRPr="006057B5" w:rsidRDefault="00427B4C" w:rsidP="009071EA">
            <w:pPr>
              <w:pStyle w:val="affffc"/>
              <w:jc w:val="right"/>
              <w:rPr>
                <w:b/>
              </w:rPr>
            </w:pPr>
            <w:r>
              <w:t>2255660,11</w:t>
            </w:r>
          </w:p>
        </w:tc>
      </w:tr>
      <w:tr w:rsidR="00427B4C" w:rsidRPr="006057B5" w14:paraId="1512778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E4094AA" w14:textId="77777777" w:rsidR="00427B4C" w:rsidRPr="006057B5" w:rsidRDefault="00427B4C" w:rsidP="009071EA">
            <w:pPr>
              <w:pStyle w:val="affffc"/>
              <w:jc w:val="center"/>
              <w:rPr>
                <w:b/>
              </w:rPr>
            </w:pPr>
            <w:r>
              <w:t>1058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E942FF2" w14:textId="77777777" w:rsidR="00427B4C" w:rsidRPr="006057B5" w:rsidRDefault="00427B4C" w:rsidP="009071EA">
            <w:pPr>
              <w:pStyle w:val="affffc"/>
              <w:jc w:val="right"/>
              <w:rPr>
                <w:b/>
              </w:rPr>
            </w:pPr>
            <w:r>
              <w:t>470140,77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6005039" w14:textId="77777777" w:rsidR="00427B4C" w:rsidRPr="006057B5" w:rsidRDefault="00427B4C" w:rsidP="009071EA">
            <w:pPr>
              <w:pStyle w:val="affffc"/>
              <w:jc w:val="right"/>
              <w:rPr>
                <w:b/>
              </w:rPr>
            </w:pPr>
            <w:r>
              <w:t>2255687,18</w:t>
            </w:r>
          </w:p>
        </w:tc>
      </w:tr>
      <w:tr w:rsidR="00427B4C" w:rsidRPr="006057B5" w14:paraId="41EB7B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80EB5D" w14:textId="77777777" w:rsidR="00427B4C" w:rsidRPr="006057B5" w:rsidRDefault="00427B4C" w:rsidP="009071EA">
            <w:pPr>
              <w:pStyle w:val="affffc"/>
              <w:jc w:val="center"/>
              <w:rPr>
                <w:b/>
              </w:rPr>
            </w:pPr>
            <w:r>
              <w:t>1059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CD1F66B" w14:textId="77777777" w:rsidR="00427B4C" w:rsidRPr="006057B5" w:rsidRDefault="00427B4C" w:rsidP="009071EA">
            <w:pPr>
              <w:pStyle w:val="affffc"/>
              <w:jc w:val="right"/>
              <w:rPr>
                <w:b/>
              </w:rPr>
            </w:pPr>
            <w:r>
              <w:t>470158,77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E76A72" w14:textId="77777777" w:rsidR="00427B4C" w:rsidRPr="006057B5" w:rsidRDefault="00427B4C" w:rsidP="009071EA">
            <w:pPr>
              <w:pStyle w:val="affffc"/>
              <w:jc w:val="right"/>
              <w:rPr>
                <w:b/>
              </w:rPr>
            </w:pPr>
            <w:r>
              <w:t>2255730,78</w:t>
            </w:r>
          </w:p>
        </w:tc>
      </w:tr>
      <w:tr w:rsidR="00427B4C" w:rsidRPr="006057B5" w14:paraId="04EDBE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E5CAF6" w14:textId="77777777" w:rsidR="00427B4C" w:rsidRPr="006057B5" w:rsidRDefault="00427B4C" w:rsidP="009071EA">
            <w:pPr>
              <w:pStyle w:val="affffc"/>
              <w:jc w:val="center"/>
              <w:rPr>
                <w:b/>
              </w:rPr>
            </w:pPr>
            <w:r>
              <w:t>1060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7A7E341" w14:textId="77777777" w:rsidR="00427B4C" w:rsidRPr="006057B5" w:rsidRDefault="00427B4C" w:rsidP="009071EA">
            <w:pPr>
              <w:pStyle w:val="affffc"/>
              <w:jc w:val="right"/>
              <w:rPr>
                <w:b/>
              </w:rPr>
            </w:pPr>
            <w:r>
              <w:t>470164,59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EC6350B" w14:textId="77777777" w:rsidR="00427B4C" w:rsidRPr="006057B5" w:rsidRDefault="00427B4C" w:rsidP="009071EA">
            <w:pPr>
              <w:pStyle w:val="affffc"/>
              <w:jc w:val="right"/>
              <w:rPr>
                <w:b/>
              </w:rPr>
            </w:pPr>
            <w:r>
              <w:t>2255741,44</w:t>
            </w:r>
          </w:p>
        </w:tc>
      </w:tr>
      <w:tr w:rsidR="00427B4C" w:rsidRPr="006057B5" w14:paraId="7CC7657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FA707F1" w14:textId="77777777" w:rsidR="00427B4C" w:rsidRPr="006057B5" w:rsidRDefault="00427B4C" w:rsidP="009071EA">
            <w:pPr>
              <w:pStyle w:val="affffc"/>
              <w:jc w:val="center"/>
              <w:rPr>
                <w:b/>
              </w:rPr>
            </w:pPr>
            <w:r>
              <w:t>1061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E878BA" w14:textId="77777777" w:rsidR="00427B4C" w:rsidRPr="006057B5" w:rsidRDefault="00427B4C" w:rsidP="009071EA">
            <w:pPr>
              <w:pStyle w:val="affffc"/>
              <w:jc w:val="right"/>
              <w:rPr>
                <w:b/>
              </w:rPr>
            </w:pPr>
            <w:r>
              <w:t>470185,05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26C38AF" w14:textId="77777777" w:rsidR="00427B4C" w:rsidRPr="006057B5" w:rsidRDefault="00427B4C" w:rsidP="009071EA">
            <w:pPr>
              <w:pStyle w:val="affffc"/>
              <w:jc w:val="right"/>
              <w:rPr>
                <w:b/>
              </w:rPr>
            </w:pPr>
            <w:r>
              <w:t>2255770,03</w:t>
            </w:r>
          </w:p>
        </w:tc>
      </w:tr>
      <w:tr w:rsidR="00427B4C" w:rsidRPr="006057B5" w14:paraId="303E99F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88D7D66" w14:textId="77777777" w:rsidR="00427B4C" w:rsidRPr="006057B5" w:rsidRDefault="00427B4C" w:rsidP="009071EA">
            <w:pPr>
              <w:pStyle w:val="affffc"/>
              <w:jc w:val="center"/>
              <w:rPr>
                <w:b/>
              </w:rPr>
            </w:pPr>
            <w:r>
              <w:t>1062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1077D0" w14:textId="77777777" w:rsidR="00427B4C" w:rsidRPr="006057B5" w:rsidRDefault="00427B4C" w:rsidP="009071EA">
            <w:pPr>
              <w:pStyle w:val="affffc"/>
              <w:jc w:val="right"/>
              <w:rPr>
                <w:b/>
              </w:rPr>
            </w:pPr>
            <w:r>
              <w:t>470206,24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DD14487" w14:textId="77777777" w:rsidR="00427B4C" w:rsidRPr="006057B5" w:rsidRDefault="00427B4C" w:rsidP="009071EA">
            <w:pPr>
              <w:pStyle w:val="affffc"/>
              <w:jc w:val="right"/>
              <w:rPr>
                <w:b/>
              </w:rPr>
            </w:pPr>
            <w:r>
              <w:t>2255801,25</w:t>
            </w:r>
          </w:p>
        </w:tc>
      </w:tr>
      <w:tr w:rsidR="00427B4C" w:rsidRPr="006057B5" w14:paraId="4E5D781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CA5E8BB" w14:textId="77777777" w:rsidR="00427B4C" w:rsidRPr="006057B5" w:rsidRDefault="00427B4C" w:rsidP="009071EA">
            <w:pPr>
              <w:pStyle w:val="affffc"/>
              <w:jc w:val="center"/>
              <w:rPr>
                <w:b/>
              </w:rPr>
            </w:pPr>
            <w:r>
              <w:t>1063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3DE30C4" w14:textId="77777777" w:rsidR="00427B4C" w:rsidRPr="006057B5" w:rsidRDefault="00427B4C" w:rsidP="009071EA">
            <w:pPr>
              <w:pStyle w:val="affffc"/>
              <w:jc w:val="right"/>
              <w:rPr>
                <w:b/>
              </w:rPr>
            </w:pPr>
            <w:r>
              <w:t>470225,19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019928" w14:textId="77777777" w:rsidR="00427B4C" w:rsidRPr="006057B5" w:rsidRDefault="00427B4C" w:rsidP="009071EA">
            <w:pPr>
              <w:pStyle w:val="affffc"/>
              <w:jc w:val="right"/>
              <w:rPr>
                <w:b/>
              </w:rPr>
            </w:pPr>
            <w:r>
              <w:t>2255832,07</w:t>
            </w:r>
          </w:p>
        </w:tc>
      </w:tr>
      <w:tr w:rsidR="00427B4C" w:rsidRPr="006057B5" w14:paraId="2F72802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2D4B4D6" w14:textId="77777777" w:rsidR="00427B4C" w:rsidRPr="006057B5" w:rsidRDefault="00427B4C" w:rsidP="009071EA">
            <w:pPr>
              <w:pStyle w:val="affffc"/>
              <w:jc w:val="center"/>
              <w:rPr>
                <w:b/>
              </w:rPr>
            </w:pPr>
            <w:r>
              <w:t>1064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2A7591" w14:textId="77777777" w:rsidR="00427B4C" w:rsidRPr="006057B5" w:rsidRDefault="00427B4C" w:rsidP="009071EA">
            <w:pPr>
              <w:pStyle w:val="affffc"/>
              <w:jc w:val="right"/>
              <w:rPr>
                <w:b/>
              </w:rPr>
            </w:pPr>
            <w:r>
              <w:t>470244,35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ED3762" w14:textId="77777777" w:rsidR="00427B4C" w:rsidRPr="006057B5" w:rsidRDefault="00427B4C" w:rsidP="009071EA">
            <w:pPr>
              <w:pStyle w:val="affffc"/>
              <w:jc w:val="right"/>
              <w:rPr>
                <w:b/>
              </w:rPr>
            </w:pPr>
            <w:r>
              <w:t>2255861,91</w:t>
            </w:r>
          </w:p>
        </w:tc>
      </w:tr>
      <w:tr w:rsidR="00427B4C" w:rsidRPr="006057B5" w14:paraId="54EBF1E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6ABDC18" w14:textId="77777777" w:rsidR="00427B4C" w:rsidRPr="006057B5" w:rsidRDefault="00427B4C" w:rsidP="009071EA">
            <w:pPr>
              <w:pStyle w:val="affffc"/>
              <w:jc w:val="center"/>
              <w:rPr>
                <w:b/>
              </w:rPr>
            </w:pPr>
            <w:r>
              <w:t>341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2762D5" w14:textId="77777777" w:rsidR="00427B4C" w:rsidRPr="006057B5" w:rsidRDefault="00427B4C" w:rsidP="009071EA">
            <w:pPr>
              <w:pStyle w:val="affffc"/>
              <w:jc w:val="right"/>
              <w:rPr>
                <w:b/>
              </w:rPr>
            </w:pPr>
            <w:r>
              <w:t>470253,13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073E3F" w14:textId="77777777" w:rsidR="00427B4C" w:rsidRPr="006057B5" w:rsidRDefault="00427B4C" w:rsidP="009071EA">
            <w:pPr>
              <w:pStyle w:val="affffc"/>
              <w:jc w:val="right"/>
              <w:rPr>
                <w:b/>
              </w:rPr>
            </w:pPr>
            <w:r>
              <w:t>2255876,13</w:t>
            </w:r>
          </w:p>
        </w:tc>
      </w:tr>
      <w:tr w:rsidR="00427B4C" w:rsidRPr="006057B5" w14:paraId="39079D2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AACA819" w14:textId="77777777" w:rsidR="00427B4C" w:rsidRPr="006057B5" w:rsidRDefault="00427B4C" w:rsidP="009071EA">
            <w:pPr>
              <w:pStyle w:val="affffc"/>
              <w:jc w:val="center"/>
              <w:rPr>
                <w:b/>
              </w:rPr>
            </w:pPr>
            <w:r>
              <w:t>1065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B9BE38" w14:textId="77777777" w:rsidR="00427B4C" w:rsidRPr="006057B5" w:rsidRDefault="00427B4C" w:rsidP="009071EA">
            <w:pPr>
              <w:pStyle w:val="affffc"/>
              <w:jc w:val="right"/>
              <w:rPr>
                <w:b/>
              </w:rPr>
            </w:pPr>
            <w:r>
              <w:t>470228,78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CC33CFE" w14:textId="77777777" w:rsidR="00427B4C" w:rsidRPr="006057B5" w:rsidRDefault="00427B4C" w:rsidP="009071EA">
            <w:pPr>
              <w:pStyle w:val="affffc"/>
              <w:jc w:val="right"/>
              <w:rPr>
                <w:b/>
              </w:rPr>
            </w:pPr>
            <w:r>
              <w:t>2255897,60</w:t>
            </w:r>
          </w:p>
        </w:tc>
      </w:tr>
      <w:tr w:rsidR="00427B4C" w:rsidRPr="006057B5" w14:paraId="34CD818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251345" w14:textId="77777777" w:rsidR="00427B4C" w:rsidRPr="006057B5" w:rsidRDefault="00427B4C" w:rsidP="009071EA">
            <w:pPr>
              <w:pStyle w:val="affffc"/>
              <w:jc w:val="center"/>
              <w:rPr>
                <w:b/>
              </w:rPr>
            </w:pPr>
            <w:r>
              <w:t>1066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61350D" w14:textId="77777777" w:rsidR="00427B4C" w:rsidRPr="006057B5" w:rsidRDefault="00427B4C" w:rsidP="009071EA">
            <w:pPr>
              <w:pStyle w:val="affffc"/>
              <w:jc w:val="right"/>
              <w:rPr>
                <w:b/>
              </w:rPr>
            </w:pPr>
            <w:r>
              <w:t>470217,09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53D1EA6" w14:textId="77777777" w:rsidR="00427B4C" w:rsidRPr="006057B5" w:rsidRDefault="00427B4C" w:rsidP="009071EA">
            <w:pPr>
              <w:pStyle w:val="affffc"/>
              <w:jc w:val="right"/>
              <w:rPr>
                <w:b/>
              </w:rPr>
            </w:pPr>
            <w:r>
              <w:t>2255878,68</w:t>
            </w:r>
          </w:p>
        </w:tc>
      </w:tr>
      <w:tr w:rsidR="00427B4C" w:rsidRPr="006057B5" w14:paraId="6FCAD9F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AEDD202" w14:textId="77777777" w:rsidR="00427B4C" w:rsidRPr="006057B5" w:rsidRDefault="00427B4C" w:rsidP="009071EA">
            <w:pPr>
              <w:pStyle w:val="affffc"/>
              <w:jc w:val="center"/>
              <w:rPr>
                <w:b/>
              </w:rPr>
            </w:pPr>
            <w:r>
              <w:t>1067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09E6DA5" w14:textId="77777777" w:rsidR="00427B4C" w:rsidRPr="006057B5" w:rsidRDefault="00427B4C" w:rsidP="009071EA">
            <w:pPr>
              <w:pStyle w:val="affffc"/>
              <w:jc w:val="right"/>
              <w:rPr>
                <w:b/>
              </w:rPr>
            </w:pPr>
            <w:r>
              <w:t>470199,34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8E12163" w14:textId="77777777" w:rsidR="00427B4C" w:rsidRPr="006057B5" w:rsidRDefault="00427B4C" w:rsidP="009071EA">
            <w:pPr>
              <w:pStyle w:val="affffc"/>
              <w:jc w:val="right"/>
              <w:rPr>
                <w:b/>
              </w:rPr>
            </w:pPr>
            <w:r>
              <w:t>2255847,84</w:t>
            </w:r>
          </w:p>
        </w:tc>
      </w:tr>
      <w:tr w:rsidR="00427B4C" w:rsidRPr="006057B5" w14:paraId="52CC9AD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197EAC" w14:textId="77777777" w:rsidR="00427B4C" w:rsidRPr="006057B5" w:rsidRDefault="00427B4C" w:rsidP="009071EA">
            <w:pPr>
              <w:pStyle w:val="affffc"/>
              <w:jc w:val="center"/>
              <w:rPr>
                <w:b/>
              </w:rPr>
            </w:pPr>
            <w:r>
              <w:t>1068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11D7C80" w14:textId="77777777" w:rsidR="00427B4C" w:rsidRPr="006057B5" w:rsidRDefault="00427B4C" w:rsidP="009071EA">
            <w:pPr>
              <w:pStyle w:val="affffc"/>
              <w:jc w:val="right"/>
              <w:rPr>
                <w:b/>
              </w:rPr>
            </w:pPr>
            <w:r>
              <w:t>470174,98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33E298C" w14:textId="77777777" w:rsidR="00427B4C" w:rsidRPr="006057B5" w:rsidRDefault="00427B4C" w:rsidP="009071EA">
            <w:pPr>
              <w:pStyle w:val="affffc"/>
              <w:jc w:val="right"/>
              <w:rPr>
                <w:b/>
              </w:rPr>
            </w:pPr>
            <w:r>
              <w:t>2255808,45</w:t>
            </w:r>
          </w:p>
        </w:tc>
      </w:tr>
      <w:tr w:rsidR="00427B4C" w:rsidRPr="006057B5" w14:paraId="453452C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5C8EFC" w14:textId="77777777" w:rsidR="00427B4C" w:rsidRPr="006057B5" w:rsidRDefault="00427B4C" w:rsidP="009071EA">
            <w:pPr>
              <w:pStyle w:val="affffc"/>
              <w:jc w:val="center"/>
              <w:rPr>
                <w:b/>
              </w:rPr>
            </w:pPr>
            <w:r>
              <w:t>1069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FE61678" w14:textId="77777777" w:rsidR="00427B4C" w:rsidRPr="006057B5" w:rsidRDefault="00427B4C" w:rsidP="009071EA">
            <w:pPr>
              <w:pStyle w:val="affffc"/>
              <w:jc w:val="right"/>
              <w:rPr>
                <w:b/>
              </w:rPr>
            </w:pPr>
            <w:r>
              <w:t>470158,80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F8A08F" w14:textId="77777777" w:rsidR="00427B4C" w:rsidRPr="006057B5" w:rsidRDefault="00427B4C" w:rsidP="009071EA">
            <w:pPr>
              <w:pStyle w:val="affffc"/>
              <w:jc w:val="right"/>
              <w:rPr>
                <w:b/>
              </w:rPr>
            </w:pPr>
            <w:r>
              <w:t>2255788,33</w:t>
            </w:r>
          </w:p>
        </w:tc>
      </w:tr>
      <w:tr w:rsidR="00427B4C" w:rsidRPr="006057B5" w14:paraId="4433C1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59A645" w14:textId="77777777" w:rsidR="00427B4C" w:rsidRPr="006057B5" w:rsidRDefault="00427B4C" w:rsidP="009071EA">
            <w:pPr>
              <w:pStyle w:val="affffc"/>
              <w:jc w:val="center"/>
              <w:rPr>
                <w:b/>
              </w:rPr>
            </w:pPr>
            <w:r>
              <w:t>1070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4C5B18" w14:textId="77777777" w:rsidR="00427B4C" w:rsidRPr="006057B5" w:rsidRDefault="00427B4C" w:rsidP="009071EA">
            <w:pPr>
              <w:pStyle w:val="affffc"/>
              <w:jc w:val="right"/>
              <w:rPr>
                <w:b/>
              </w:rPr>
            </w:pPr>
            <w:r>
              <w:t>470137,44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4F59C6" w14:textId="77777777" w:rsidR="00427B4C" w:rsidRPr="006057B5" w:rsidRDefault="00427B4C" w:rsidP="009071EA">
            <w:pPr>
              <w:pStyle w:val="affffc"/>
              <w:jc w:val="right"/>
              <w:rPr>
                <w:b/>
              </w:rPr>
            </w:pPr>
            <w:r>
              <w:t>2255758,48</w:t>
            </w:r>
          </w:p>
        </w:tc>
      </w:tr>
      <w:tr w:rsidR="00427B4C" w:rsidRPr="006057B5" w14:paraId="1131231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08B3536" w14:textId="77777777" w:rsidR="00427B4C" w:rsidRPr="006057B5" w:rsidRDefault="00427B4C" w:rsidP="009071EA">
            <w:pPr>
              <w:pStyle w:val="affffc"/>
              <w:jc w:val="center"/>
              <w:rPr>
                <w:b/>
              </w:rPr>
            </w:pPr>
            <w:r>
              <w:t>1071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7851FB9" w14:textId="77777777" w:rsidR="00427B4C" w:rsidRPr="006057B5" w:rsidRDefault="00427B4C" w:rsidP="009071EA">
            <w:pPr>
              <w:pStyle w:val="affffc"/>
              <w:jc w:val="right"/>
              <w:rPr>
                <w:b/>
              </w:rPr>
            </w:pPr>
            <w:r>
              <w:t>470129,85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91EE482" w14:textId="77777777" w:rsidR="00427B4C" w:rsidRPr="006057B5" w:rsidRDefault="00427B4C" w:rsidP="009071EA">
            <w:pPr>
              <w:pStyle w:val="affffc"/>
              <w:jc w:val="right"/>
              <w:rPr>
                <w:b/>
              </w:rPr>
            </w:pPr>
            <w:r>
              <w:t>2255744,60</w:t>
            </w:r>
          </w:p>
        </w:tc>
      </w:tr>
      <w:tr w:rsidR="00427B4C" w:rsidRPr="006057B5" w14:paraId="21595F0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1B4D32" w14:textId="77777777" w:rsidR="00427B4C" w:rsidRPr="006057B5" w:rsidRDefault="00427B4C" w:rsidP="009071EA">
            <w:pPr>
              <w:pStyle w:val="affffc"/>
              <w:jc w:val="center"/>
              <w:rPr>
                <w:b/>
              </w:rPr>
            </w:pPr>
            <w:r>
              <w:t>1072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6D40F8" w14:textId="77777777" w:rsidR="00427B4C" w:rsidRPr="006057B5" w:rsidRDefault="00427B4C" w:rsidP="009071EA">
            <w:pPr>
              <w:pStyle w:val="affffc"/>
              <w:jc w:val="right"/>
              <w:rPr>
                <w:b/>
              </w:rPr>
            </w:pPr>
            <w:r>
              <w:t>470111,00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6240B6" w14:textId="77777777" w:rsidR="00427B4C" w:rsidRPr="006057B5" w:rsidRDefault="00427B4C" w:rsidP="009071EA">
            <w:pPr>
              <w:pStyle w:val="affffc"/>
              <w:jc w:val="right"/>
              <w:rPr>
                <w:b/>
              </w:rPr>
            </w:pPr>
            <w:r>
              <w:t>2255698,93</w:t>
            </w:r>
          </w:p>
        </w:tc>
      </w:tr>
      <w:tr w:rsidR="00427B4C" w:rsidRPr="006057B5" w14:paraId="7180002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A08D39" w14:textId="77777777" w:rsidR="00427B4C" w:rsidRPr="006057B5" w:rsidRDefault="00427B4C" w:rsidP="009071EA">
            <w:pPr>
              <w:pStyle w:val="affffc"/>
              <w:jc w:val="center"/>
              <w:rPr>
                <w:b/>
              </w:rPr>
            </w:pPr>
            <w:r>
              <w:t>1073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56CE8D" w14:textId="77777777" w:rsidR="00427B4C" w:rsidRPr="006057B5" w:rsidRDefault="00427B4C" w:rsidP="009071EA">
            <w:pPr>
              <w:pStyle w:val="affffc"/>
              <w:jc w:val="right"/>
              <w:rPr>
                <w:b/>
              </w:rPr>
            </w:pPr>
            <w:r>
              <w:t>470100,25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3EC107" w14:textId="77777777" w:rsidR="00427B4C" w:rsidRPr="006057B5" w:rsidRDefault="00427B4C" w:rsidP="009071EA">
            <w:pPr>
              <w:pStyle w:val="affffc"/>
              <w:jc w:val="right"/>
              <w:rPr>
                <w:b/>
              </w:rPr>
            </w:pPr>
            <w:r>
              <w:t>2255670,41</w:t>
            </w:r>
          </w:p>
        </w:tc>
      </w:tr>
      <w:tr w:rsidR="00427B4C" w:rsidRPr="006057B5" w14:paraId="69B5BCB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692FDD5" w14:textId="77777777" w:rsidR="00427B4C" w:rsidRPr="006057B5" w:rsidRDefault="00427B4C" w:rsidP="009071EA">
            <w:pPr>
              <w:pStyle w:val="affffc"/>
              <w:jc w:val="center"/>
              <w:rPr>
                <w:b/>
              </w:rPr>
            </w:pPr>
            <w:r>
              <w:t>1074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020C598" w14:textId="77777777" w:rsidR="00427B4C" w:rsidRPr="006057B5" w:rsidRDefault="00427B4C" w:rsidP="009071EA">
            <w:pPr>
              <w:pStyle w:val="affffc"/>
              <w:jc w:val="right"/>
              <w:rPr>
                <w:b/>
              </w:rPr>
            </w:pPr>
            <w:r>
              <w:t>470091,81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44943AA" w14:textId="77777777" w:rsidR="00427B4C" w:rsidRPr="006057B5" w:rsidRDefault="00427B4C" w:rsidP="009071EA">
            <w:pPr>
              <w:pStyle w:val="affffc"/>
              <w:jc w:val="right"/>
              <w:rPr>
                <w:b/>
              </w:rPr>
            </w:pPr>
            <w:r>
              <w:t>2255646,48</w:t>
            </w:r>
          </w:p>
        </w:tc>
      </w:tr>
      <w:tr w:rsidR="00427B4C" w:rsidRPr="006057B5" w14:paraId="40F69BD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1621F4" w14:textId="77777777" w:rsidR="00427B4C" w:rsidRPr="006057B5" w:rsidRDefault="00427B4C" w:rsidP="009071EA">
            <w:pPr>
              <w:pStyle w:val="affffc"/>
              <w:jc w:val="center"/>
              <w:rPr>
                <w:b/>
              </w:rPr>
            </w:pPr>
            <w:r>
              <w:t>1075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8218D8A" w14:textId="77777777" w:rsidR="00427B4C" w:rsidRPr="006057B5" w:rsidRDefault="00427B4C" w:rsidP="009071EA">
            <w:pPr>
              <w:pStyle w:val="affffc"/>
              <w:jc w:val="right"/>
              <w:rPr>
                <w:b/>
              </w:rPr>
            </w:pPr>
            <w:r>
              <w:t>470086,42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A3FE9BC" w14:textId="77777777" w:rsidR="00427B4C" w:rsidRPr="006057B5" w:rsidRDefault="00427B4C" w:rsidP="009071EA">
            <w:pPr>
              <w:pStyle w:val="affffc"/>
              <w:jc w:val="right"/>
              <w:rPr>
                <w:b/>
              </w:rPr>
            </w:pPr>
            <w:r>
              <w:t>2255631,19</w:t>
            </w:r>
          </w:p>
        </w:tc>
      </w:tr>
      <w:tr w:rsidR="00427B4C" w:rsidRPr="006057B5" w14:paraId="5E457BF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C5C9C5" w14:textId="77777777" w:rsidR="00427B4C" w:rsidRPr="006057B5" w:rsidRDefault="00427B4C" w:rsidP="009071EA">
            <w:pPr>
              <w:pStyle w:val="affffc"/>
              <w:jc w:val="center"/>
              <w:rPr>
                <w:b/>
              </w:rPr>
            </w:pPr>
            <w:r>
              <w:t>1076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1DA60A8" w14:textId="77777777" w:rsidR="00427B4C" w:rsidRPr="006057B5" w:rsidRDefault="00427B4C" w:rsidP="009071EA">
            <w:pPr>
              <w:pStyle w:val="affffc"/>
              <w:jc w:val="right"/>
              <w:rPr>
                <w:b/>
              </w:rPr>
            </w:pPr>
            <w:r>
              <w:t>470085,28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BB01EB" w14:textId="77777777" w:rsidR="00427B4C" w:rsidRPr="006057B5" w:rsidRDefault="00427B4C" w:rsidP="009071EA">
            <w:pPr>
              <w:pStyle w:val="affffc"/>
              <w:jc w:val="right"/>
              <w:rPr>
                <w:b/>
              </w:rPr>
            </w:pPr>
            <w:r>
              <w:t>2255623,43</w:t>
            </w:r>
          </w:p>
        </w:tc>
      </w:tr>
      <w:tr w:rsidR="00427B4C" w:rsidRPr="006057B5" w14:paraId="3BB5CEA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B2C77F" w14:textId="77777777" w:rsidR="00427B4C" w:rsidRPr="006057B5" w:rsidRDefault="00427B4C" w:rsidP="009071EA">
            <w:pPr>
              <w:pStyle w:val="affffc"/>
              <w:jc w:val="center"/>
              <w:rPr>
                <w:b/>
              </w:rPr>
            </w:pPr>
            <w:r>
              <w:t>1077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9C0F28" w14:textId="77777777" w:rsidR="00427B4C" w:rsidRPr="006057B5" w:rsidRDefault="00427B4C" w:rsidP="009071EA">
            <w:pPr>
              <w:pStyle w:val="affffc"/>
              <w:jc w:val="right"/>
              <w:rPr>
                <w:b/>
              </w:rPr>
            </w:pPr>
            <w:r>
              <w:t>470062,99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FE37F7" w14:textId="77777777" w:rsidR="00427B4C" w:rsidRPr="006057B5" w:rsidRDefault="00427B4C" w:rsidP="009071EA">
            <w:pPr>
              <w:pStyle w:val="affffc"/>
              <w:jc w:val="right"/>
              <w:rPr>
                <w:b/>
              </w:rPr>
            </w:pPr>
            <w:r>
              <w:t>2255471,34</w:t>
            </w:r>
          </w:p>
        </w:tc>
      </w:tr>
      <w:tr w:rsidR="00427B4C" w:rsidRPr="006057B5" w14:paraId="2A3DCF3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8C6BBC8" w14:textId="77777777" w:rsidR="00427B4C" w:rsidRPr="006057B5" w:rsidRDefault="00427B4C" w:rsidP="009071EA">
            <w:pPr>
              <w:pStyle w:val="affffc"/>
              <w:jc w:val="center"/>
              <w:rPr>
                <w:b/>
              </w:rPr>
            </w:pPr>
            <w:r>
              <w:t>1078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1EC7F1" w14:textId="77777777" w:rsidR="00427B4C" w:rsidRPr="006057B5" w:rsidRDefault="00427B4C" w:rsidP="009071EA">
            <w:pPr>
              <w:pStyle w:val="affffc"/>
              <w:jc w:val="right"/>
              <w:rPr>
                <w:b/>
              </w:rPr>
            </w:pPr>
            <w:r>
              <w:t>470062,23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E92BB0" w14:textId="77777777" w:rsidR="00427B4C" w:rsidRPr="006057B5" w:rsidRDefault="00427B4C" w:rsidP="009071EA">
            <w:pPr>
              <w:pStyle w:val="affffc"/>
              <w:jc w:val="right"/>
              <w:rPr>
                <w:b/>
              </w:rPr>
            </w:pPr>
            <w:r>
              <w:t>2255466,12</w:t>
            </w:r>
          </w:p>
        </w:tc>
      </w:tr>
      <w:tr w:rsidR="00427B4C" w:rsidRPr="006057B5" w14:paraId="52FEAAE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0422C85" w14:textId="77777777" w:rsidR="00427B4C" w:rsidRPr="006057B5" w:rsidRDefault="00427B4C" w:rsidP="009071EA">
            <w:pPr>
              <w:pStyle w:val="affffc"/>
              <w:jc w:val="center"/>
              <w:rPr>
                <w:b/>
              </w:rPr>
            </w:pPr>
            <w:r>
              <w:t>1079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5B2BA1E" w14:textId="77777777" w:rsidR="00427B4C" w:rsidRPr="006057B5" w:rsidRDefault="00427B4C" w:rsidP="009071EA">
            <w:pPr>
              <w:pStyle w:val="affffc"/>
              <w:jc w:val="right"/>
              <w:rPr>
                <w:b/>
              </w:rPr>
            </w:pPr>
            <w:r>
              <w:t>470055,06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49AD588" w14:textId="77777777" w:rsidR="00427B4C" w:rsidRPr="006057B5" w:rsidRDefault="00427B4C" w:rsidP="009071EA">
            <w:pPr>
              <w:pStyle w:val="affffc"/>
              <w:jc w:val="right"/>
              <w:rPr>
                <w:b/>
              </w:rPr>
            </w:pPr>
            <w:r>
              <w:t>2255417,20</w:t>
            </w:r>
          </w:p>
        </w:tc>
      </w:tr>
      <w:tr w:rsidR="00427B4C" w:rsidRPr="006057B5" w14:paraId="75941B7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F05537" w14:textId="77777777" w:rsidR="00427B4C" w:rsidRPr="006057B5" w:rsidRDefault="00427B4C" w:rsidP="009071EA">
            <w:pPr>
              <w:pStyle w:val="affffc"/>
              <w:jc w:val="center"/>
              <w:rPr>
                <w:b/>
              </w:rPr>
            </w:pPr>
            <w:r>
              <w:t>1080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01CFE9" w14:textId="77777777" w:rsidR="00427B4C" w:rsidRPr="006057B5" w:rsidRDefault="00427B4C" w:rsidP="009071EA">
            <w:pPr>
              <w:pStyle w:val="affffc"/>
              <w:jc w:val="right"/>
              <w:rPr>
                <w:b/>
              </w:rPr>
            </w:pPr>
            <w:r>
              <w:t>470029,72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91E893" w14:textId="77777777" w:rsidR="00427B4C" w:rsidRPr="006057B5" w:rsidRDefault="00427B4C" w:rsidP="009071EA">
            <w:pPr>
              <w:pStyle w:val="affffc"/>
              <w:jc w:val="right"/>
              <w:rPr>
                <w:b/>
              </w:rPr>
            </w:pPr>
            <w:r>
              <w:t>2255381,39</w:t>
            </w:r>
          </w:p>
        </w:tc>
      </w:tr>
      <w:tr w:rsidR="00427B4C" w:rsidRPr="006057B5" w14:paraId="6A93F43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DEE18FE" w14:textId="77777777" w:rsidR="00427B4C" w:rsidRPr="006057B5" w:rsidRDefault="00427B4C" w:rsidP="009071EA">
            <w:pPr>
              <w:pStyle w:val="affffc"/>
              <w:jc w:val="center"/>
              <w:rPr>
                <w:b/>
              </w:rPr>
            </w:pPr>
            <w:r>
              <w:t>1081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24198D2" w14:textId="77777777" w:rsidR="00427B4C" w:rsidRPr="006057B5" w:rsidRDefault="00427B4C" w:rsidP="009071EA">
            <w:pPr>
              <w:pStyle w:val="affffc"/>
              <w:jc w:val="right"/>
              <w:rPr>
                <w:b/>
              </w:rPr>
            </w:pPr>
            <w:r>
              <w:t>469948,07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90943E" w14:textId="77777777" w:rsidR="00427B4C" w:rsidRPr="006057B5" w:rsidRDefault="00427B4C" w:rsidP="009071EA">
            <w:pPr>
              <w:pStyle w:val="affffc"/>
              <w:jc w:val="right"/>
              <w:rPr>
                <w:b/>
              </w:rPr>
            </w:pPr>
            <w:r>
              <w:t>2255262,33</w:t>
            </w:r>
          </w:p>
        </w:tc>
      </w:tr>
      <w:tr w:rsidR="00427B4C" w:rsidRPr="006057B5" w14:paraId="2EF75A1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90C3506" w14:textId="77777777" w:rsidR="00427B4C" w:rsidRPr="006057B5" w:rsidRDefault="00427B4C" w:rsidP="009071EA">
            <w:pPr>
              <w:pStyle w:val="affffc"/>
              <w:jc w:val="center"/>
              <w:rPr>
                <w:b/>
              </w:rPr>
            </w:pPr>
            <w:r>
              <w:t>1082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45B019E" w14:textId="77777777" w:rsidR="00427B4C" w:rsidRPr="006057B5" w:rsidRDefault="00427B4C" w:rsidP="009071EA">
            <w:pPr>
              <w:pStyle w:val="affffc"/>
              <w:jc w:val="right"/>
              <w:rPr>
                <w:b/>
              </w:rPr>
            </w:pPr>
            <w:r>
              <w:t>469957,81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59ED74" w14:textId="77777777" w:rsidR="00427B4C" w:rsidRPr="006057B5" w:rsidRDefault="00427B4C" w:rsidP="009071EA">
            <w:pPr>
              <w:pStyle w:val="affffc"/>
              <w:jc w:val="right"/>
              <w:rPr>
                <w:b/>
              </w:rPr>
            </w:pPr>
            <w:r>
              <w:t>2255246,81</w:t>
            </w:r>
          </w:p>
        </w:tc>
      </w:tr>
      <w:tr w:rsidR="00427B4C" w:rsidRPr="006057B5" w14:paraId="630AE1B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2476A0F" w14:textId="77777777" w:rsidR="00427B4C" w:rsidRPr="006057B5" w:rsidRDefault="00427B4C" w:rsidP="009071EA">
            <w:pPr>
              <w:pStyle w:val="affffc"/>
              <w:jc w:val="center"/>
              <w:rPr>
                <w:b/>
              </w:rPr>
            </w:pPr>
            <w:r>
              <w:t>1083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BCB583" w14:textId="77777777" w:rsidR="00427B4C" w:rsidRPr="006057B5" w:rsidRDefault="00427B4C" w:rsidP="009071EA">
            <w:pPr>
              <w:pStyle w:val="affffc"/>
              <w:jc w:val="right"/>
              <w:rPr>
                <w:b/>
              </w:rPr>
            </w:pPr>
            <w:r>
              <w:t>469971,45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8C4A4B" w14:textId="77777777" w:rsidR="00427B4C" w:rsidRPr="006057B5" w:rsidRDefault="00427B4C" w:rsidP="009071EA">
            <w:pPr>
              <w:pStyle w:val="affffc"/>
              <w:jc w:val="right"/>
              <w:rPr>
                <w:b/>
              </w:rPr>
            </w:pPr>
            <w:r>
              <w:t>2255246,78</w:t>
            </w:r>
          </w:p>
        </w:tc>
      </w:tr>
      <w:tr w:rsidR="00427B4C" w:rsidRPr="006057B5" w14:paraId="103B088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381BB04" w14:textId="77777777" w:rsidR="00427B4C" w:rsidRPr="006057B5" w:rsidRDefault="00427B4C" w:rsidP="009071EA">
            <w:pPr>
              <w:pStyle w:val="affffc"/>
              <w:jc w:val="center"/>
              <w:rPr>
                <w:b/>
              </w:rPr>
            </w:pPr>
            <w:r>
              <w:t>1084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F04F43" w14:textId="77777777" w:rsidR="00427B4C" w:rsidRPr="006057B5" w:rsidRDefault="00427B4C" w:rsidP="009071EA">
            <w:pPr>
              <w:pStyle w:val="affffc"/>
              <w:jc w:val="right"/>
              <w:rPr>
                <w:b/>
              </w:rPr>
            </w:pPr>
            <w:r>
              <w:t>470085,82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1D89C5" w14:textId="77777777" w:rsidR="00427B4C" w:rsidRPr="006057B5" w:rsidRDefault="00427B4C" w:rsidP="009071EA">
            <w:pPr>
              <w:pStyle w:val="affffc"/>
              <w:jc w:val="right"/>
              <w:rPr>
                <w:b/>
              </w:rPr>
            </w:pPr>
            <w:r>
              <w:t>2255406,49</w:t>
            </w:r>
          </w:p>
        </w:tc>
      </w:tr>
      <w:tr w:rsidR="00427B4C" w:rsidRPr="006057B5" w14:paraId="0B89EA5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3C32B90" w14:textId="77777777" w:rsidR="00427B4C" w:rsidRPr="006057B5" w:rsidRDefault="00427B4C" w:rsidP="009071EA">
            <w:pPr>
              <w:pStyle w:val="affffc"/>
              <w:jc w:val="center"/>
              <w:rPr>
                <w:b/>
              </w:rPr>
            </w:pPr>
            <w:r>
              <w:t>1085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6B0B34" w14:textId="77777777" w:rsidR="00427B4C" w:rsidRPr="006057B5" w:rsidRDefault="00427B4C" w:rsidP="009071EA">
            <w:pPr>
              <w:pStyle w:val="affffc"/>
              <w:jc w:val="right"/>
              <w:rPr>
                <w:b/>
              </w:rPr>
            </w:pPr>
            <w:r>
              <w:t>470090,98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99A633" w14:textId="77777777" w:rsidR="00427B4C" w:rsidRPr="006057B5" w:rsidRDefault="00427B4C" w:rsidP="009071EA">
            <w:pPr>
              <w:pStyle w:val="affffc"/>
              <w:jc w:val="right"/>
              <w:rPr>
                <w:b/>
              </w:rPr>
            </w:pPr>
            <w:r>
              <w:t>2255441,62</w:t>
            </w:r>
          </w:p>
        </w:tc>
      </w:tr>
      <w:tr w:rsidR="00427B4C" w:rsidRPr="006057B5" w14:paraId="666ACD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4EFD02A" w14:textId="77777777" w:rsidR="00427B4C" w:rsidRPr="006057B5" w:rsidRDefault="00427B4C" w:rsidP="009071EA">
            <w:pPr>
              <w:pStyle w:val="affffc"/>
              <w:jc w:val="center"/>
              <w:rPr>
                <w:b/>
              </w:rPr>
            </w:pPr>
            <w:r>
              <w:t>1053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F11BCD1" w14:textId="77777777" w:rsidR="00427B4C" w:rsidRPr="006057B5" w:rsidRDefault="00427B4C" w:rsidP="009071EA">
            <w:pPr>
              <w:pStyle w:val="affffc"/>
              <w:jc w:val="right"/>
              <w:rPr>
                <w:b/>
              </w:rPr>
            </w:pPr>
            <w:r>
              <w:t>470091,65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685646F" w14:textId="77777777" w:rsidR="00427B4C" w:rsidRPr="006057B5" w:rsidRDefault="00427B4C" w:rsidP="009071EA">
            <w:pPr>
              <w:pStyle w:val="affffc"/>
              <w:jc w:val="right"/>
              <w:rPr>
                <w:b/>
              </w:rPr>
            </w:pPr>
            <w:r>
              <w:t>2255446,20</w:t>
            </w:r>
          </w:p>
        </w:tc>
      </w:tr>
      <w:tr w:rsidR="00427B4C" w:rsidRPr="006057B5" w14:paraId="6FFCDE1D"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2A5091FA" w14:textId="77777777" w:rsidR="00427B4C" w:rsidRPr="006057B5" w:rsidRDefault="00427B4C" w:rsidP="009071EA">
            <w:pPr>
              <w:pStyle w:val="affffc"/>
              <w:rPr>
                <w:b/>
              </w:rPr>
            </w:pPr>
          </w:p>
        </w:tc>
      </w:tr>
      <w:tr w:rsidR="00427B4C" w:rsidRPr="006057B5" w14:paraId="4152A0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E1E483" w14:textId="77777777" w:rsidR="00427B4C" w:rsidRPr="006057B5" w:rsidRDefault="00427B4C" w:rsidP="009071EA">
            <w:pPr>
              <w:pStyle w:val="affffc"/>
              <w:jc w:val="center"/>
              <w:rPr>
                <w:b/>
              </w:rPr>
            </w:pPr>
            <w:r>
              <w:t>507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F0857AC" w14:textId="77777777" w:rsidR="00427B4C" w:rsidRPr="006057B5" w:rsidRDefault="00427B4C" w:rsidP="009071EA">
            <w:pPr>
              <w:pStyle w:val="affffc"/>
              <w:jc w:val="right"/>
              <w:rPr>
                <w:b/>
              </w:rPr>
            </w:pPr>
            <w:r>
              <w:t>463618,78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E183268" w14:textId="77777777" w:rsidR="00427B4C" w:rsidRPr="006057B5" w:rsidRDefault="00427B4C" w:rsidP="009071EA">
            <w:pPr>
              <w:pStyle w:val="affffc"/>
              <w:jc w:val="right"/>
              <w:rPr>
                <w:b/>
              </w:rPr>
            </w:pPr>
            <w:r>
              <w:t>2245618,37</w:t>
            </w:r>
          </w:p>
        </w:tc>
      </w:tr>
      <w:tr w:rsidR="00427B4C" w:rsidRPr="006057B5" w14:paraId="633CBAF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9D92F0E" w14:textId="77777777" w:rsidR="00427B4C" w:rsidRPr="006057B5" w:rsidRDefault="00427B4C" w:rsidP="009071EA">
            <w:pPr>
              <w:pStyle w:val="affffc"/>
              <w:jc w:val="center"/>
              <w:rPr>
                <w:b/>
              </w:rPr>
            </w:pPr>
            <w:r>
              <w:t>506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BEEF418" w14:textId="77777777" w:rsidR="00427B4C" w:rsidRPr="006057B5" w:rsidRDefault="00427B4C" w:rsidP="009071EA">
            <w:pPr>
              <w:pStyle w:val="affffc"/>
              <w:jc w:val="right"/>
              <w:rPr>
                <w:b/>
              </w:rPr>
            </w:pPr>
            <w:r>
              <w:t>463540,29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917058C" w14:textId="77777777" w:rsidR="00427B4C" w:rsidRPr="006057B5" w:rsidRDefault="00427B4C" w:rsidP="009071EA">
            <w:pPr>
              <w:pStyle w:val="affffc"/>
              <w:jc w:val="right"/>
              <w:rPr>
                <w:b/>
              </w:rPr>
            </w:pPr>
            <w:r>
              <w:t>2245647,49</w:t>
            </w:r>
          </w:p>
        </w:tc>
      </w:tr>
      <w:tr w:rsidR="00427B4C" w:rsidRPr="006057B5" w14:paraId="3DD187A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BDDF0F9" w14:textId="77777777" w:rsidR="00427B4C" w:rsidRPr="006057B5" w:rsidRDefault="00427B4C" w:rsidP="009071EA">
            <w:pPr>
              <w:pStyle w:val="affffc"/>
              <w:jc w:val="center"/>
              <w:rPr>
                <w:b/>
              </w:rPr>
            </w:pPr>
            <w:r>
              <w:t>505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C72465D" w14:textId="77777777" w:rsidR="00427B4C" w:rsidRPr="006057B5" w:rsidRDefault="00427B4C" w:rsidP="009071EA">
            <w:pPr>
              <w:pStyle w:val="affffc"/>
              <w:jc w:val="right"/>
              <w:rPr>
                <w:b/>
              </w:rPr>
            </w:pPr>
            <w:r>
              <w:t>463470,93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70249AF" w14:textId="77777777" w:rsidR="00427B4C" w:rsidRPr="006057B5" w:rsidRDefault="00427B4C" w:rsidP="009071EA">
            <w:pPr>
              <w:pStyle w:val="affffc"/>
              <w:jc w:val="right"/>
              <w:rPr>
                <w:b/>
              </w:rPr>
            </w:pPr>
            <w:r>
              <w:t>2245671,84</w:t>
            </w:r>
          </w:p>
        </w:tc>
      </w:tr>
      <w:tr w:rsidR="00427B4C" w:rsidRPr="006057B5" w14:paraId="5247F09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4D0926" w14:textId="77777777" w:rsidR="00427B4C" w:rsidRPr="006057B5" w:rsidRDefault="00427B4C" w:rsidP="009071EA">
            <w:pPr>
              <w:pStyle w:val="affffc"/>
              <w:jc w:val="center"/>
              <w:rPr>
                <w:b/>
              </w:rPr>
            </w:pPr>
            <w:r>
              <w:t>504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64D297" w14:textId="77777777" w:rsidR="00427B4C" w:rsidRPr="006057B5" w:rsidRDefault="00427B4C" w:rsidP="009071EA">
            <w:pPr>
              <w:pStyle w:val="affffc"/>
              <w:jc w:val="right"/>
              <w:rPr>
                <w:b/>
              </w:rPr>
            </w:pPr>
            <w:r>
              <w:t>463420,13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EFD83F" w14:textId="77777777" w:rsidR="00427B4C" w:rsidRPr="006057B5" w:rsidRDefault="00427B4C" w:rsidP="009071EA">
            <w:pPr>
              <w:pStyle w:val="affffc"/>
              <w:jc w:val="right"/>
              <w:rPr>
                <w:b/>
              </w:rPr>
            </w:pPr>
            <w:r>
              <w:t>2245689,83</w:t>
            </w:r>
          </w:p>
        </w:tc>
      </w:tr>
      <w:tr w:rsidR="00427B4C" w:rsidRPr="006057B5" w14:paraId="2C524CA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CE55C2C" w14:textId="77777777" w:rsidR="00427B4C" w:rsidRPr="006057B5" w:rsidRDefault="00427B4C" w:rsidP="009071EA">
            <w:pPr>
              <w:pStyle w:val="affffc"/>
              <w:jc w:val="center"/>
              <w:rPr>
                <w:b/>
              </w:rPr>
            </w:pPr>
            <w:r>
              <w:t>503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0DC7DE" w14:textId="77777777" w:rsidR="00427B4C" w:rsidRPr="006057B5" w:rsidRDefault="00427B4C" w:rsidP="009071EA">
            <w:pPr>
              <w:pStyle w:val="affffc"/>
              <w:jc w:val="right"/>
              <w:rPr>
                <w:b/>
              </w:rPr>
            </w:pPr>
            <w:r>
              <w:t>463366,19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B97F38" w14:textId="77777777" w:rsidR="00427B4C" w:rsidRPr="006057B5" w:rsidRDefault="00427B4C" w:rsidP="009071EA">
            <w:pPr>
              <w:pStyle w:val="affffc"/>
              <w:jc w:val="right"/>
              <w:rPr>
                <w:b/>
              </w:rPr>
            </w:pPr>
            <w:r>
              <w:t>2245709,93</w:t>
            </w:r>
          </w:p>
        </w:tc>
      </w:tr>
      <w:tr w:rsidR="00427B4C" w:rsidRPr="006057B5" w14:paraId="01EBEBD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C537D2E" w14:textId="77777777" w:rsidR="00427B4C" w:rsidRPr="006057B5" w:rsidRDefault="00427B4C" w:rsidP="009071EA">
            <w:pPr>
              <w:pStyle w:val="affffc"/>
              <w:jc w:val="center"/>
              <w:rPr>
                <w:b/>
              </w:rPr>
            </w:pPr>
            <w:r>
              <w:t>502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F637BC" w14:textId="77777777" w:rsidR="00427B4C" w:rsidRPr="006057B5" w:rsidRDefault="00427B4C" w:rsidP="009071EA">
            <w:pPr>
              <w:pStyle w:val="affffc"/>
              <w:jc w:val="right"/>
              <w:rPr>
                <w:b/>
              </w:rPr>
            </w:pPr>
            <w:r>
              <w:t>463272,48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5C50209" w14:textId="77777777" w:rsidR="00427B4C" w:rsidRPr="006057B5" w:rsidRDefault="00427B4C" w:rsidP="009071EA">
            <w:pPr>
              <w:pStyle w:val="affffc"/>
              <w:jc w:val="right"/>
              <w:rPr>
                <w:b/>
              </w:rPr>
            </w:pPr>
            <w:r>
              <w:t>2245742,23</w:t>
            </w:r>
          </w:p>
        </w:tc>
      </w:tr>
      <w:tr w:rsidR="00427B4C" w:rsidRPr="006057B5" w14:paraId="029B519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C33F0B" w14:textId="77777777" w:rsidR="00427B4C" w:rsidRPr="006057B5" w:rsidRDefault="00427B4C" w:rsidP="009071EA">
            <w:pPr>
              <w:pStyle w:val="affffc"/>
              <w:jc w:val="center"/>
              <w:rPr>
                <w:b/>
              </w:rPr>
            </w:pPr>
            <w:r>
              <w:t>501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565BB9" w14:textId="77777777" w:rsidR="00427B4C" w:rsidRPr="006057B5" w:rsidRDefault="00427B4C" w:rsidP="009071EA">
            <w:pPr>
              <w:pStyle w:val="affffc"/>
              <w:jc w:val="right"/>
              <w:rPr>
                <w:b/>
              </w:rPr>
            </w:pPr>
            <w:r>
              <w:t>463244,62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70980B4" w14:textId="77777777" w:rsidR="00427B4C" w:rsidRPr="006057B5" w:rsidRDefault="00427B4C" w:rsidP="009071EA">
            <w:pPr>
              <w:pStyle w:val="affffc"/>
              <w:jc w:val="right"/>
              <w:rPr>
                <w:b/>
              </w:rPr>
            </w:pPr>
            <w:r>
              <w:t>2245752,53</w:t>
            </w:r>
          </w:p>
        </w:tc>
      </w:tr>
      <w:tr w:rsidR="00427B4C" w:rsidRPr="006057B5" w14:paraId="3E1FF50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9592F4" w14:textId="77777777" w:rsidR="00427B4C" w:rsidRPr="006057B5" w:rsidRDefault="00427B4C" w:rsidP="009071EA">
            <w:pPr>
              <w:pStyle w:val="affffc"/>
              <w:jc w:val="center"/>
              <w:rPr>
                <w:b/>
              </w:rPr>
            </w:pPr>
            <w:r>
              <w:t>500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335B9B" w14:textId="77777777" w:rsidR="00427B4C" w:rsidRPr="006057B5" w:rsidRDefault="00427B4C" w:rsidP="009071EA">
            <w:pPr>
              <w:pStyle w:val="affffc"/>
              <w:jc w:val="right"/>
              <w:rPr>
                <w:b/>
              </w:rPr>
            </w:pPr>
            <w:r>
              <w:t>463246,87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14E264B" w14:textId="77777777" w:rsidR="00427B4C" w:rsidRPr="006057B5" w:rsidRDefault="00427B4C" w:rsidP="009071EA">
            <w:pPr>
              <w:pStyle w:val="affffc"/>
              <w:jc w:val="right"/>
              <w:rPr>
                <w:b/>
              </w:rPr>
            </w:pPr>
            <w:r>
              <w:t>2245756,70</w:t>
            </w:r>
          </w:p>
        </w:tc>
      </w:tr>
      <w:tr w:rsidR="00427B4C" w:rsidRPr="006057B5" w14:paraId="6F2320F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B08931E" w14:textId="77777777" w:rsidR="00427B4C" w:rsidRPr="006057B5" w:rsidRDefault="00427B4C" w:rsidP="009071EA">
            <w:pPr>
              <w:pStyle w:val="affffc"/>
              <w:jc w:val="center"/>
              <w:rPr>
                <w:b/>
              </w:rPr>
            </w:pPr>
            <w:r>
              <w:t>499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300C3DC" w14:textId="77777777" w:rsidR="00427B4C" w:rsidRPr="006057B5" w:rsidRDefault="00427B4C" w:rsidP="009071EA">
            <w:pPr>
              <w:pStyle w:val="affffc"/>
              <w:jc w:val="right"/>
              <w:rPr>
                <w:b/>
              </w:rPr>
            </w:pPr>
            <w:r>
              <w:t>463234,20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F66A05F" w14:textId="77777777" w:rsidR="00427B4C" w:rsidRPr="006057B5" w:rsidRDefault="00427B4C" w:rsidP="009071EA">
            <w:pPr>
              <w:pStyle w:val="affffc"/>
              <w:jc w:val="right"/>
              <w:rPr>
                <w:b/>
              </w:rPr>
            </w:pPr>
            <w:r>
              <w:t>2245761,59</w:t>
            </w:r>
          </w:p>
        </w:tc>
      </w:tr>
      <w:tr w:rsidR="00427B4C" w:rsidRPr="006057B5" w14:paraId="7C6889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B5B13A" w14:textId="77777777" w:rsidR="00427B4C" w:rsidRPr="006057B5" w:rsidRDefault="00427B4C" w:rsidP="009071EA">
            <w:pPr>
              <w:pStyle w:val="affffc"/>
              <w:jc w:val="center"/>
              <w:rPr>
                <w:b/>
              </w:rPr>
            </w:pPr>
            <w:r>
              <w:t>498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25CC8C7" w14:textId="77777777" w:rsidR="00427B4C" w:rsidRPr="006057B5" w:rsidRDefault="00427B4C" w:rsidP="009071EA">
            <w:pPr>
              <w:pStyle w:val="affffc"/>
              <w:jc w:val="right"/>
              <w:rPr>
                <w:b/>
              </w:rPr>
            </w:pPr>
            <w:r>
              <w:t>463102,88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C8F3170" w14:textId="77777777" w:rsidR="00427B4C" w:rsidRPr="006057B5" w:rsidRDefault="00427B4C" w:rsidP="009071EA">
            <w:pPr>
              <w:pStyle w:val="affffc"/>
              <w:jc w:val="right"/>
              <w:rPr>
                <w:b/>
              </w:rPr>
            </w:pPr>
            <w:r>
              <w:t>2245812,37</w:t>
            </w:r>
          </w:p>
        </w:tc>
      </w:tr>
      <w:tr w:rsidR="00427B4C" w:rsidRPr="006057B5" w14:paraId="0C8BA29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7F3231" w14:textId="77777777" w:rsidR="00427B4C" w:rsidRPr="006057B5" w:rsidRDefault="00427B4C" w:rsidP="009071EA">
            <w:pPr>
              <w:pStyle w:val="affffc"/>
              <w:jc w:val="center"/>
              <w:rPr>
                <w:b/>
              </w:rPr>
            </w:pPr>
            <w:r>
              <w:t>497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B56289" w14:textId="77777777" w:rsidR="00427B4C" w:rsidRPr="006057B5" w:rsidRDefault="00427B4C" w:rsidP="009071EA">
            <w:pPr>
              <w:pStyle w:val="affffc"/>
              <w:jc w:val="right"/>
              <w:rPr>
                <w:b/>
              </w:rPr>
            </w:pPr>
            <w:r>
              <w:t>462976,47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91E85B" w14:textId="77777777" w:rsidR="00427B4C" w:rsidRPr="006057B5" w:rsidRDefault="00427B4C" w:rsidP="009071EA">
            <w:pPr>
              <w:pStyle w:val="affffc"/>
              <w:jc w:val="right"/>
              <w:rPr>
                <w:b/>
              </w:rPr>
            </w:pPr>
            <w:r>
              <w:t>2245860,51</w:t>
            </w:r>
          </w:p>
        </w:tc>
      </w:tr>
      <w:tr w:rsidR="00427B4C" w:rsidRPr="006057B5" w14:paraId="5EA7499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E8F875" w14:textId="77777777" w:rsidR="00427B4C" w:rsidRPr="006057B5" w:rsidRDefault="00427B4C" w:rsidP="009071EA">
            <w:pPr>
              <w:pStyle w:val="affffc"/>
              <w:jc w:val="center"/>
              <w:rPr>
                <w:b/>
              </w:rPr>
            </w:pPr>
            <w:r>
              <w:t>496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B908188" w14:textId="77777777" w:rsidR="00427B4C" w:rsidRPr="006057B5" w:rsidRDefault="00427B4C" w:rsidP="009071EA">
            <w:pPr>
              <w:pStyle w:val="affffc"/>
              <w:jc w:val="right"/>
              <w:rPr>
                <w:b/>
              </w:rPr>
            </w:pPr>
            <w:r>
              <w:t>462848,61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1C64739" w14:textId="77777777" w:rsidR="00427B4C" w:rsidRPr="006057B5" w:rsidRDefault="00427B4C" w:rsidP="009071EA">
            <w:pPr>
              <w:pStyle w:val="affffc"/>
              <w:jc w:val="right"/>
              <w:rPr>
                <w:b/>
              </w:rPr>
            </w:pPr>
            <w:r>
              <w:t>2245911,82</w:t>
            </w:r>
          </w:p>
        </w:tc>
      </w:tr>
      <w:tr w:rsidR="00427B4C" w:rsidRPr="006057B5" w14:paraId="0864889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C0329A" w14:textId="77777777" w:rsidR="00427B4C" w:rsidRPr="006057B5" w:rsidRDefault="00427B4C" w:rsidP="009071EA">
            <w:pPr>
              <w:pStyle w:val="affffc"/>
              <w:jc w:val="center"/>
              <w:rPr>
                <w:b/>
              </w:rPr>
            </w:pPr>
            <w:r>
              <w:t>495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620F9E" w14:textId="77777777" w:rsidR="00427B4C" w:rsidRPr="006057B5" w:rsidRDefault="00427B4C" w:rsidP="009071EA">
            <w:pPr>
              <w:pStyle w:val="affffc"/>
              <w:jc w:val="right"/>
              <w:rPr>
                <w:b/>
              </w:rPr>
            </w:pPr>
            <w:r>
              <w:t>462918,25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FDF9C9" w14:textId="77777777" w:rsidR="00427B4C" w:rsidRPr="006057B5" w:rsidRDefault="00427B4C" w:rsidP="009071EA">
            <w:pPr>
              <w:pStyle w:val="affffc"/>
              <w:jc w:val="right"/>
              <w:rPr>
                <w:b/>
              </w:rPr>
            </w:pPr>
            <w:r>
              <w:t>2246027,37</w:t>
            </w:r>
          </w:p>
        </w:tc>
      </w:tr>
      <w:tr w:rsidR="00427B4C" w:rsidRPr="006057B5" w14:paraId="6A51DA0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3D9946D" w14:textId="77777777" w:rsidR="00427B4C" w:rsidRPr="006057B5" w:rsidRDefault="00427B4C" w:rsidP="009071EA">
            <w:pPr>
              <w:pStyle w:val="affffc"/>
              <w:jc w:val="center"/>
              <w:rPr>
                <w:b/>
              </w:rPr>
            </w:pPr>
            <w:r>
              <w:t>494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1FE594" w14:textId="77777777" w:rsidR="00427B4C" w:rsidRPr="006057B5" w:rsidRDefault="00427B4C" w:rsidP="009071EA">
            <w:pPr>
              <w:pStyle w:val="affffc"/>
              <w:jc w:val="right"/>
              <w:rPr>
                <w:b/>
              </w:rPr>
            </w:pPr>
            <w:r>
              <w:t>462969,21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B71948" w14:textId="77777777" w:rsidR="00427B4C" w:rsidRPr="006057B5" w:rsidRDefault="00427B4C" w:rsidP="009071EA">
            <w:pPr>
              <w:pStyle w:val="affffc"/>
              <w:jc w:val="right"/>
              <w:rPr>
                <w:b/>
              </w:rPr>
            </w:pPr>
            <w:r>
              <w:t>2246109,92</w:t>
            </w:r>
          </w:p>
        </w:tc>
      </w:tr>
      <w:tr w:rsidR="00427B4C" w:rsidRPr="006057B5" w14:paraId="40EDF19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268746" w14:textId="77777777" w:rsidR="00427B4C" w:rsidRPr="006057B5" w:rsidRDefault="00427B4C" w:rsidP="009071EA">
            <w:pPr>
              <w:pStyle w:val="affffc"/>
              <w:jc w:val="center"/>
              <w:rPr>
                <w:b/>
              </w:rPr>
            </w:pPr>
            <w:r>
              <w:t>493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E2079E0" w14:textId="77777777" w:rsidR="00427B4C" w:rsidRPr="006057B5" w:rsidRDefault="00427B4C" w:rsidP="009071EA">
            <w:pPr>
              <w:pStyle w:val="affffc"/>
              <w:jc w:val="right"/>
              <w:rPr>
                <w:b/>
              </w:rPr>
            </w:pPr>
            <w:r>
              <w:t>462975,03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EF03A00" w14:textId="77777777" w:rsidR="00427B4C" w:rsidRPr="006057B5" w:rsidRDefault="00427B4C" w:rsidP="009071EA">
            <w:pPr>
              <w:pStyle w:val="affffc"/>
              <w:jc w:val="right"/>
              <w:rPr>
                <w:b/>
              </w:rPr>
            </w:pPr>
            <w:r>
              <w:t>2246119,34</w:t>
            </w:r>
          </w:p>
        </w:tc>
      </w:tr>
      <w:tr w:rsidR="00427B4C" w:rsidRPr="006057B5" w14:paraId="693621A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5ABED3" w14:textId="77777777" w:rsidR="00427B4C" w:rsidRPr="006057B5" w:rsidRDefault="00427B4C" w:rsidP="009071EA">
            <w:pPr>
              <w:pStyle w:val="affffc"/>
              <w:jc w:val="center"/>
              <w:rPr>
                <w:b/>
              </w:rPr>
            </w:pPr>
            <w:r>
              <w:t>492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574D43" w14:textId="77777777" w:rsidR="00427B4C" w:rsidRPr="006057B5" w:rsidRDefault="00427B4C" w:rsidP="009071EA">
            <w:pPr>
              <w:pStyle w:val="affffc"/>
              <w:jc w:val="right"/>
              <w:rPr>
                <w:b/>
              </w:rPr>
            </w:pPr>
            <w:r>
              <w:t>462978,91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3BEE69" w14:textId="77777777" w:rsidR="00427B4C" w:rsidRPr="006057B5" w:rsidRDefault="00427B4C" w:rsidP="009071EA">
            <w:pPr>
              <w:pStyle w:val="affffc"/>
              <w:jc w:val="right"/>
              <w:rPr>
                <w:b/>
              </w:rPr>
            </w:pPr>
            <w:r>
              <w:t>2246126,09</w:t>
            </w:r>
          </w:p>
        </w:tc>
      </w:tr>
      <w:tr w:rsidR="00427B4C" w:rsidRPr="006057B5" w14:paraId="5D599D1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CB54ED8" w14:textId="77777777" w:rsidR="00427B4C" w:rsidRPr="006057B5" w:rsidRDefault="00427B4C" w:rsidP="009071EA">
            <w:pPr>
              <w:pStyle w:val="affffc"/>
              <w:jc w:val="center"/>
              <w:rPr>
                <w:b/>
              </w:rPr>
            </w:pPr>
            <w:r>
              <w:t>491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9E8C23" w14:textId="77777777" w:rsidR="00427B4C" w:rsidRPr="006057B5" w:rsidRDefault="00427B4C" w:rsidP="009071EA">
            <w:pPr>
              <w:pStyle w:val="affffc"/>
              <w:jc w:val="right"/>
              <w:rPr>
                <w:b/>
              </w:rPr>
            </w:pPr>
            <w:r>
              <w:t>463002,57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772E220" w14:textId="77777777" w:rsidR="00427B4C" w:rsidRPr="006057B5" w:rsidRDefault="00427B4C" w:rsidP="009071EA">
            <w:pPr>
              <w:pStyle w:val="affffc"/>
              <w:jc w:val="right"/>
              <w:rPr>
                <w:b/>
              </w:rPr>
            </w:pPr>
            <w:r>
              <w:t>2246167,29</w:t>
            </w:r>
          </w:p>
        </w:tc>
      </w:tr>
      <w:tr w:rsidR="00427B4C" w:rsidRPr="006057B5" w14:paraId="62A0597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EBA543" w14:textId="77777777" w:rsidR="00427B4C" w:rsidRPr="006057B5" w:rsidRDefault="00427B4C" w:rsidP="009071EA">
            <w:pPr>
              <w:pStyle w:val="affffc"/>
              <w:jc w:val="center"/>
              <w:rPr>
                <w:b/>
              </w:rPr>
            </w:pPr>
            <w:r>
              <w:t>490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82FE07E" w14:textId="77777777" w:rsidR="00427B4C" w:rsidRPr="006057B5" w:rsidRDefault="00427B4C" w:rsidP="009071EA">
            <w:pPr>
              <w:pStyle w:val="affffc"/>
              <w:jc w:val="right"/>
              <w:rPr>
                <w:b/>
              </w:rPr>
            </w:pPr>
            <w:r>
              <w:t>463100,64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FC423DB" w14:textId="77777777" w:rsidR="00427B4C" w:rsidRPr="006057B5" w:rsidRDefault="00427B4C" w:rsidP="009071EA">
            <w:pPr>
              <w:pStyle w:val="affffc"/>
              <w:jc w:val="right"/>
              <w:rPr>
                <w:b/>
              </w:rPr>
            </w:pPr>
            <w:r>
              <w:t>2246336,90</w:t>
            </w:r>
          </w:p>
        </w:tc>
      </w:tr>
      <w:tr w:rsidR="00427B4C" w:rsidRPr="006057B5" w14:paraId="27D7911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C95A41E" w14:textId="77777777" w:rsidR="00427B4C" w:rsidRPr="006057B5" w:rsidRDefault="00427B4C" w:rsidP="009071EA">
            <w:pPr>
              <w:pStyle w:val="affffc"/>
              <w:jc w:val="center"/>
              <w:rPr>
                <w:b/>
              </w:rPr>
            </w:pPr>
            <w:r>
              <w:t>489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3C5E3F8" w14:textId="77777777" w:rsidR="00427B4C" w:rsidRPr="006057B5" w:rsidRDefault="00427B4C" w:rsidP="009071EA">
            <w:pPr>
              <w:pStyle w:val="affffc"/>
              <w:jc w:val="right"/>
              <w:rPr>
                <w:b/>
              </w:rPr>
            </w:pPr>
            <w:r>
              <w:t>463109,88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9C78F76" w14:textId="77777777" w:rsidR="00427B4C" w:rsidRPr="006057B5" w:rsidRDefault="00427B4C" w:rsidP="009071EA">
            <w:pPr>
              <w:pStyle w:val="affffc"/>
              <w:jc w:val="right"/>
              <w:rPr>
                <w:b/>
              </w:rPr>
            </w:pPr>
            <w:r>
              <w:t>2246352,88</w:t>
            </w:r>
          </w:p>
        </w:tc>
      </w:tr>
      <w:tr w:rsidR="00427B4C" w:rsidRPr="006057B5" w14:paraId="0435E4A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3E4DB92" w14:textId="77777777" w:rsidR="00427B4C" w:rsidRPr="006057B5" w:rsidRDefault="00427B4C" w:rsidP="009071EA">
            <w:pPr>
              <w:pStyle w:val="affffc"/>
              <w:jc w:val="center"/>
              <w:rPr>
                <w:b/>
              </w:rPr>
            </w:pPr>
            <w:r>
              <w:t>488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C831D3" w14:textId="77777777" w:rsidR="00427B4C" w:rsidRPr="006057B5" w:rsidRDefault="00427B4C" w:rsidP="009071EA">
            <w:pPr>
              <w:pStyle w:val="affffc"/>
              <w:jc w:val="right"/>
              <w:rPr>
                <w:b/>
              </w:rPr>
            </w:pPr>
            <w:r>
              <w:t>463219,78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42C57ED" w14:textId="77777777" w:rsidR="00427B4C" w:rsidRPr="006057B5" w:rsidRDefault="00427B4C" w:rsidP="009071EA">
            <w:pPr>
              <w:pStyle w:val="affffc"/>
              <w:jc w:val="right"/>
              <w:rPr>
                <w:b/>
              </w:rPr>
            </w:pPr>
            <w:r>
              <w:t>2246542,96</w:t>
            </w:r>
          </w:p>
        </w:tc>
      </w:tr>
      <w:tr w:rsidR="00427B4C" w:rsidRPr="006057B5" w14:paraId="59491DA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90E3E9" w14:textId="77777777" w:rsidR="00427B4C" w:rsidRPr="006057B5" w:rsidRDefault="00427B4C" w:rsidP="009071EA">
            <w:pPr>
              <w:pStyle w:val="affffc"/>
              <w:jc w:val="center"/>
              <w:rPr>
                <w:b/>
              </w:rPr>
            </w:pPr>
            <w:r>
              <w:t>487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B8418F1" w14:textId="77777777" w:rsidR="00427B4C" w:rsidRPr="006057B5" w:rsidRDefault="00427B4C" w:rsidP="009071EA">
            <w:pPr>
              <w:pStyle w:val="affffc"/>
              <w:jc w:val="right"/>
              <w:rPr>
                <w:b/>
              </w:rPr>
            </w:pPr>
            <w:r>
              <w:t>463237,51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BDB158" w14:textId="77777777" w:rsidR="00427B4C" w:rsidRPr="006057B5" w:rsidRDefault="00427B4C" w:rsidP="009071EA">
            <w:pPr>
              <w:pStyle w:val="affffc"/>
              <w:jc w:val="right"/>
              <w:rPr>
                <w:b/>
              </w:rPr>
            </w:pPr>
            <w:r>
              <w:t>2246564,46</w:t>
            </w:r>
          </w:p>
        </w:tc>
      </w:tr>
      <w:tr w:rsidR="00427B4C" w:rsidRPr="006057B5" w14:paraId="6F1F902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02D78B" w14:textId="77777777" w:rsidR="00427B4C" w:rsidRPr="006057B5" w:rsidRDefault="00427B4C" w:rsidP="009071EA">
            <w:pPr>
              <w:pStyle w:val="affffc"/>
              <w:jc w:val="center"/>
              <w:rPr>
                <w:b/>
              </w:rPr>
            </w:pPr>
            <w:r>
              <w:t>486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13EDD3" w14:textId="77777777" w:rsidR="00427B4C" w:rsidRPr="006057B5" w:rsidRDefault="00427B4C" w:rsidP="009071EA">
            <w:pPr>
              <w:pStyle w:val="affffc"/>
              <w:jc w:val="right"/>
              <w:rPr>
                <w:b/>
              </w:rPr>
            </w:pPr>
            <w:r>
              <w:t>463249,55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C979AEF" w14:textId="77777777" w:rsidR="00427B4C" w:rsidRPr="006057B5" w:rsidRDefault="00427B4C" w:rsidP="009071EA">
            <w:pPr>
              <w:pStyle w:val="affffc"/>
              <w:jc w:val="right"/>
              <w:rPr>
                <w:b/>
              </w:rPr>
            </w:pPr>
            <w:r>
              <w:t>2246579,06</w:t>
            </w:r>
          </w:p>
        </w:tc>
      </w:tr>
      <w:tr w:rsidR="00427B4C" w:rsidRPr="006057B5" w14:paraId="06C586C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E9ED07" w14:textId="77777777" w:rsidR="00427B4C" w:rsidRPr="006057B5" w:rsidRDefault="00427B4C" w:rsidP="009071EA">
            <w:pPr>
              <w:pStyle w:val="affffc"/>
              <w:jc w:val="center"/>
              <w:rPr>
                <w:b/>
              </w:rPr>
            </w:pPr>
            <w:r>
              <w:t>485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36FCB0" w14:textId="77777777" w:rsidR="00427B4C" w:rsidRPr="006057B5" w:rsidRDefault="00427B4C" w:rsidP="009071EA">
            <w:pPr>
              <w:pStyle w:val="affffc"/>
              <w:jc w:val="right"/>
              <w:rPr>
                <w:b/>
              </w:rPr>
            </w:pPr>
            <w:r>
              <w:t>463316,98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588A8EE" w14:textId="77777777" w:rsidR="00427B4C" w:rsidRPr="006057B5" w:rsidRDefault="00427B4C" w:rsidP="009071EA">
            <w:pPr>
              <w:pStyle w:val="affffc"/>
              <w:jc w:val="right"/>
              <w:rPr>
                <w:b/>
              </w:rPr>
            </w:pPr>
            <w:r>
              <w:t>2246660,84</w:t>
            </w:r>
          </w:p>
        </w:tc>
      </w:tr>
      <w:tr w:rsidR="00427B4C" w:rsidRPr="006057B5" w14:paraId="20B0934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2CF8136" w14:textId="77777777" w:rsidR="00427B4C" w:rsidRPr="006057B5" w:rsidRDefault="00427B4C" w:rsidP="009071EA">
            <w:pPr>
              <w:pStyle w:val="affffc"/>
              <w:jc w:val="center"/>
              <w:rPr>
                <w:b/>
              </w:rPr>
            </w:pPr>
            <w:r>
              <w:t>484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9CF26C" w14:textId="77777777" w:rsidR="00427B4C" w:rsidRPr="006057B5" w:rsidRDefault="00427B4C" w:rsidP="009071EA">
            <w:pPr>
              <w:pStyle w:val="affffc"/>
              <w:jc w:val="right"/>
              <w:rPr>
                <w:b/>
              </w:rPr>
            </w:pPr>
            <w:r>
              <w:t>463341,45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0CF21A" w14:textId="77777777" w:rsidR="00427B4C" w:rsidRPr="006057B5" w:rsidRDefault="00427B4C" w:rsidP="009071EA">
            <w:pPr>
              <w:pStyle w:val="affffc"/>
              <w:jc w:val="right"/>
              <w:rPr>
                <w:b/>
              </w:rPr>
            </w:pPr>
            <w:r>
              <w:t>2246729,90</w:t>
            </w:r>
          </w:p>
        </w:tc>
      </w:tr>
      <w:tr w:rsidR="00427B4C" w:rsidRPr="006057B5" w14:paraId="6D938BD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10E0D37" w14:textId="77777777" w:rsidR="00427B4C" w:rsidRPr="006057B5" w:rsidRDefault="00427B4C" w:rsidP="009071EA">
            <w:pPr>
              <w:pStyle w:val="affffc"/>
              <w:jc w:val="center"/>
              <w:rPr>
                <w:b/>
              </w:rPr>
            </w:pPr>
            <w:r>
              <w:t>483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31DC057" w14:textId="77777777" w:rsidR="00427B4C" w:rsidRPr="006057B5" w:rsidRDefault="00427B4C" w:rsidP="009071EA">
            <w:pPr>
              <w:pStyle w:val="affffc"/>
              <w:jc w:val="right"/>
              <w:rPr>
                <w:b/>
              </w:rPr>
            </w:pPr>
            <w:r>
              <w:t>463324,52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768766A" w14:textId="77777777" w:rsidR="00427B4C" w:rsidRPr="006057B5" w:rsidRDefault="00427B4C" w:rsidP="009071EA">
            <w:pPr>
              <w:pStyle w:val="affffc"/>
              <w:jc w:val="right"/>
              <w:rPr>
                <w:b/>
              </w:rPr>
            </w:pPr>
            <w:r>
              <w:t>2246739,08</w:t>
            </w:r>
          </w:p>
        </w:tc>
      </w:tr>
      <w:tr w:rsidR="00427B4C" w:rsidRPr="006057B5" w14:paraId="257682E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0678A18" w14:textId="77777777" w:rsidR="00427B4C" w:rsidRPr="006057B5" w:rsidRDefault="00427B4C" w:rsidP="009071EA">
            <w:pPr>
              <w:pStyle w:val="affffc"/>
              <w:jc w:val="center"/>
              <w:rPr>
                <w:b/>
              </w:rPr>
            </w:pPr>
            <w:r>
              <w:t>482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F29AB56" w14:textId="77777777" w:rsidR="00427B4C" w:rsidRPr="006057B5" w:rsidRDefault="00427B4C" w:rsidP="009071EA">
            <w:pPr>
              <w:pStyle w:val="affffc"/>
              <w:jc w:val="right"/>
              <w:rPr>
                <w:b/>
              </w:rPr>
            </w:pPr>
            <w:r>
              <w:t>463320,08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C9EDC4E" w14:textId="77777777" w:rsidR="00427B4C" w:rsidRPr="006057B5" w:rsidRDefault="00427B4C" w:rsidP="009071EA">
            <w:pPr>
              <w:pStyle w:val="affffc"/>
              <w:jc w:val="right"/>
              <w:rPr>
                <w:b/>
              </w:rPr>
            </w:pPr>
            <w:r>
              <w:t>2246741,49</w:t>
            </w:r>
          </w:p>
        </w:tc>
      </w:tr>
      <w:tr w:rsidR="00427B4C" w:rsidRPr="006057B5" w14:paraId="5DD2397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89181C" w14:textId="77777777" w:rsidR="00427B4C" w:rsidRPr="006057B5" w:rsidRDefault="00427B4C" w:rsidP="009071EA">
            <w:pPr>
              <w:pStyle w:val="affffc"/>
              <w:jc w:val="center"/>
              <w:rPr>
                <w:b/>
              </w:rPr>
            </w:pPr>
            <w:r>
              <w:t>1086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C6EC07C" w14:textId="77777777" w:rsidR="00427B4C" w:rsidRPr="006057B5" w:rsidRDefault="00427B4C" w:rsidP="009071EA">
            <w:pPr>
              <w:pStyle w:val="affffc"/>
              <w:jc w:val="right"/>
              <w:rPr>
                <w:b/>
              </w:rPr>
            </w:pPr>
            <w:r>
              <w:t>463293,67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FDB5ED7" w14:textId="77777777" w:rsidR="00427B4C" w:rsidRPr="006057B5" w:rsidRDefault="00427B4C" w:rsidP="009071EA">
            <w:pPr>
              <w:pStyle w:val="affffc"/>
              <w:jc w:val="right"/>
              <w:rPr>
                <w:b/>
              </w:rPr>
            </w:pPr>
            <w:r>
              <w:t>2246696,55</w:t>
            </w:r>
          </w:p>
        </w:tc>
      </w:tr>
      <w:tr w:rsidR="00427B4C" w:rsidRPr="006057B5" w14:paraId="79472CA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F28DFF" w14:textId="77777777" w:rsidR="00427B4C" w:rsidRPr="006057B5" w:rsidRDefault="00427B4C" w:rsidP="009071EA">
            <w:pPr>
              <w:pStyle w:val="affffc"/>
              <w:jc w:val="center"/>
              <w:rPr>
                <w:b/>
              </w:rPr>
            </w:pPr>
            <w:r>
              <w:t>1087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83E69B2" w14:textId="77777777" w:rsidR="00427B4C" w:rsidRPr="006057B5" w:rsidRDefault="00427B4C" w:rsidP="009071EA">
            <w:pPr>
              <w:pStyle w:val="affffc"/>
              <w:jc w:val="right"/>
              <w:rPr>
                <w:b/>
              </w:rPr>
            </w:pPr>
            <w:r>
              <w:t>463281,67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69A762" w14:textId="77777777" w:rsidR="00427B4C" w:rsidRPr="006057B5" w:rsidRDefault="00427B4C" w:rsidP="009071EA">
            <w:pPr>
              <w:pStyle w:val="affffc"/>
              <w:jc w:val="right"/>
              <w:rPr>
                <w:b/>
              </w:rPr>
            </w:pPr>
            <w:r>
              <w:t>2246677,09</w:t>
            </w:r>
          </w:p>
        </w:tc>
      </w:tr>
      <w:tr w:rsidR="00427B4C" w:rsidRPr="006057B5" w14:paraId="5364EB5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A88B22C" w14:textId="77777777" w:rsidR="00427B4C" w:rsidRPr="006057B5" w:rsidRDefault="00427B4C" w:rsidP="009071EA">
            <w:pPr>
              <w:pStyle w:val="affffc"/>
              <w:jc w:val="center"/>
              <w:rPr>
                <w:b/>
              </w:rPr>
            </w:pPr>
            <w:r>
              <w:t>1088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28221E" w14:textId="77777777" w:rsidR="00427B4C" w:rsidRPr="006057B5" w:rsidRDefault="00427B4C" w:rsidP="009071EA">
            <w:pPr>
              <w:pStyle w:val="affffc"/>
              <w:jc w:val="right"/>
              <w:rPr>
                <w:b/>
              </w:rPr>
            </w:pPr>
            <w:r>
              <w:t>463265,49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B1B477" w14:textId="77777777" w:rsidR="00427B4C" w:rsidRPr="006057B5" w:rsidRDefault="00427B4C" w:rsidP="009071EA">
            <w:pPr>
              <w:pStyle w:val="affffc"/>
              <w:jc w:val="right"/>
              <w:rPr>
                <w:b/>
              </w:rPr>
            </w:pPr>
            <w:r>
              <w:t>2246649,71</w:t>
            </w:r>
          </w:p>
        </w:tc>
      </w:tr>
      <w:tr w:rsidR="00427B4C" w:rsidRPr="006057B5" w14:paraId="42C73CD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A5EFC0" w14:textId="77777777" w:rsidR="00427B4C" w:rsidRPr="006057B5" w:rsidRDefault="00427B4C" w:rsidP="009071EA">
            <w:pPr>
              <w:pStyle w:val="affffc"/>
              <w:jc w:val="center"/>
              <w:rPr>
                <w:b/>
              </w:rPr>
            </w:pPr>
            <w:r>
              <w:t>1089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EB95F5" w14:textId="77777777" w:rsidR="00427B4C" w:rsidRPr="006057B5" w:rsidRDefault="00427B4C" w:rsidP="009071EA">
            <w:pPr>
              <w:pStyle w:val="affffc"/>
              <w:jc w:val="right"/>
              <w:rPr>
                <w:b/>
              </w:rPr>
            </w:pPr>
            <w:r>
              <w:t>463258,46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9E49F7D" w14:textId="77777777" w:rsidR="00427B4C" w:rsidRPr="006057B5" w:rsidRDefault="00427B4C" w:rsidP="009071EA">
            <w:pPr>
              <w:pStyle w:val="affffc"/>
              <w:jc w:val="right"/>
              <w:rPr>
                <w:b/>
              </w:rPr>
            </w:pPr>
            <w:r>
              <w:t>2246638,56</w:t>
            </w:r>
          </w:p>
        </w:tc>
      </w:tr>
      <w:tr w:rsidR="00427B4C" w:rsidRPr="006057B5" w14:paraId="07A411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755041" w14:textId="77777777" w:rsidR="00427B4C" w:rsidRPr="006057B5" w:rsidRDefault="00427B4C" w:rsidP="009071EA">
            <w:pPr>
              <w:pStyle w:val="affffc"/>
              <w:jc w:val="center"/>
              <w:rPr>
                <w:b/>
              </w:rPr>
            </w:pPr>
            <w:r>
              <w:t>1090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F94B324" w14:textId="77777777" w:rsidR="00427B4C" w:rsidRPr="006057B5" w:rsidRDefault="00427B4C" w:rsidP="009071EA">
            <w:pPr>
              <w:pStyle w:val="affffc"/>
              <w:jc w:val="right"/>
              <w:rPr>
                <w:b/>
              </w:rPr>
            </w:pPr>
            <w:r>
              <w:t>463246,42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A94AB6" w14:textId="77777777" w:rsidR="00427B4C" w:rsidRPr="006057B5" w:rsidRDefault="00427B4C" w:rsidP="009071EA">
            <w:pPr>
              <w:pStyle w:val="affffc"/>
              <w:jc w:val="right"/>
              <w:rPr>
                <w:b/>
              </w:rPr>
            </w:pPr>
            <w:r>
              <w:t>2246618,65</w:t>
            </w:r>
          </w:p>
        </w:tc>
      </w:tr>
      <w:tr w:rsidR="00427B4C" w:rsidRPr="006057B5" w14:paraId="01B4FD9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C4A6A63" w14:textId="77777777" w:rsidR="00427B4C" w:rsidRPr="006057B5" w:rsidRDefault="00427B4C" w:rsidP="009071EA">
            <w:pPr>
              <w:pStyle w:val="affffc"/>
              <w:jc w:val="center"/>
              <w:rPr>
                <w:b/>
              </w:rPr>
            </w:pPr>
            <w:r>
              <w:t>1091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DE03E2C" w14:textId="77777777" w:rsidR="00427B4C" w:rsidRPr="006057B5" w:rsidRDefault="00427B4C" w:rsidP="009071EA">
            <w:pPr>
              <w:pStyle w:val="affffc"/>
              <w:jc w:val="right"/>
              <w:rPr>
                <w:b/>
              </w:rPr>
            </w:pPr>
            <w:r>
              <w:t>463238,44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BDC82B" w14:textId="77777777" w:rsidR="00427B4C" w:rsidRPr="006057B5" w:rsidRDefault="00427B4C" w:rsidP="009071EA">
            <w:pPr>
              <w:pStyle w:val="affffc"/>
              <w:jc w:val="right"/>
              <w:rPr>
                <w:b/>
              </w:rPr>
            </w:pPr>
            <w:r>
              <w:t>2246604,80</w:t>
            </w:r>
          </w:p>
        </w:tc>
      </w:tr>
      <w:tr w:rsidR="00427B4C" w:rsidRPr="006057B5" w14:paraId="15A0378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770D63C" w14:textId="77777777" w:rsidR="00427B4C" w:rsidRPr="006057B5" w:rsidRDefault="00427B4C" w:rsidP="009071EA">
            <w:pPr>
              <w:pStyle w:val="affffc"/>
              <w:jc w:val="center"/>
              <w:rPr>
                <w:b/>
              </w:rPr>
            </w:pPr>
            <w:r>
              <w:t>1092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ED76981" w14:textId="77777777" w:rsidR="00427B4C" w:rsidRPr="006057B5" w:rsidRDefault="00427B4C" w:rsidP="009071EA">
            <w:pPr>
              <w:pStyle w:val="affffc"/>
              <w:jc w:val="right"/>
              <w:rPr>
                <w:b/>
              </w:rPr>
            </w:pPr>
            <w:r>
              <w:t>463229,20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F76311" w14:textId="77777777" w:rsidR="00427B4C" w:rsidRPr="006057B5" w:rsidRDefault="00427B4C" w:rsidP="009071EA">
            <w:pPr>
              <w:pStyle w:val="affffc"/>
              <w:jc w:val="right"/>
              <w:rPr>
                <w:b/>
              </w:rPr>
            </w:pPr>
            <w:r>
              <w:t>2246586,52</w:t>
            </w:r>
          </w:p>
        </w:tc>
      </w:tr>
      <w:tr w:rsidR="00427B4C" w:rsidRPr="006057B5" w14:paraId="5E0836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7FF4CA" w14:textId="77777777" w:rsidR="00427B4C" w:rsidRPr="006057B5" w:rsidRDefault="00427B4C" w:rsidP="009071EA">
            <w:pPr>
              <w:pStyle w:val="affffc"/>
              <w:jc w:val="center"/>
              <w:rPr>
                <w:b/>
              </w:rPr>
            </w:pPr>
            <w:r>
              <w:t>1093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DEB7AF" w14:textId="77777777" w:rsidR="00427B4C" w:rsidRPr="006057B5" w:rsidRDefault="00427B4C" w:rsidP="009071EA">
            <w:pPr>
              <w:pStyle w:val="affffc"/>
              <w:jc w:val="right"/>
              <w:rPr>
                <w:b/>
              </w:rPr>
            </w:pPr>
            <w:r>
              <w:t>463222,01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39874B" w14:textId="77777777" w:rsidR="00427B4C" w:rsidRPr="006057B5" w:rsidRDefault="00427B4C" w:rsidP="009071EA">
            <w:pPr>
              <w:pStyle w:val="affffc"/>
              <w:jc w:val="right"/>
              <w:rPr>
                <w:b/>
              </w:rPr>
            </w:pPr>
            <w:r>
              <w:t>2246572,04</w:t>
            </w:r>
          </w:p>
        </w:tc>
      </w:tr>
      <w:tr w:rsidR="00427B4C" w:rsidRPr="006057B5" w14:paraId="16A5E0F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1E548F" w14:textId="77777777" w:rsidR="00427B4C" w:rsidRPr="006057B5" w:rsidRDefault="00427B4C" w:rsidP="009071EA">
            <w:pPr>
              <w:pStyle w:val="affffc"/>
              <w:jc w:val="center"/>
              <w:rPr>
                <w:b/>
              </w:rPr>
            </w:pPr>
            <w:r>
              <w:t>1094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29EF048" w14:textId="77777777" w:rsidR="00427B4C" w:rsidRPr="006057B5" w:rsidRDefault="00427B4C" w:rsidP="009071EA">
            <w:pPr>
              <w:pStyle w:val="affffc"/>
              <w:jc w:val="right"/>
              <w:rPr>
                <w:b/>
              </w:rPr>
            </w:pPr>
            <w:r>
              <w:t>463216,41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74B73A" w14:textId="77777777" w:rsidR="00427B4C" w:rsidRPr="006057B5" w:rsidRDefault="00427B4C" w:rsidP="009071EA">
            <w:pPr>
              <w:pStyle w:val="affffc"/>
              <w:jc w:val="right"/>
              <w:rPr>
                <w:b/>
              </w:rPr>
            </w:pPr>
            <w:r>
              <w:t>2246560,81</w:t>
            </w:r>
          </w:p>
        </w:tc>
      </w:tr>
      <w:tr w:rsidR="00427B4C" w:rsidRPr="006057B5" w14:paraId="3021200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B46D12" w14:textId="77777777" w:rsidR="00427B4C" w:rsidRPr="006057B5" w:rsidRDefault="00427B4C" w:rsidP="009071EA">
            <w:pPr>
              <w:pStyle w:val="affffc"/>
              <w:jc w:val="center"/>
              <w:rPr>
                <w:b/>
              </w:rPr>
            </w:pPr>
            <w:r>
              <w:t>1095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8C949B8" w14:textId="77777777" w:rsidR="00427B4C" w:rsidRPr="006057B5" w:rsidRDefault="00427B4C" w:rsidP="009071EA">
            <w:pPr>
              <w:pStyle w:val="affffc"/>
              <w:jc w:val="right"/>
              <w:rPr>
                <w:b/>
              </w:rPr>
            </w:pPr>
            <w:r>
              <w:t>463201,72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D1DED2F" w14:textId="77777777" w:rsidR="00427B4C" w:rsidRPr="006057B5" w:rsidRDefault="00427B4C" w:rsidP="009071EA">
            <w:pPr>
              <w:pStyle w:val="affffc"/>
              <w:jc w:val="right"/>
              <w:rPr>
                <w:b/>
              </w:rPr>
            </w:pPr>
            <w:r>
              <w:t>2246533,02</w:t>
            </w:r>
          </w:p>
        </w:tc>
      </w:tr>
      <w:tr w:rsidR="00427B4C" w:rsidRPr="006057B5" w14:paraId="2224410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D5B0FE" w14:textId="77777777" w:rsidR="00427B4C" w:rsidRPr="006057B5" w:rsidRDefault="00427B4C" w:rsidP="009071EA">
            <w:pPr>
              <w:pStyle w:val="affffc"/>
              <w:jc w:val="center"/>
              <w:rPr>
                <w:b/>
              </w:rPr>
            </w:pPr>
            <w:r>
              <w:t>1096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DF39F97" w14:textId="77777777" w:rsidR="00427B4C" w:rsidRPr="006057B5" w:rsidRDefault="00427B4C" w:rsidP="009071EA">
            <w:pPr>
              <w:pStyle w:val="affffc"/>
              <w:jc w:val="right"/>
              <w:rPr>
                <w:b/>
              </w:rPr>
            </w:pPr>
            <w:r>
              <w:t>463180,04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63E6137" w14:textId="77777777" w:rsidR="00427B4C" w:rsidRPr="006057B5" w:rsidRDefault="00427B4C" w:rsidP="009071EA">
            <w:pPr>
              <w:pStyle w:val="affffc"/>
              <w:jc w:val="right"/>
              <w:rPr>
                <w:b/>
              </w:rPr>
            </w:pPr>
            <w:r>
              <w:t>2246493,10</w:t>
            </w:r>
          </w:p>
        </w:tc>
      </w:tr>
      <w:tr w:rsidR="00427B4C" w:rsidRPr="006057B5" w14:paraId="7B7FF2B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DFF01A" w14:textId="77777777" w:rsidR="00427B4C" w:rsidRPr="006057B5" w:rsidRDefault="00427B4C" w:rsidP="009071EA">
            <w:pPr>
              <w:pStyle w:val="affffc"/>
              <w:jc w:val="center"/>
              <w:rPr>
                <w:b/>
              </w:rPr>
            </w:pPr>
            <w:r>
              <w:t>1097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0AFCA0" w14:textId="77777777" w:rsidR="00427B4C" w:rsidRPr="006057B5" w:rsidRDefault="00427B4C" w:rsidP="009071EA">
            <w:pPr>
              <w:pStyle w:val="affffc"/>
              <w:jc w:val="right"/>
              <w:rPr>
                <w:b/>
              </w:rPr>
            </w:pPr>
            <w:r>
              <w:t>463164,11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D8A3E2C" w14:textId="77777777" w:rsidR="00427B4C" w:rsidRPr="006057B5" w:rsidRDefault="00427B4C" w:rsidP="009071EA">
            <w:pPr>
              <w:pStyle w:val="affffc"/>
              <w:jc w:val="right"/>
              <w:rPr>
                <w:b/>
              </w:rPr>
            </w:pPr>
            <w:r>
              <w:t>2246463,68</w:t>
            </w:r>
          </w:p>
        </w:tc>
      </w:tr>
      <w:tr w:rsidR="00427B4C" w:rsidRPr="006057B5" w14:paraId="363A058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8FB41E" w14:textId="77777777" w:rsidR="00427B4C" w:rsidRPr="006057B5" w:rsidRDefault="00427B4C" w:rsidP="009071EA">
            <w:pPr>
              <w:pStyle w:val="affffc"/>
              <w:jc w:val="center"/>
              <w:rPr>
                <w:b/>
              </w:rPr>
            </w:pPr>
            <w:r>
              <w:t>1098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1FDC821" w14:textId="77777777" w:rsidR="00427B4C" w:rsidRPr="006057B5" w:rsidRDefault="00427B4C" w:rsidP="009071EA">
            <w:pPr>
              <w:pStyle w:val="affffc"/>
              <w:jc w:val="right"/>
              <w:rPr>
                <w:b/>
              </w:rPr>
            </w:pPr>
            <w:r>
              <w:t>463131,17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FF35CBF" w14:textId="77777777" w:rsidR="00427B4C" w:rsidRPr="006057B5" w:rsidRDefault="00427B4C" w:rsidP="009071EA">
            <w:pPr>
              <w:pStyle w:val="affffc"/>
              <w:jc w:val="right"/>
              <w:rPr>
                <w:b/>
              </w:rPr>
            </w:pPr>
            <w:r>
              <w:t>2246405,94</w:t>
            </w:r>
          </w:p>
        </w:tc>
      </w:tr>
      <w:tr w:rsidR="00427B4C" w:rsidRPr="006057B5" w14:paraId="05ADDF9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AF2B314" w14:textId="77777777" w:rsidR="00427B4C" w:rsidRPr="006057B5" w:rsidRDefault="00427B4C" w:rsidP="009071EA">
            <w:pPr>
              <w:pStyle w:val="affffc"/>
              <w:jc w:val="center"/>
              <w:rPr>
                <w:b/>
              </w:rPr>
            </w:pPr>
            <w:r>
              <w:t>1099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BCCF874" w14:textId="77777777" w:rsidR="00427B4C" w:rsidRPr="006057B5" w:rsidRDefault="00427B4C" w:rsidP="009071EA">
            <w:pPr>
              <w:pStyle w:val="affffc"/>
              <w:jc w:val="right"/>
              <w:rPr>
                <w:b/>
              </w:rPr>
            </w:pPr>
            <w:r>
              <w:t>463105,65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1647374" w14:textId="77777777" w:rsidR="00427B4C" w:rsidRPr="006057B5" w:rsidRDefault="00427B4C" w:rsidP="009071EA">
            <w:pPr>
              <w:pStyle w:val="affffc"/>
              <w:jc w:val="right"/>
              <w:rPr>
                <w:b/>
              </w:rPr>
            </w:pPr>
            <w:r>
              <w:t>2246361,10</w:t>
            </w:r>
          </w:p>
        </w:tc>
      </w:tr>
      <w:tr w:rsidR="00427B4C" w:rsidRPr="006057B5" w14:paraId="0B4281E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A6865E5" w14:textId="77777777" w:rsidR="00427B4C" w:rsidRPr="006057B5" w:rsidRDefault="00427B4C" w:rsidP="009071EA">
            <w:pPr>
              <w:pStyle w:val="affffc"/>
              <w:jc w:val="center"/>
              <w:rPr>
                <w:b/>
              </w:rPr>
            </w:pPr>
            <w:r>
              <w:t>1100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1A020E" w14:textId="77777777" w:rsidR="00427B4C" w:rsidRPr="006057B5" w:rsidRDefault="00427B4C" w:rsidP="009071EA">
            <w:pPr>
              <w:pStyle w:val="affffc"/>
              <w:jc w:val="right"/>
              <w:rPr>
                <w:b/>
              </w:rPr>
            </w:pPr>
            <w:r>
              <w:t>463089,73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CD910E" w14:textId="77777777" w:rsidR="00427B4C" w:rsidRPr="006057B5" w:rsidRDefault="00427B4C" w:rsidP="009071EA">
            <w:pPr>
              <w:pStyle w:val="affffc"/>
              <w:jc w:val="right"/>
              <w:rPr>
                <w:b/>
              </w:rPr>
            </w:pPr>
            <w:r>
              <w:t>2246331,35</w:t>
            </w:r>
          </w:p>
        </w:tc>
      </w:tr>
      <w:tr w:rsidR="00427B4C" w:rsidRPr="006057B5" w14:paraId="6A3FDF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17D6CA2" w14:textId="77777777" w:rsidR="00427B4C" w:rsidRPr="006057B5" w:rsidRDefault="00427B4C" w:rsidP="009071EA">
            <w:pPr>
              <w:pStyle w:val="affffc"/>
              <w:jc w:val="center"/>
              <w:rPr>
                <w:b/>
              </w:rPr>
            </w:pPr>
            <w:r>
              <w:t>1101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BD38CE" w14:textId="77777777" w:rsidR="00427B4C" w:rsidRPr="006057B5" w:rsidRDefault="00427B4C" w:rsidP="009071EA">
            <w:pPr>
              <w:pStyle w:val="affffc"/>
              <w:jc w:val="right"/>
              <w:rPr>
                <w:b/>
              </w:rPr>
            </w:pPr>
            <w:r>
              <w:t>463057,19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D38E1EB" w14:textId="77777777" w:rsidR="00427B4C" w:rsidRPr="006057B5" w:rsidRDefault="00427B4C" w:rsidP="009071EA">
            <w:pPr>
              <w:pStyle w:val="affffc"/>
              <w:jc w:val="right"/>
              <w:rPr>
                <w:b/>
              </w:rPr>
            </w:pPr>
            <w:r>
              <w:t>2246276,52</w:t>
            </w:r>
          </w:p>
        </w:tc>
      </w:tr>
      <w:tr w:rsidR="00427B4C" w:rsidRPr="006057B5" w14:paraId="5CC25B8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F6341EF" w14:textId="77777777" w:rsidR="00427B4C" w:rsidRPr="006057B5" w:rsidRDefault="00427B4C" w:rsidP="009071EA">
            <w:pPr>
              <w:pStyle w:val="affffc"/>
              <w:jc w:val="center"/>
              <w:rPr>
                <w:b/>
              </w:rPr>
            </w:pPr>
            <w:r>
              <w:t>1102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DE53875" w14:textId="77777777" w:rsidR="00427B4C" w:rsidRPr="006057B5" w:rsidRDefault="00427B4C" w:rsidP="009071EA">
            <w:pPr>
              <w:pStyle w:val="affffc"/>
              <w:jc w:val="right"/>
              <w:rPr>
                <w:b/>
              </w:rPr>
            </w:pPr>
            <w:r>
              <w:t>463025,03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DB390AF" w14:textId="77777777" w:rsidR="00427B4C" w:rsidRPr="006057B5" w:rsidRDefault="00427B4C" w:rsidP="009071EA">
            <w:pPr>
              <w:pStyle w:val="affffc"/>
              <w:jc w:val="right"/>
              <w:rPr>
                <w:b/>
              </w:rPr>
            </w:pPr>
            <w:r>
              <w:t>2246219,52</w:t>
            </w:r>
          </w:p>
        </w:tc>
      </w:tr>
      <w:tr w:rsidR="00427B4C" w:rsidRPr="006057B5" w14:paraId="6B4EC87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73ED8C3" w14:textId="77777777" w:rsidR="00427B4C" w:rsidRPr="006057B5" w:rsidRDefault="00427B4C" w:rsidP="009071EA">
            <w:pPr>
              <w:pStyle w:val="affffc"/>
              <w:jc w:val="center"/>
              <w:rPr>
                <w:b/>
              </w:rPr>
            </w:pPr>
            <w:r>
              <w:t>1103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0E6E95" w14:textId="77777777" w:rsidR="00427B4C" w:rsidRPr="006057B5" w:rsidRDefault="00427B4C" w:rsidP="009071EA">
            <w:pPr>
              <w:pStyle w:val="affffc"/>
              <w:jc w:val="right"/>
              <w:rPr>
                <w:b/>
              </w:rPr>
            </w:pPr>
            <w:r>
              <w:t>462992,64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B51762" w14:textId="77777777" w:rsidR="00427B4C" w:rsidRPr="006057B5" w:rsidRDefault="00427B4C" w:rsidP="009071EA">
            <w:pPr>
              <w:pStyle w:val="affffc"/>
              <w:jc w:val="right"/>
              <w:rPr>
                <w:b/>
              </w:rPr>
            </w:pPr>
            <w:r>
              <w:t>2246164,18</w:t>
            </w:r>
          </w:p>
        </w:tc>
      </w:tr>
      <w:tr w:rsidR="00427B4C" w:rsidRPr="006057B5" w14:paraId="1E32E33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86E64F6" w14:textId="77777777" w:rsidR="00427B4C" w:rsidRPr="006057B5" w:rsidRDefault="00427B4C" w:rsidP="009071EA">
            <w:pPr>
              <w:pStyle w:val="affffc"/>
              <w:jc w:val="center"/>
              <w:rPr>
                <w:b/>
              </w:rPr>
            </w:pPr>
            <w:r>
              <w:t>1104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240D74" w14:textId="77777777" w:rsidR="00427B4C" w:rsidRPr="006057B5" w:rsidRDefault="00427B4C" w:rsidP="009071EA">
            <w:pPr>
              <w:pStyle w:val="affffc"/>
              <w:jc w:val="right"/>
              <w:rPr>
                <w:b/>
              </w:rPr>
            </w:pPr>
            <w:r>
              <w:t>462971,26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824FE0B" w14:textId="77777777" w:rsidR="00427B4C" w:rsidRPr="006057B5" w:rsidRDefault="00427B4C" w:rsidP="009071EA">
            <w:pPr>
              <w:pStyle w:val="affffc"/>
              <w:jc w:val="right"/>
              <w:rPr>
                <w:b/>
              </w:rPr>
            </w:pPr>
            <w:r>
              <w:t>2246126,78</w:t>
            </w:r>
          </w:p>
        </w:tc>
      </w:tr>
      <w:tr w:rsidR="00427B4C" w:rsidRPr="006057B5" w14:paraId="116AB50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14341B8" w14:textId="77777777" w:rsidR="00427B4C" w:rsidRPr="006057B5" w:rsidRDefault="00427B4C" w:rsidP="009071EA">
            <w:pPr>
              <w:pStyle w:val="affffc"/>
              <w:jc w:val="center"/>
              <w:rPr>
                <w:b/>
              </w:rPr>
            </w:pPr>
            <w:r>
              <w:t>1105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C3D050A" w14:textId="77777777" w:rsidR="00427B4C" w:rsidRPr="006057B5" w:rsidRDefault="00427B4C" w:rsidP="009071EA">
            <w:pPr>
              <w:pStyle w:val="affffc"/>
              <w:jc w:val="right"/>
              <w:rPr>
                <w:b/>
              </w:rPr>
            </w:pPr>
            <w:r>
              <w:t>462956,43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F71844" w14:textId="77777777" w:rsidR="00427B4C" w:rsidRPr="006057B5" w:rsidRDefault="00427B4C" w:rsidP="009071EA">
            <w:pPr>
              <w:pStyle w:val="affffc"/>
              <w:jc w:val="right"/>
              <w:rPr>
                <w:b/>
              </w:rPr>
            </w:pPr>
            <w:r>
              <w:t>2246102,69</w:t>
            </w:r>
          </w:p>
        </w:tc>
      </w:tr>
      <w:tr w:rsidR="00427B4C" w:rsidRPr="006057B5" w14:paraId="428BA0C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5B0B772" w14:textId="77777777" w:rsidR="00427B4C" w:rsidRPr="006057B5" w:rsidRDefault="00427B4C" w:rsidP="009071EA">
            <w:pPr>
              <w:pStyle w:val="affffc"/>
              <w:jc w:val="center"/>
              <w:rPr>
                <w:b/>
              </w:rPr>
            </w:pPr>
            <w:r>
              <w:t>1106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7A76B1" w14:textId="77777777" w:rsidR="00427B4C" w:rsidRPr="006057B5" w:rsidRDefault="00427B4C" w:rsidP="009071EA">
            <w:pPr>
              <w:pStyle w:val="affffc"/>
              <w:jc w:val="right"/>
              <w:rPr>
                <w:b/>
              </w:rPr>
            </w:pPr>
            <w:r>
              <w:t>462934,09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0283BD2" w14:textId="77777777" w:rsidR="00427B4C" w:rsidRPr="006057B5" w:rsidRDefault="00427B4C" w:rsidP="009071EA">
            <w:pPr>
              <w:pStyle w:val="affffc"/>
              <w:jc w:val="right"/>
              <w:rPr>
                <w:b/>
              </w:rPr>
            </w:pPr>
            <w:r>
              <w:t>2246064,62</w:t>
            </w:r>
          </w:p>
        </w:tc>
      </w:tr>
      <w:tr w:rsidR="00427B4C" w:rsidRPr="006057B5" w14:paraId="4C55DDB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A31888" w14:textId="77777777" w:rsidR="00427B4C" w:rsidRPr="006057B5" w:rsidRDefault="00427B4C" w:rsidP="009071EA">
            <w:pPr>
              <w:pStyle w:val="affffc"/>
              <w:jc w:val="center"/>
              <w:rPr>
                <w:b/>
              </w:rPr>
            </w:pPr>
            <w:r>
              <w:t>1107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F0DC04" w14:textId="77777777" w:rsidR="00427B4C" w:rsidRPr="006057B5" w:rsidRDefault="00427B4C" w:rsidP="009071EA">
            <w:pPr>
              <w:pStyle w:val="affffc"/>
              <w:jc w:val="right"/>
              <w:rPr>
                <w:b/>
              </w:rPr>
            </w:pPr>
            <w:r>
              <w:t>462920,70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B3571A6" w14:textId="77777777" w:rsidR="00427B4C" w:rsidRPr="006057B5" w:rsidRDefault="00427B4C" w:rsidP="009071EA">
            <w:pPr>
              <w:pStyle w:val="affffc"/>
              <w:jc w:val="right"/>
              <w:rPr>
                <w:b/>
              </w:rPr>
            </w:pPr>
            <w:r>
              <w:t>2246043,08</w:t>
            </w:r>
          </w:p>
        </w:tc>
      </w:tr>
      <w:tr w:rsidR="00427B4C" w:rsidRPr="006057B5" w14:paraId="2FB900F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526E130" w14:textId="77777777" w:rsidR="00427B4C" w:rsidRPr="006057B5" w:rsidRDefault="00427B4C" w:rsidP="009071EA">
            <w:pPr>
              <w:pStyle w:val="affffc"/>
              <w:jc w:val="center"/>
              <w:rPr>
                <w:b/>
              </w:rPr>
            </w:pPr>
            <w:r>
              <w:t>1108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F99BB04" w14:textId="77777777" w:rsidR="00427B4C" w:rsidRPr="006057B5" w:rsidRDefault="00427B4C" w:rsidP="009071EA">
            <w:pPr>
              <w:pStyle w:val="affffc"/>
              <w:jc w:val="right"/>
              <w:rPr>
                <w:b/>
              </w:rPr>
            </w:pPr>
            <w:r>
              <w:t>462918,40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7A8545C" w14:textId="77777777" w:rsidR="00427B4C" w:rsidRPr="006057B5" w:rsidRDefault="00427B4C" w:rsidP="009071EA">
            <w:pPr>
              <w:pStyle w:val="affffc"/>
              <w:jc w:val="right"/>
              <w:rPr>
                <w:b/>
              </w:rPr>
            </w:pPr>
            <w:r>
              <w:t>2246039,39</w:t>
            </w:r>
          </w:p>
        </w:tc>
      </w:tr>
      <w:tr w:rsidR="00427B4C" w:rsidRPr="006057B5" w14:paraId="2C1B6BE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7672918" w14:textId="77777777" w:rsidR="00427B4C" w:rsidRPr="006057B5" w:rsidRDefault="00427B4C" w:rsidP="009071EA">
            <w:pPr>
              <w:pStyle w:val="affffc"/>
              <w:jc w:val="center"/>
              <w:rPr>
                <w:b/>
              </w:rPr>
            </w:pPr>
            <w:r>
              <w:t>1109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BA07959" w14:textId="77777777" w:rsidR="00427B4C" w:rsidRPr="006057B5" w:rsidRDefault="00427B4C" w:rsidP="009071EA">
            <w:pPr>
              <w:pStyle w:val="affffc"/>
              <w:jc w:val="right"/>
              <w:rPr>
                <w:b/>
              </w:rPr>
            </w:pPr>
            <w:r>
              <w:t>462904,34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5C404B" w14:textId="77777777" w:rsidR="00427B4C" w:rsidRPr="006057B5" w:rsidRDefault="00427B4C" w:rsidP="009071EA">
            <w:pPr>
              <w:pStyle w:val="affffc"/>
              <w:jc w:val="right"/>
              <w:rPr>
                <w:b/>
              </w:rPr>
            </w:pPr>
            <w:r>
              <w:t>2246017,18</w:t>
            </w:r>
          </w:p>
        </w:tc>
      </w:tr>
      <w:tr w:rsidR="00427B4C" w:rsidRPr="006057B5" w14:paraId="531A22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307D4B6" w14:textId="77777777" w:rsidR="00427B4C" w:rsidRPr="006057B5" w:rsidRDefault="00427B4C" w:rsidP="009071EA">
            <w:pPr>
              <w:pStyle w:val="affffc"/>
              <w:jc w:val="center"/>
              <w:rPr>
                <w:b/>
              </w:rPr>
            </w:pPr>
            <w:r>
              <w:t>1110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7828C0" w14:textId="77777777" w:rsidR="00427B4C" w:rsidRPr="006057B5" w:rsidRDefault="00427B4C" w:rsidP="009071EA">
            <w:pPr>
              <w:pStyle w:val="affffc"/>
              <w:jc w:val="right"/>
              <w:rPr>
                <w:b/>
              </w:rPr>
            </w:pPr>
            <w:r>
              <w:t>462893,12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C03765" w14:textId="77777777" w:rsidR="00427B4C" w:rsidRPr="006057B5" w:rsidRDefault="00427B4C" w:rsidP="009071EA">
            <w:pPr>
              <w:pStyle w:val="affffc"/>
              <w:jc w:val="right"/>
              <w:rPr>
                <w:b/>
              </w:rPr>
            </w:pPr>
            <w:r>
              <w:t>2245999,61</w:t>
            </w:r>
          </w:p>
        </w:tc>
      </w:tr>
      <w:tr w:rsidR="00427B4C" w:rsidRPr="006057B5" w14:paraId="258AF54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CA06470" w14:textId="77777777" w:rsidR="00427B4C" w:rsidRPr="006057B5" w:rsidRDefault="00427B4C" w:rsidP="009071EA">
            <w:pPr>
              <w:pStyle w:val="affffc"/>
              <w:jc w:val="center"/>
              <w:rPr>
                <w:b/>
              </w:rPr>
            </w:pPr>
            <w:r>
              <w:t>1111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039F435" w14:textId="77777777" w:rsidR="00427B4C" w:rsidRPr="006057B5" w:rsidRDefault="00427B4C" w:rsidP="009071EA">
            <w:pPr>
              <w:pStyle w:val="affffc"/>
              <w:jc w:val="right"/>
              <w:rPr>
                <w:b/>
              </w:rPr>
            </w:pPr>
            <w:r>
              <w:t>462870,26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A5A4EB9" w14:textId="77777777" w:rsidR="00427B4C" w:rsidRPr="006057B5" w:rsidRDefault="00427B4C" w:rsidP="009071EA">
            <w:pPr>
              <w:pStyle w:val="affffc"/>
              <w:jc w:val="right"/>
              <w:rPr>
                <w:b/>
              </w:rPr>
            </w:pPr>
            <w:r>
              <w:t>2245962,42</w:t>
            </w:r>
          </w:p>
        </w:tc>
      </w:tr>
      <w:tr w:rsidR="00427B4C" w:rsidRPr="006057B5" w14:paraId="2A6986A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EEFCDF3" w14:textId="77777777" w:rsidR="00427B4C" w:rsidRPr="006057B5" w:rsidRDefault="00427B4C" w:rsidP="009071EA">
            <w:pPr>
              <w:pStyle w:val="affffc"/>
              <w:jc w:val="center"/>
              <w:rPr>
                <w:b/>
              </w:rPr>
            </w:pPr>
            <w:r>
              <w:t>1112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0BCCF7A" w14:textId="77777777" w:rsidR="00427B4C" w:rsidRPr="006057B5" w:rsidRDefault="00427B4C" w:rsidP="009071EA">
            <w:pPr>
              <w:pStyle w:val="affffc"/>
              <w:jc w:val="right"/>
              <w:rPr>
                <w:b/>
              </w:rPr>
            </w:pPr>
            <w:r>
              <w:t>462853,88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7039E2" w14:textId="77777777" w:rsidR="00427B4C" w:rsidRPr="006057B5" w:rsidRDefault="00427B4C" w:rsidP="009071EA">
            <w:pPr>
              <w:pStyle w:val="affffc"/>
              <w:jc w:val="right"/>
              <w:rPr>
                <w:b/>
              </w:rPr>
            </w:pPr>
            <w:r>
              <w:t>2245934,65</w:t>
            </w:r>
          </w:p>
        </w:tc>
      </w:tr>
      <w:tr w:rsidR="00427B4C" w:rsidRPr="006057B5" w14:paraId="3B5BC60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D5F1EDE" w14:textId="77777777" w:rsidR="00427B4C" w:rsidRPr="006057B5" w:rsidRDefault="00427B4C" w:rsidP="009071EA">
            <w:pPr>
              <w:pStyle w:val="affffc"/>
              <w:jc w:val="center"/>
              <w:rPr>
                <w:b/>
              </w:rPr>
            </w:pPr>
            <w:r>
              <w:t>1113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2FE398" w14:textId="77777777" w:rsidR="00427B4C" w:rsidRPr="006057B5" w:rsidRDefault="00427B4C" w:rsidP="009071EA">
            <w:pPr>
              <w:pStyle w:val="affffc"/>
              <w:jc w:val="right"/>
              <w:rPr>
                <w:b/>
              </w:rPr>
            </w:pPr>
            <w:r>
              <w:t>462842,52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3B19DC" w14:textId="77777777" w:rsidR="00427B4C" w:rsidRPr="006057B5" w:rsidRDefault="00427B4C" w:rsidP="009071EA">
            <w:pPr>
              <w:pStyle w:val="affffc"/>
              <w:jc w:val="right"/>
              <w:rPr>
                <w:b/>
              </w:rPr>
            </w:pPr>
            <w:r>
              <w:t>2245912,55</w:t>
            </w:r>
          </w:p>
        </w:tc>
      </w:tr>
      <w:tr w:rsidR="00427B4C" w:rsidRPr="006057B5" w14:paraId="418484A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AC87107" w14:textId="77777777" w:rsidR="00427B4C" w:rsidRPr="006057B5" w:rsidRDefault="00427B4C" w:rsidP="009071EA">
            <w:pPr>
              <w:pStyle w:val="affffc"/>
              <w:jc w:val="center"/>
              <w:rPr>
                <w:b/>
              </w:rPr>
            </w:pPr>
            <w:r>
              <w:t>1114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A4F0C3" w14:textId="77777777" w:rsidR="00427B4C" w:rsidRPr="006057B5" w:rsidRDefault="00427B4C" w:rsidP="009071EA">
            <w:pPr>
              <w:pStyle w:val="affffc"/>
              <w:jc w:val="right"/>
              <w:rPr>
                <w:b/>
              </w:rPr>
            </w:pPr>
            <w:r>
              <w:t>462840,40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0B52CCE" w14:textId="77777777" w:rsidR="00427B4C" w:rsidRPr="006057B5" w:rsidRDefault="00427B4C" w:rsidP="009071EA">
            <w:pPr>
              <w:pStyle w:val="affffc"/>
              <w:jc w:val="right"/>
              <w:rPr>
                <w:b/>
              </w:rPr>
            </w:pPr>
            <w:r>
              <w:t>2245908,43</w:t>
            </w:r>
          </w:p>
        </w:tc>
      </w:tr>
      <w:tr w:rsidR="00427B4C" w:rsidRPr="006057B5" w14:paraId="75D770A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3E1956C" w14:textId="77777777" w:rsidR="00427B4C" w:rsidRPr="006057B5" w:rsidRDefault="00427B4C" w:rsidP="009071EA">
            <w:pPr>
              <w:pStyle w:val="affffc"/>
              <w:jc w:val="center"/>
              <w:rPr>
                <w:b/>
              </w:rPr>
            </w:pPr>
            <w:r>
              <w:t>1115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2E0941" w14:textId="77777777" w:rsidR="00427B4C" w:rsidRPr="006057B5" w:rsidRDefault="00427B4C" w:rsidP="009071EA">
            <w:pPr>
              <w:pStyle w:val="affffc"/>
              <w:jc w:val="right"/>
              <w:rPr>
                <w:b/>
              </w:rPr>
            </w:pPr>
            <w:r>
              <w:t>463022,32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25E539" w14:textId="77777777" w:rsidR="00427B4C" w:rsidRPr="006057B5" w:rsidRDefault="00427B4C" w:rsidP="009071EA">
            <w:pPr>
              <w:pStyle w:val="affffc"/>
              <w:jc w:val="right"/>
              <w:rPr>
                <w:b/>
              </w:rPr>
            </w:pPr>
            <w:r>
              <w:t>2245834,81</w:t>
            </w:r>
          </w:p>
        </w:tc>
      </w:tr>
      <w:tr w:rsidR="00427B4C" w:rsidRPr="006057B5" w14:paraId="496FA43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0AAD28" w14:textId="77777777" w:rsidR="00427B4C" w:rsidRPr="006057B5" w:rsidRDefault="00427B4C" w:rsidP="009071EA">
            <w:pPr>
              <w:pStyle w:val="affffc"/>
              <w:jc w:val="center"/>
              <w:rPr>
                <w:b/>
              </w:rPr>
            </w:pPr>
            <w:r>
              <w:t>1116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A1D1BD" w14:textId="77777777" w:rsidR="00427B4C" w:rsidRPr="006057B5" w:rsidRDefault="00427B4C" w:rsidP="009071EA">
            <w:pPr>
              <w:pStyle w:val="affffc"/>
              <w:jc w:val="right"/>
              <w:rPr>
                <w:b/>
              </w:rPr>
            </w:pPr>
            <w:r>
              <w:t>463060,66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F82351" w14:textId="77777777" w:rsidR="00427B4C" w:rsidRPr="006057B5" w:rsidRDefault="00427B4C" w:rsidP="009071EA">
            <w:pPr>
              <w:pStyle w:val="affffc"/>
              <w:jc w:val="right"/>
              <w:rPr>
                <w:b/>
              </w:rPr>
            </w:pPr>
            <w:r>
              <w:t>2245819,83</w:t>
            </w:r>
          </w:p>
        </w:tc>
      </w:tr>
      <w:tr w:rsidR="00427B4C" w:rsidRPr="006057B5" w14:paraId="0619CD4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AFC420D" w14:textId="77777777" w:rsidR="00427B4C" w:rsidRPr="006057B5" w:rsidRDefault="00427B4C" w:rsidP="009071EA">
            <w:pPr>
              <w:pStyle w:val="affffc"/>
              <w:jc w:val="center"/>
              <w:rPr>
                <w:b/>
              </w:rPr>
            </w:pPr>
            <w:r>
              <w:t>1117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7EC5AA" w14:textId="77777777" w:rsidR="00427B4C" w:rsidRPr="006057B5" w:rsidRDefault="00427B4C" w:rsidP="009071EA">
            <w:pPr>
              <w:pStyle w:val="affffc"/>
              <w:jc w:val="right"/>
              <w:rPr>
                <w:b/>
              </w:rPr>
            </w:pPr>
            <w:r>
              <w:t>463116,43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C71D58A" w14:textId="77777777" w:rsidR="00427B4C" w:rsidRPr="006057B5" w:rsidRDefault="00427B4C" w:rsidP="009071EA">
            <w:pPr>
              <w:pStyle w:val="affffc"/>
              <w:jc w:val="right"/>
              <w:rPr>
                <w:b/>
              </w:rPr>
            </w:pPr>
            <w:r>
              <w:t>2245797,89</w:t>
            </w:r>
          </w:p>
        </w:tc>
      </w:tr>
      <w:tr w:rsidR="00427B4C" w:rsidRPr="006057B5" w14:paraId="67606A7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6E3D9FB" w14:textId="77777777" w:rsidR="00427B4C" w:rsidRPr="006057B5" w:rsidRDefault="00427B4C" w:rsidP="009071EA">
            <w:pPr>
              <w:pStyle w:val="affffc"/>
              <w:jc w:val="center"/>
              <w:rPr>
                <w:b/>
              </w:rPr>
            </w:pPr>
            <w:r>
              <w:t>1118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2E41D6" w14:textId="77777777" w:rsidR="00427B4C" w:rsidRPr="006057B5" w:rsidRDefault="00427B4C" w:rsidP="009071EA">
            <w:pPr>
              <w:pStyle w:val="affffc"/>
              <w:jc w:val="right"/>
              <w:rPr>
                <w:b/>
              </w:rPr>
            </w:pPr>
            <w:r>
              <w:t>463268,84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FA06571" w14:textId="77777777" w:rsidR="00427B4C" w:rsidRPr="006057B5" w:rsidRDefault="00427B4C" w:rsidP="009071EA">
            <w:pPr>
              <w:pStyle w:val="affffc"/>
              <w:jc w:val="right"/>
              <w:rPr>
                <w:b/>
              </w:rPr>
            </w:pPr>
            <w:r>
              <w:t>2245737,89</w:t>
            </w:r>
          </w:p>
        </w:tc>
      </w:tr>
      <w:tr w:rsidR="00427B4C" w:rsidRPr="006057B5" w14:paraId="10381FB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E0CC23" w14:textId="77777777" w:rsidR="00427B4C" w:rsidRPr="006057B5" w:rsidRDefault="00427B4C" w:rsidP="009071EA">
            <w:pPr>
              <w:pStyle w:val="affffc"/>
              <w:jc w:val="center"/>
              <w:rPr>
                <w:b/>
              </w:rPr>
            </w:pPr>
            <w:r>
              <w:t>1119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3045F69" w14:textId="77777777" w:rsidR="00427B4C" w:rsidRPr="006057B5" w:rsidRDefault="00427B4C" w:rsidP="009071EA">
            <w:pPr>
              <w:pStyle w:val="affffc"/>
              <w:jc w:val="right"/>
              <w:rPr>
                <w:b/>
              </w:rPr>
            </w:pPr>
            <w:r>
              <w:t>463325,72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CD335C" w14:textId="77777777" w:rsidR="00427B4C" w:rsidRPr="006057B5" w:rsidRDefault="00427B4C" w:rsidP="009071EA">
            <w:pPr>
              <w:pStyle w:val="affffc"/>
              <w:jc w:val="right"/>
              <w:rPr>
                <w:b/>
              </w:rPr>
            </w:pPr>
            <w:r>
              <w:t>2245716,50</w:t>
            </w:r>
          </w:p>
        </w:tc>
      </w:tr>
      <w:tr w:rsidR="00427B4C" w:rsidRPr="006057B5" w14:paraId="0279255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24D03F" w14:textId="77777777" w:rsidR="00427B4C" w:rsidRPr="006057B5" w:rsidRDefault="00427B4C" w:rsidP="009071EA">
            <w:pPr>
              <w:pStyle w:val="affffc"/>
              <w:jc w:val="center"/>
              <w:rPr>
                <w:b/>
              </w:rPr>
            </w:pPr>
            <w:r>
              <w:t>1120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55DFE6" w14:textId="77777777" w:rsidR="00427B4C" w:rsidRPr="006057B5" w:rsidRDefault="00427B4C" w:rsidP="009071EA">
            <w:pPr>
              <w:pStyle w:val="affffc"/>
              <w:jc w:val="right"/>
              <w:rPr>
                <w:b/>
              </w:rPr>
            </w:pPr>
            <w:r>
              <w:t>463361,20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07B3A52" w14:textId="77777777" w:rsidR="00427B4C" w:rsidRPr="006057B5" w:rsidRDefault="00427B4C" w:rsidP="009071EA">
            <w:pPr>
              <w:pStyle w:val="affffc"/>
              <w:jc w:val="right"/>
              <w:rPr>
                <w:b/>
              </w:rPr>
            </w:pPr>
            <w:r>
              <w:t>2245703,90</w:t>
            </w:r>
          </w:p>
        </w:tc>
      </w:tr>
      <w:tr w:rsidR="00427B4C" w:rsidRPr="006057B5" w14:paraId="6B9BA74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9B6F38" w14:textId="77777777" w:rsidR="00427B4C" w:rsidRPr="006057B5" w:rsidRDefault="00427B4C" w:rsidP="009071EA">
            <w:pPr>
              <w:pStyle w:val="affffc"/>
              <w:jc w:val="center"/>
              <w:rPr>
                <w:b/>
              </w:rPr>
            </w:pPr>
            <w:r>
              <w:t>1121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206C302" w14:textId="77777777" w:rsidR="00427B4C" w:rsidRPr="006057B5" w:rsidRDefault="00427B4C" w:rsidP="009071EA">
            <w:pPr>
              <w:pStyle w:val="affffc"/>
              <w:jc w:val="right"/>
              <w:rPr>
                <w:b/>
              </w:rPr>
            </w:pPr>
            <w:r>
              <w:t>463404,04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742AD3" w14:textId="77777777" w:rsidR="00427B4C" w:rsidRPr="006057B5" w:rsidRDefault="00427B4C" w:rsidP="009071EA">
            <w:pPr>
              <w:pStyle w:val="affffc"/>
              <w:jc w:val="right"/>
              <w:rPr>
                <w:b/>
              </w:rPr>
            </w:pPr>
            <w:r>
              <w:t>2245688,04</w:t>
            </w:r>
          </w:p>
        </w:tc>
      </w:tr>
      <w:tr w:rsidR="00427B4C" w:rsidRPr="006057B5" w14:paraId="3CF5B6E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D6E668D" w14:textId="77777777" w:rsidR="00427B4C" w:rsidRPr="006057B5" w:rsidRDefault="00427B4C" w:rsidP="009071EA">
            <w:pPr>
              <w:pStyle w:val="affffc"/>
              <w:jc w:val="center"/>
              <w:rPr>
                <w:b/>
              </w:rPr>
            </w:pPr>
            <w:r>
              <w:t>1122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611BF2" w14:textId="77777777" w:rsidR="00427B4C" w:rsidRPr="006057B5" w:rsidRDefault="00427B4C" w:rsidP="009071EA">
            <w:pPr>
              <w:pStyle w:val="affffc"/>
              <w:jc w:val="right"/>
              <w:rPr>
                <w:b/>
              </w:rPr>
            </w:pPr>
            <w:r>
              <w:t>463437,94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B79DBE4" w14:textId="77777777" w:rsidR="00427B4C" w:rsidRPr="006057B5" w:rsidRDefault="00427B4C" w:rsidP="009071EA">
            <w:pPr>
              <w:pStyle w:val="affffc"/>
              <w:jc w:val="right"/>
              <w:rPr>
                <w:b/>
              </w:rPr>
            </w:pPr>
            <w:r>
              <w:t>2245676,34</w:t>
            </w:r>
          </w:p>
        </w:tc>
      </w:tr>
      <w:tr w:rsidR="00427B4C" w:rsidRPr="006057B5" w14:paraId="34B3620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75DC16" w14:textId="77777777" w:rsidR="00427B4C" w:rsidRPr="006057B5" w:rsidRDefault="00427B4C" w:rsidP="009071EA">
            <w:pPr>
              <w:pStyle w:val="affffc"/>
              <w:jc w:val="center"/>
              <w:rPr>
                <w:b/>
              </w:rPr>
            </w:pPr>
            <w:r>
              <w:t>1123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989059D" w14:textId="77777777" w:rsidR="00427B4C" w:rsidRPr="006057B5" w:rsidRDefault="00427B4C" w:rsidP="009071EA">
            <w:pPr>
              <w:pStyle w:val="affffc"/>
              <w:jc w:val="right"/>
              <w:rPr>
                <w:b/>
              </w:rPr>
            </w:pPr>
            <w:r>
              <w:t>463470,94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8A95F22" w14:textId="77777777" w:rsidR="00427B4C" w:rsidRPr="006057B5" w:rsidRDefault="00427B4C" w:rsidP="009071EA">
            <w:pPr>
              <w:pStyle w:val="affffc"/>
              <w:jc w:val="right"/>
              <w:rPr>
                <w:b/>
              </w:rPr>
            </w:pPr>
            <w:r>
              <w:t>2245664,50</w:t>
            </w:r>
          </w:p>
        </w:tc>
      </w:tr>
      <w:tr w:rsidR="00427B4C" w:rsidRPr="006057B5" w14:paraId="10C6543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C3CB94" w14:textId="77777777" w:rsidR="00427B4C" w:rsidRPr="006057B5" w:rsidRDefault="00427B4C" w:rsidP="009071EA">
            <w:pPr>
              <w:pStyle w:val="affffc"/>
              <w:jc w:val="center"/>
              <w:rPr>
                <w:b/>
              </w:rPr>
            </w:pPr>
            <w:r>
              <w:t>1124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265D956" w14:textId="77777777" w:rsidR="00427B4C" w:rsidRPr="006057B5" w:rsidRDefault="00427B4C" w:rsidP="009071EA">
            <w:pPr>
              <w:pStyle w:val="affffc"/>
              <w:jc w:val="right"/>
              <w:rPr>
                <w:b/>
              </w:rPr>
            </w:pPr>
            <w:r>
              <w:t>463562,67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4F99A7" w14:textId="77777777" w:rsidR="00427B4C" w:rsidRPr="006057B5" w:rsidRDefault="00427B4C" w:rsidP="009071EA">
            <w:pPr>
              <w:pStyle w:val="affffc"/>
              <w:jc w:val="right"/>
              <w:rPr>
                <w:b/>
              </w:rPr>
            </w:pPr>
            <w:r>
              <w:t>2245631,45</w:t>
            </w:r>
          </w:p>
        </w:tc>
      </w:tr>
      <w:tr w:rsidR="00427B4C" w:rsidRPr="006057B5" w14:paraId="4DEC03F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9A8752" w14:textId="77777777" w:rsidR="00427B4C" w:rsidRPr="006057B5" w:rsidRDefault="00427B4C" w:rsidP="009071EA">
            <w:pPr>
              <w:pStyle w:val="affffc"/>
              <w:jc w:val="center"/>
              <w:rPr>
                <w:b/>
              </w:rPr>
            </w:pPr>
            <w:r>
              <w:t>508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A46227D" w14:textId="77777777" w:rsidR="00427B4C" w:rsidRPr="006057B5" w:rsidRDefault="00427B4C" w:rsidP="009071EA">
            <w:pPr>
              <w:pStyle w:val="affffc"/>
              <w:jc w:val="right"/>
              <w:rPr>
                <w:b/>
              </w:rPr>
            </w:pPr>
            <w:r>
              <w:t>463616,05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A5FD1C" w14:textId="77777777" w:rsidR="00427B4C" w:rsidRPr="006057B5" w:rsidRDefault="00427B4C" w:rsidP="009071EA">
            <w:pPr>
              <w:pStyle w:val="affffc"/>
              <w:jc w:val="right"/>
              <w:rPr>
                <w:b/>
              </w:rPr>
            </w:pPr>
            <w:r>
              <w:t>2245613,53</w:t>
            </w:r>
          </w:p>
        </w:tc>
      </w:tr>
      <w:tr w:rsidR="00427B4C" w:rsidRPr="006057B5" w14:paraId="4865DCE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2622BF8" w14:textId="77777777" w:rsidR="00427B4C" w:rsidRPr="006057B5" w:rsidRDefault="00427B4C" w:rsidP="009071EA">
            <w:pPr>
              <w:pStyle w:val="affffc"/>
              <w:jc w:val="center"/>
              <w:rPr>
                <w:b/>
              </w:rPr>
            </w:pPr>
            <w:r>
              <w:t>507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B3DBD3C" w14:textId="77777777" w:rsidR="00427B4C" w:rsidRPr="006057B5" w:rsidRDefault="00427B4C" w:rsidP="009071EA">
            <w:pPr>
              <w:pStyle w:val="affffc"/>
              <w:jc w:val="right"/>
              <w:rPr>
                <w:b/>
              </w:rPr>
            </w:pPr>
            <w:r>
              <w:t>463618,78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916F41" w14:textId="77777777" w:rsidR="00427B4C" w:rsidRPr="006057B5" w:rsidRDefault="00427B4C" w:rsidP="009071EA">
            <w:pPr>
              <w:pStyle w:val="affffc"/>
              <w:jc w:val="right"/>
              <w:rPr>
                <w:b/>
              </w:rPr>
            </w:pPr>
            <w:r>
              <w:t>2245618,37</w:t>
            </w:r>
          </w:p>
        </w:tc>
      </w:tr>
      <w:tr w:rsidR="00427B4C" w:rsidRPr="006057B5" w14:paraId="24B467BE"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06D7ED39" w14:textId="77777777" w:rsidR="00427B4C" w:rsidRPr="006057B5" w:rsidRDefault="00427B4C" w:rsidP="009071EA">
            <w:pPr>
              <w:pStyle w:val="affffc"/>
              <w:rPr>
                <w:b/>
              </w:rPr>
            </w:pPr>
          </w:p>
        </w:tc>
      </w:tr>
      <w:tr w:rsidR="00427B4C" w:rsidRPr="006057B5" w14:paraId="44DD51B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7FCBB2A" w14:textId="77777777" w:rsidR="00427B4C" w:rsidRPr="006057B5" w:rsidRDefault="00427B4C" w:rsidP="009071EA">
            <w:pPr>
              <w:pStyle w:val="affffc"/>
              <w:jc w:val="center"/>
              <w:rPr>
                <w:b/>
              </w:rPr>
            </w:pPr>
            <w:r>
              <w:t>1125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A51D9C" w14:textId="77777777" w:rsidR="00427B4C" w:rsidRPr="006057B5" w:rsidRDefault="00427B4C" w:rsidP="009071EA">
            <w:pPr>
              <w:pStyle w:val="affffc"/>
              <w:jc w:val="right"/>
              <w:rPr>
                <w:b/>
              </w:rPr>
            </w:pPr>
            <w:r>
              <w:t>464246,76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A6DE454" w14:textId="77777777" w:rsidR="00427B4C" w:rsidRPr="006057B5" w:rsidRDefault="00427B4C" w:rsidP="009071EA">
            <w:pPr>
              <w:pStyle w:val="affffc"/>
              <w:jc w:val="right"/>
              <w:rPr>
                <w:b/>
              </w:rPr>
            </w:pPr>
            <w:r>
              <w:t>2248691,25</w:t>
            </w:r>
          </w:p>
        </w:tc>
      </w:tr>
      <w:tr w:rsidR="00427B4C" w:rsidRPr="006057B5" w14:paraId="3C32598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93D1B5" w14:textId="77777777" w:rsidR="00427B4C" w:rsidRPr="006057B5" w:rsidRDefault="00427B4C" w:rsidP="009071EA">
            <w:pPr>
              <w:pStyle w:val="affffc"/>
              <w:jc w:val="center"/>
              <w:rPr>
                <w:b/>
              </w:rPr>
            </w:pPr>
            <w:r>
              <w:t>1126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E107DD" w14:textId="77777777" w:rsidR="00427B4C" w:rsidRPr="006057B5" w:rsidRDefault="00427B4C" w:rsidP="009071EA">
            <w:pPr>
              <w:pStyle w:val="affffc"/>
              <w:jc w:val="right"/>
              <w:rPr>
                <w:b/>
              </w:rPr>
            </w:pPr>
            <w:r>
              <w:t>464260,66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1F76D8B" w14:textId="77777777" w:rsidR="00427B4C" w:rsidRPr="006057B5" w:rsidRDefault="00427B4C" w:rsidP="009071EA">
            <w:pPr>
              <w:pStyle w:val="affffc"/>
              <w:jc w:val="right"/>
              <w:rPr>
                <w:b/>
              </w:rPr>
            </w:pPr>
            <w:r>
              <w:t>2248706,89</w:t>
            </w:r>
          </w:p>
        </w:tc>
      </w:tr>
      <w:tr w:rsidR="00427B4C" w:rsidRPr="006057B5" w14:paraId="771EF4B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2A200A3" w14:textId="77777777" w:rsidR="00427B4C" w:rsidRPr="006057B5" w:rsidRDefault="00427B4C" w:rsidP="009071EA">
            <w:pPr>
              <w:pStyle w:val="affffc"/>
              <w:jc w:val="center"/>
              <w:rPr>
                <w:b/>
              </w:rPr>
            </w:pPr>
            <w:r>
              <w:t>1127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FF5092" w14:textId="77777777" w:rsidR="00427B4C" w:rsidRPr="006057B5" w:rsidRDefault="00427B4C" w:rsidP="009071EA">
            <w:pPr>
              <w:pStyle w:val="affffc"/>
              <w:jc w:val="right"/>
              <w:rPr>
                <w:b/>
              </w:rPr>
            </w:pPr>
            <w:r>
              <w:t>464272,08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CC2C57C" w14:textId="77777777" w:rsidR="00427B4C" w:rsidRPr="006057B5" w:rsidRDefault="00427B4C" w:rsidP="009071EA">
            <w:pPr>
              <w:pStyle w:val="affffc"/>
              <w:jc w:val="right"/>
              <w:rPr>
                <w:b/>
              </w:rPr>
            </w:pPr>
            <w:r>
              <w:t>2248719,76</w:t>
            </w:r>
          </w:p>
        </w:tc>
      </w:tr>
      <w:tr w:rsidR="00427B4C" w:rsidRPr="006057B5" w14:paraId="22237BC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99F2C67" w14:textId="77777777" w:rsidR="00427B4C" w:rsidRPr="006057B5" w:rsidRDefault="00427B4C" w:rsidP="009071EA">
            <w:pPr>
              <w:pStyle w:val="affffc"/>
              <w:jc w:val="center"/>
              <w:rPr>
                <w:b/>
              </w:rPr>
            </w:pPr>
            <w:r>
              <w:t>1128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A776B78" w14:textId="77777777" w:rsidR="00427B4C" w:rsidRPr="006057B5" w:rsidRDefault="00427B4C" w:rsidP="009071EA">
            <w:pPr>
              <w:pStyle w:val="affffc"/>
              <w:jc w:val="right"/>
              <w:rPr>
                <w:b/>
              </w:rPr>
            </w:pPr>
            <w:r>
              <w:t>464311,73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62C4C5" w14:textId="77777777" w:rsidR="00427B4C" w:rsidRPr="006057B5" w:rsidRDefault="00427B4C" w:rsidP="009071EA">
            <w:pPr>
              <w:pStyle w:val="affffc"/>
              <w:jc w:val="right"/>
              <w:rPr>
                <w:b/>
              </w:rPr>
            </w:pPr>
            <w:r>
              <w:t>2248763,59</w:t>
            </w:r>
          </w:p>
        </w:tc>
      </w:tr>
      <w:tr w:rsidR="00427B4C" w:rsidRPr="006057B5" w14:paraId="473679C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6515731" w14:textId="77777777" w:rsidR="00427B4C" w:rsidRPr="006057B5" w:rsidRDefault="00427B4C" w:rsidP="009071EA">
            <w:pPr>
              <w:pStyle w:val="affffc"/>
              <w:jc w:val="center"/>
              <w:rPr>
                <w:b/>
              </w:rPr>
            </w:pPr>
            <w:r>
              <w:t>1129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8ADCFA" w14:textId="77777777" w:rsidR="00427B4C" w:rsidRPr="006057B5" w:rsidRDefault="00427B4C" w:rsidP="009071EA">
            <w:pPr>
              <w:pStyle w:val="affffc"/>
              <w:jc w:val="right"/>
              <w:rPr>
                <w:b/>
              </w:rPr>
            </w:pPr>
            <w:r>
              <w:t>464344,53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F4C250F" w14:textId="77777777" w:rsidR="00427B4C" w:rsidRPr="006057B5" w:rsidRDefault="00427B4C" w:rsidP="009071EA">
            <w:pPr>
              <w:pStyle w:val="affffc"/>
              <w:jc w:val="right"/>
              <w:rPr>
                <w:b/>
              </w:rPr>
            </w:pPr>
            <w:r>
              <w:t>2248804,84</w:t>
            </w:r>
          </w:p>
        </w:tc>
      </w:tr>
      <w:tr w:rsidR="00427B4C" w:rsidRPr="006057B5" w14:paraId="6185E5E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FEBA702" w14:textId="77777777" w:rsidR="00427B4C" w:rsidRPr="006057B5" w:rsidRDefault="00427B4C" w:rsidP="009071EA">
            <w:pPr>
              <w:pStyle w:val="affffc"/>
              <w:jc w:val="center"/>
              <w:rPr>
                <w:b/>
              </w:rPr>
            </w:pPr>
            <w:r>
              <w:t>1130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E72C307" w14:textId="77777777" w:rsidR="00427B4C" w:rsidRPr="006057B5" w:rsidRDefault="00427B4C" w:rsidP="009071EA">
            <w:pPr>
              <w:pStyle w:val="affffc"/>
              <w:jc w:val="right"/>
              <w:rPr>
                <w:b/>
              </w:rPr>
            </w:pPr>
            <w:r>
              <w:t>464353,53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3B0D26F" w14:textId="77777777" w:rsidR="00427B4C" w:rsidRPr="006057B5" w:rsidRDefault="00427B4C" w:rsidP="009071EA">
            <w:pPr>
              <w:pStyle w:val="affffc"/>
              <w:jc w:val="right"/>
              <w:rPr>
                <w:b/>
              </w:rPr>
            </w:pPr>
            <w:r>
              <w:t>2248817,40</w:t>
            </w:r>
          </w:p>
        </w:tc>
      </w:tr>
      <w:tr w:rsidR="00427B4C" w:rsidRPr="006057B5" w14:paraId="593701B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8D2D42B" w14:textId="77777777" w:rsidR="00427B4C" w:rsidRPr="006057B5" w:rsidRDefault="00427B4C" w:rsidP="009071EA">
            <w:pPr>
              <w:pStyle w:val="affffc"/>
              <w:jc w:val="center"/>
              <w:rPr>
                <w:b/>
              </w:rPr>
            </w:pPr>
            <w:r>
              <w:t>1131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B22675C" w14:textId="77777777" w:rsidR="00427B4C" w:rsidRPr="006057B5" w:rsidRDefault="00427B4C" w:rsidP="009071EA">
            <w:pPr>
              <w:pStyle w:val="affffc"/>
              <w:jc w:val="right"/>
              <w:rPr>
                <w:b/>
              </w:rPr>
            </w:pPr>
            <w:r>
              <w:t>464380,49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1E42A48" w14:textId="77777777" w:rsidR="00427B4C" w:rsidRPr="006057B5" w:rsidRDefault="00427B4C" w:rsidP="009071EA">
            <w:pPr>
              <w:pStyle w:val="affffc"/>
              <w:jc w:val="right"/>
              <w:rPr>
                <w:b/>
              </w:rPr>
            </w:pPr>
            <w:r>
              <w:t>2248850,62</w:t>
            </w:r>
          </w:p>
        </w:tc>
      </w:tr>
      <w:tr w:rsidR="00427B4C" w:rsidRPr="006057B5" w14:paraId="4BD3439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E49C989" w14:textId="77777777" w:rsidR="00427B4C" w:rsidRPr="006057B5" w:rsidRDefault="00427B4C" w:rsidP="009071EA">
            <w:pPr>
              <w:pStyle w:val="affffc"/>
              <w:jc w:val="center"/>
              <w:rPr>
                <w:b/>
              </w:rPr>
            </w:pPr>
            <w:r>
              <w:t>1132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FC55081" w14:textId="77777777" w:rsidR="00427B4C" w:rsidRPr="006057B5" w:rsidRDefault="00427B4C" w:rsidP="009071EA">
            <w:pPr>
              <w:pStyle w:val="affffc"/>
              <w:jc w:val="right"/>
              <w:rPr>
                <w:b/>
              </w:rPr>
            </w:pPr>
            <w:r>
              <w:t>464409,61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FAE467F" w14:textId="77777777" w:rsidR="00427B4C" w:rsidRPr="006057B5" w:rsidRDefault="00427B4C" w:rsidP="009071EA">
            <w:pPr>
              <w:pStyle w:val="affffc"/>
              <w:jc w:val="right"/>
              <w:rPr>
                <w:b/>
              </w:rPr>
            </w:pPr>
            <w:r>
              <w:t>2248885,83</w:t>
            </w:r>
          </w:p>
        </w:tc>
      </w:tr>
      <w:tr w:rsidR="00427B4C" w:rsidRPr="006057B5" w14:paraId="339B76E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D5B0D6" w14:textId="77777777" w:rsidR="00427B4C" w:rsidRPr="006057B5" w:rsidRDefault="00427B4C" w:rsidP="009071EA">
            <w:pPr>
              <w:pStyle w:val="affffc"/>
              <w:jc w:val="center"/>
              <w:rPr>
                <w:b/>
              </w:rPr>
            </w:pPr>
            <w:r>
              <w:t>1133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AEDAA34" w14:textId="77777777" w:rsidR="00427B4C" w:rsidRPr="006057B5" w:rsidRDefault="00427B4C" w:rsidP="009071EA">
            <w:pPr>
              <w:pStyle w:val="affffc"/>
              <w:jc w:val="right"/>
              <w:rPr>
                <w:b/>
              </w:rPr>
            </w:pPr>
            <w:r>
              <w:t>464387,91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AA76A07" w14:textId="77777777" w:rsidR="00427B4C" w:rsidRPr="006057B5" w:rsidRDefault="00427B4C" w:rsidP="009071EA">
            <w:pPr>
              <w:pStyle w:val="affffc"/>
              <w:jc w:val="right"/>
              <w:rPr>
                <w:b/>
              </w:rPr>
            </w:pPr>
            <w:r>
              <w:t>2248903,19</w:t>
            </w:r>
          </w:p>
        </w:tc>
      </w:tr>
      <w:tr w:rsidR="00427B4C" w:rsidRPr="006057B5" w14:paraId="3C5A0A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2DF02F" w14:textId="77777777" w:rsidR="00427B4C" w:rsidRPr="006057B5" w:rsidRDefault="00427B4C" w:rsidP="009071EA">
            <w:pPr>
              <w:pStyle w:val="affffc"/>
              <w:jc w:val="center"/>
              <w:rPr>
                <w:b/>
              </w:rPr>
            </w:pPr>
            <w:r>
              <w:t>1134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3641A9B" w14:textId="77777777" w:rsidR="00427B4C" w:rsidRPr="006057B5" w:rsidRDefault="00427B4C" w:rsidP="009071EA">
            <w:pPr>
              <w:pStyle w:val="affffc"/>
              <w:jc w:val="right"/>
              <w:rPr>
                <w:b/>
              </w:rPr>
            </w:pPr>
            <w:r>
              <w:t>464378,84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5D9CED" w14:textId="77777777" w:rsidR="00427B4C" w:rsidRPr="006057B5" w:rsidRDefault="00427B4C" w:rsidP="009071EA">
            <w:pPr>
              <w:pStyle w:val="affffc"/>
              <w:jc w:val="right"/>
              <w:rPr>
                <w:b/>
              </w:rPr>
            </w:pPr>
            <w:r>
              <w:t>2248898,86</w:t>
            </w:r>
          </w:p>
        </w:tc>
      </w:tr>
      <w:tr w:rsidR="00427B4C" w:rsidRPr="006057B5" w14:paraId="7059591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478D57" w14:textId="77777777" w:rsidR="00427B4C" w:rsidRPr="006057B5" w:rsidRDefault="00427B4C" w:rsidP="009071EA">
            <w:pPr>
              <w:pStyle w:val="affffc"/>
              <w:jc w:val="center"/>
              <w:rPr>
                <w:b/>
              </w:rPr>
            </w:pPr>
            <w:r>
              <w:t>1135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0631E1" w14:textId="77777777" w:rsidR="00427B4C" w:rsidRPr="006057B5" w:rsidRDefault="00427B4C" w:rsidP="009071EA">
            <w:pPr>
              <w:pStyle w:val="affffc"/>
              <w:jc w:val="right"/>
              <w:rPr>
                <w:b/>
              </w:rPr>
            </w:pPr>
            <w:r>
              <w:t>464355,74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9B42E19" w14:textId="77777777" w:rsidR="00427B4C" w:rsidRPr="006057B5" w:rsidRDefault="00427B4C" w:rsidP="009071EA">
            <w:pPr>
              <w:pStyle w:val="affffc"/>
              <w:jc w:val="right"/>
              <w:rPr>
                <w:b/>
              </w:rPr>
            </w:pPr>
            <w:r>
              <w:t>2248870,92</w:t>
            </w:r>
          </w:p>
        </w:tc>
      </w:tr>
      <w:tr w:rsidR="00427B4C" w:rsidRPr="006057B5" w14:paraId="1D7DEF5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EBC73D2" w14:textId="77777777" w:rsidR="00427B4C" w:rsidRPr="006057B5" w:rsidRDefault="00427B4C" w:rsidP="009071EA">
            <w:pPr>
              <w:pStyle w:val="affffc"/>
              <w:jc w:val="center"/>
              <w:rPr>
                <w:b/>
              </w:rPr>
            </w:pPr>
            <w:r>
              <w:t>1136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B40174" w14:textId="77777777" w:rsidR="00427B4C" w:rsidRPr="006057B5" w:rsidRDefault="00427B4C" w:rsidP="009071EA">
            <w:pPr>
              <w:pStyle w:val="affffc"/>
              <w:jc w:val="right"/>
              <w:rPr>
                <w:b/>
              </w:rPr>
            </w:pPr>
            <w:r>
              <w:t>464328,09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A88187" w14:textId="77777777" w:rsidR="00427B4C" w:rsidRPr="006057B5" w:rsidRDefault="00427B4C" w:rsidP="009071EA">
            <w:pPr>
              <w:pStyle w:val="affffc"/>
              <w:jc w:val="right"/>
              <w:rPr>
                <w:b/>
              </w:rPr>
            </w:pPr>
            <w:r>
              <w:t>2248836,83</w:t>
            </w:r>
          </w:p>
        </w:tc>
      </w:tr>
      <w:tr w:rsidR="00427B4C" w:rsidRPr="006057B5" w14:paraId="5C5C32A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53812D" w14:textId="77777777" w:rsidR="00427B4C" w:rsidRPr="006057B5" w:rsidRDefault="00427B4C" w:rsidP="009071EA">
            <w:pPr>
              <w:pStyle w:val="affffc"/>
              <w:jc w:val="center"/>
              <w:rPr>
                <w:b/>
              </w:rPr>
            </w:pPr>
            <w:r>
              <w:t>1137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8F410A" w14:textId="77777777" w:rsidR="00427B4C" w:rsidRPr="006057B5" w:rsidRDefault="00427B4C" w:rsidP="009071EA">
            <w:pPr>
              <w:pStyle w:val="affffc"/>
              <w:jc w:val="right"/>
              <w:rPr>
                <w:b/>
              </w:rPr>
            </w:pPr>
            <w:r>
              <w:t>464318,98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3BEDE1F" w14:textId="77777777" w:rsidR="00427B4C" w:rsidRPr="006057B5" w:rsidRDefault="00427B4C" w:rsidP="009071EA">
            <w:pPr>
              <w:pStyle w:val="affffc"/>
              <w:jc w:val="right"/>
              <w:rPr>
                <w:b/>
              </w:rPr>
            </w:pPr>
            <w:r>
              <w:t>2248824,14</w:t>
            </w:r>
          </w:p>
        </w:tc>
      </w:tr>
      <w:tr w:rsidR="00427B4C" w:rsidRPr="006057B5" w14:paraId="6A7454B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1070B5" w14:textId="77777777" w:rsidR="00427B4C" w:rsidRPr="006057B5" w:rsidRDefault="00427B4C" w:rsidP="009071EA">
            <w:pPr>
              <w:pStyle w:val="affffc"/>
              <w:jc w:val="center"/>
              <w:rPr>
                <w:b/>
              </w:rPr>
            </w:pPr>
            <w:r>
              <w:t>1138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9C0BE80" w14:textId="77777777" w:rsidR="00427B4C" w:rsidRPr="006057B5" w:rsidRDefault="00427B4C" w:rsidP="009071EA">
            <w:pPr>
              <w:pStyle w:val="affffc"/>
              <w:jc w:val="right"/>
              <w:rPr>
                <w:b/>
              </w:rPr>
            </w:pPr>
            <w:r>
              <w:t>464287,32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258F9CF" w14:textId="77777777" w:rsidR="00427B4C" w:rsidRPr="006057B5" w:rsidRDefault="00427B4C" w:rsidP="009071EA">
            <w:pPr>
              <w:pStyle w:val="affffc"/>
              <w:jc w:val="right"/>
              <w:rPr>
                <w:b/>
              </w:rPr>
            </w:pPr>
            <w:r>
              <w:t>2248784,30</w:t>
            </w:r>
          </w:p>
        </w:tc>
      </w:tr>
      <w:tr w:rsidR="00427B4C" w:rsidRPr="006057B5" w14:paraId="0904833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E2B425" w14:textId="77777777" w:rsidR="00427B4C" w:rsidRPr="006057B5" w:rsidRDefault="00427B4C" w:rsidP="009071EA">
            <w:pPr>
              <w:pStyle w:val="affffc"/>
              <w:jc w:val="center"/>
              <w:rPr>
                <w:b/>
              </w:rPr>
            </w:pPr>
            <w:r>
              <w:t>1139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25A3BF" w14:textId="77777777" w:rsidR="00427B4C" w:rsidRPr="006057B5" w:rsidRDefault="00427B4C" w:rsidP="009071EA">
            <w:pPr>
              <w:pStyle w:val="affffc"/>
              <w:jc w:val="right"/>
              <w:rPr>
                <w:b/>
              </w:rPr>
            </w:pPr>
            <w:r>
              <w:t>464248,25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607819F" w14:textId="77777777" w:rsidR="00427B4C" w:rsidRPr="006057B5" w:rsidRDefault="00427B4C" w:rsidP="009071EA">
            <w:pPr>
              <w:pStyle w:val="affffc"/>
              <w:jc w:val="right"/>
              <w:rPr>
                <w:b/>
              </w:rPr>
            </w:pPr>
            <w:r>
              <w:t>2248741,12</w:t>
            </w:r>
          </w:p>
        </w:tc>
      </w:tr>
      <w:tr w:rsidR="00427B4C" w:rsidRPr="006057B5" w14:paraId="50DA22E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29746D" w14:textId="77777777" w:rsidR="00427B4C" w:rsidRPr="006057B5" w:rsidRDefault="00427B4C" w:rsidP="009071EA">
            <w:pPr>
              <w:pStyle w:val="affffc"/>
              <w:jc w:val="center"/>
              <w:rPr>
                <w:b/>
              </w:rPr>
            </w:pPr>
            <w:r>
              <w:t>1140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641E9E" w14:textId="77777777" w:rsidR="00427B4C" w:rsidRPr="006057B5" w:rsidRDefault="00427B4C" w:rsidP="009071EA">
            <w:pPr>
              <w:pStyle w:val="affffc"/>
              <w:jc w:val="right"/>
              <w:rPr>
                <w:b/>
              </w:rPr>
            </w:pPr>
            <w:r>
              <w:t>464223,21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DF73C89" w14:textId="77777777" w:rsidR="00427B4C" w:rsidRPr="006057B5" w:rsidRDefault="00427B4C" w:rsidP="009071EA">
            <w:pPr>
              <w:pStyle w:val="affffc"/>
              <w:jc w:val="right"/>
              <w:rPr>
                <w:b/>
              </w:rPr>
            </w:pPr>
            <w:r>
              <w:t>2248712,91</w:t>
            </w:r>
          </w:p>
        </w:tc>
      </w:tr>
      <w:tr w:rsidR="00427B4C" w:rsidRPr="006057B5" w14:paraId="5875014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B797DD6" w14:textId="77777777" w:rsidR="00427B4C" w:rsidRPr="006057B5" w:rsidRDefault="00427B4C" w:rsidP="009071EA">
            <w:pPr>
              <w:pStyle w:val="affffc"/>
              <w:jc w:val="center"/>
              <w:rPr>
                <w:b/>
              </w:rPr>
            </w:pPr>
            <w:r>
              <w:t>1141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EDD61FE" w14:textId="77777777" w:rsidR="00427B4C" w:rsidRPr="006057B5" w:rsidRDefault="00427B4C" w:rsidP="009071EA">
            <w:pPr>
              <w:pStyle w:val="affffc"/>
              <w:jc w:val="right"/>
              <w:rPr>
                <w:b/>
              </w:rPr>
            </w:pPr>
            <w:r>
              <w:t>464189,63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E0532A6" w14:textId="77777777" w:rsidR="00427B4C" w:rsidRPr="006057B5" w:rsidRDefault="00427B4C" w:rsidP="009071EA">
            <w:pPr>
              <w:pStyle w:val="affffc"/>
              <w:jc w:val="right"/>
              <w:rPr>
                <w:b/>
              </w:rPr>
            </w:pPr>
            <w:r>
              <w:t>2248677,67</w:t>
            </w:r>
          </w:p>
        </w:tc>
      </w:tr>
      <w:tr w:rsidR="00427B4C" w:rsidRPr="006057B5" w14:paraId="0114B67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BF5ECF" w14:textId="77777777" w:rsidR="00427B4C" w:rsidRPr="006057B5" w:rsidRDefault="00427B4C" w:rsidP="009071EA">
            <w:pPr>
              <w:pStyle w:val="affffc"/>
              <w:jc w:val="center"/>
              <w:rPr>
                <w:b/>
              </w:rPr>
            </w:pPr>
            <w:r>
              <w:t>1142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A4E665" w14:textId="77777777" w:rsidR="00427B4C" w:rsidRPr="006057B5" w:rsidRDefault="00427B4C" w:rsidP="009071EA">
            <w:pPr>
              <w:pStyle w:val="affffc"/>
              <w:jc w:val="right"/>
              <w:rPr>
                <w:b/>
              </w:rPr>
            </w:pPr>
            <w:r>
              <w:t>464180,55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C277733" w14:textId="77777777" w:rsidR="00427B4C" w:rsidRPr="006057B5" w:rsidRDefault="00427B4C" w:rsidP="009071EA">
            <w:pPr>
              <w:pStyle w:val="affffc"/>
              <w:jc w:val="right"/>
              <w:rPr>
                <w:b/>
              </w:rPr>
            </w:pPr>
            <w:r>
              <w:t>2248666,61</w:t>
            </w:r>
          </w:p>
        </w:tc>
      </w:tr>
      <w:tr w:rsidR="00427B4C" w:rsidRPr="006057B5" w14:paraId="02CCE3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2A801DE" w14:textId="77777777" w:rsidR="00427B4C" w:rsidRPr="006057B5" w:rsidRDefault="00427B4C" w:rsidP="009071EA">
            <w:pPr>
              <w:pStyle w:val="affffc"/>
              <w:jc w:val="center"/>
              <w:rPr>
                <w:b/>
              </w:rPr>
            </w:pPr>
            <w:r>
              <w:t>1143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25C5BF1" w14:textId="77777777" w:rsidR="00427B4C" w:rsidRPr="006057B5" w:rsidRDefault="00427B4C" w:rsidP="009071EA">
            <w:pPr>
              <w:pStyle w:val="affffc"/>
              <w:jc w:val="right"/>
              <w:rPr>
                <w:b/>
              </w:rPr>
            </w:pPr>
            <w:r>
              <w:t>464157,36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C401E08" w14:textId="77777777" w:rsidR="00427B4C" w:rsidRPr="006057B5" w:rsidRDefault="00427B4C" w:rsidP="009071EA">
            <w:pPr>
              <w:pStyle w:val="affffc"/>
              <w:jc w:val="right"/>
              <w:rPr>
                <w:b/>
              </w:rPr>
            </w:pPr>
            <w:r>
              <w:t>2248637,29</w:t>
            </w:r>
          </w:p>
        </w:tc>
      </w:tr>
      <w:tr w:rsidR="00427B4C" w:rsidRPr="006057B5" w14:paraId="26154C9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3655D5" w14:textId="77777777" w:rsidR="00427B4C" w:rsidRPr="006057B5" w:rsidRDefault="00427B4C" w:rsidP="009071EA">
            <w:pPr>
              <w:pStyle w:val="affffc"/>
              <w:jc w:val="center"/>
              <w:rPr>
                <w:b/>
              </w:rPr>
            </w:pPr>
            <w:r>
              <w:t>1144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87887A" w14:textId="77777777" w:rsidR="00427B4C" w:rsidRPr="006057B5" w:rsidRDefault="00427B4C" w:rsidP="009071EA">
            <w:pPr>
              <w:pStyle w:val="affffc"/>
              <w:jc w:val="right"/>
              <w:rPr>
                <w:b/>
              </w:rPr>
            </w:pPr>
            <w:r>
              <w:t>464120,11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E8B6E5A" w14:textId="77777777" w:rsidR="00427B4C" w:rsidRPr="006057B5" w:rsidRDefault="00427B4C" w:rsidP="009071EA">
            <w:pPr>
              <w:pStyle w:val="affffc"/>
              <w:jc w:val="right"/>
              <w:rPr>
                <w:b/>
              </w:rPr>
            </w:pPr>
            <w:r>
              <w:t>2248595,65</w:t>
            </w:r>
          </w:p>
        </w:tc>
      </w:tr>
      <w:tr w:rsidR="00427B4C" w:rsidRPr="006057B5" w14:paraId="6A08C45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A270968" w14:textId="77777777" w:rsidR="00427B4C" w:rsidRPr="006057B5" w:rsidRDefault="00427B4C" w:rsidP="009071EA">
            <w:pPr>
              <w:pStyle w:val="affffc"/>
              <w:jc w:val="center"/>
              <w:rPr>
                <w:b/>
              </w:rPr>
            </w:pPr>
            <w:r>
              <w:t>1145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6A08D22" w14:textId="77777777" w:rsidR="00427B4C" w:rsidRPr="006057B5" w:rsidRDefault="00427B4C" w:rsidP="009071EA">
            <w:pPr>
              <w:pStyle w:val="affffc"/>
              <w:jc w:val="right"/>
              <w:rPr>
                <w:b/>
              </w:rPr>
            </w:pPr>
            <w:r>
              <w:t>464101,19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532D97" w14:textId="77777777" w:rsidR="00427B4C" w:rsidRPr="006057B5" w:rsidRDefault="00427B4C" w:rsidP="009071EA">
            <w:pPr>
              <w:pStyle w:val="affffc"/>
              <w:jc w:val="right"/>
              <w:rPr>
                <w:b/>
              </w:rPr>
            </w:pPr>
            <w:r>
              <w:t>2248572,89</w:t>
            </w:r>
          </w:p>
        </w:tc>
      </w:tr>
      <w:tr w:rsidR="00427B4C" w:rsidRPr="006057B5" w14:paraId="6F294A5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D60DFD8" w14:textId="77777777" w:rsidR="00427B4C" w:rsidRPr="006057B5" w:rsidRDefault="00427B4C" w:rsidP="009071EA">
            <w:pPr>
              <w:pStyle w:val="affffc"/>
              <w:jc w:val="center"/>
              <w:rPr>
                <w:b/>
              </w:rPr>
            </w:pPr>
            <w:r>
              <w:t>1146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878620C" w14:textId="77777777" w:rsidR="00427B4C" w:rsidRPr="006057B5" w:rsidRDefault="00427B4C" w:rsidP="009071EA">
            <w:pPr>
              <w:pStyle w:val="affffc"/>
              <w:jc w:val="right"/>
              <w:rPr>
                <w:b/>
              </w:rPr>
            </w:pPr>
            <w:r>
              <w:t>464094,28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563482" w14:textId="77777777" w:rsidR="00427B4C" w:rsidRPr="006057B5" w:rsidRDefault="00427B4C" w:rsidP="009071EA">
            <w:pPr>
              <w:pStyle w:val="affffc"/>
              <w:jc w:val="right"/>
              <w:rPr>
                <w:b/>
              </w:rPr>
            </w:pPr>
            <w:r>
              <w:t>2248562,59</w:t>
            </w:r>
          </w:p>
        </w:tc>
      </w:tr>
      <w:tr w:rsidR="00427B4C" w:rsidRPr="006057B5" w14:paraId="29931D4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171520" w14:textId="77777777" w:rsidR="00427B4C" w:rsidRPr="006057B5" w:rsidRDefault="00427B4C" w:rsidP="009071EA">
            <w:pPr>
              <w:pStyle w:val="affffc"/>
              <w:jc w:val="center"/>
              <w:rPr>
                <w:b/>
              </w:rPr>
            </w:pPr>
            <w:r>
              <w:t>1147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69234C7" w14:textId="77777777" w:rsidR="00427B4C" w:rsidRPr="006057B5" w:rsidRDefault="00427B4C" w:rsidP="009071EA">
            <w:pPr>
              <w:pStyle w:val="affffc"/>
              <w:jc w:val="right"/>
              <w:rPr>
                <w:b/>
              </w:rPr>
            </w:pPr>
            <w:r>
              <w:t>464090,87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FFB36C" w14:textId="77777777" w:rsidR="00427B4C" w:rsidRPr="006057B5" w:rsidRDefault="00427B4C" w:rsidP="009071EA">
            <w:pPr>
              <w:pStyle w:val="affffc"/>
              <w:jc w:val="right"/>
              <w:rPr>
                <w:b/>
              </w:rPr>
            </w:pPr>
            <w:r>
              <w:t>2248559,08</w:t>
            </w:r>
          </w:p>
        </w:tc>
      </w:tr>
      <w:tr w:rsidR="00427B4C" w:rsidRPr="006057B5" w14:paraId="1F50242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D663D1" w14:textId="77777777" w:rsidR="00427B4C" w:rsidRPr="006057B5" w:rsidRDefault="00427B4C" w:rsidP="009071EA">
            <w:pPr>
              <w:pStyle w:val="affffc"/>
              <w:jc w:val="center"/>
              <w:rPr>
                <w:b/>
              </w:rPr>
            </w:pPr>
            <w:r>
              <w:t>1148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BFFF8D" w14:textId="77777777" w:rsidR="00427B4C" w:rsidRPr="006057B5" w:rsidRDefault="00427B4C" w:rsidP="009071EA">
            <w:pPr>
              <w:pStyle w:val="affffc"/>
              <w:jc w:val="right"/>
              <w:rPr>
                <w:b/>
              </w:rPr>
            </w:pPr>
            <w:r>
              <w:t>464068,93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2BB87A8" w14:textId="77777777" w:rsidR="00427B4C" w:rsidRPr="006057B5" w:rsidRDefault="00427B4C" w:rsidP="009071EA">
            <w:pPr>
              <w:pStyle w:val="affffc"/>
              <w:jc w:val="right"/>
              <w:rPr>
                <w:b/>
              </w:rPr>
            </w:pPr>
            <w:r>
              <w:t>2248530,56</w:t>
            </w:r>
          </w:p>
        </w:tc>
      </w:tr>
      <w:tr w:rsidR="00427B4C" w:rsidRPr="006057B5" w14:paraId="4FDD34F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87CA34" w14:textId="77777777" w:rsidR="00427B4C" w:rsidRPr="006057B5" w:rsidRDefault="00427B4C" w:rsidP="009071EA">
            <w:pPr>
              <w:pStyle w:val="affffc"/>
              <w:jc w:val="center"/>
              <w:rPr>
                <w:b/>
              </w:rPr>
            </w:pPr>
            <w:r>
              <w:t>1149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650528" w14:textId="77777777" w:rsidR="00427B4C" w:rsidRPr="006057B5" w:rsidRDefault="00427B4C" w:rsidP="009071EA">
            <w:pPr>
              <w:pStyle w:val="affffc"/>
              <w:jc w:val="right"/>
              <w:rPr>
                <w:b/>
              </w:rPr>
            </w:pPr>
            <w:r>
              <w:t>464068,92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283A852" w14:textId="77777777" w:rsidR="00427B4C" w:rsidRPr="006057B5" w:rsidRDefault="00427B4C" w:rsidP="009071EA">
            <w:pPr>
              <w:pStyle w:val="affffc"/>
              <w:jc w:val="right"/>
              <w:rPr>
                <w:b/>
              </w:rPr>
            </w:pPr>
            <w:r>
              <w:t>2248530,56</w:t>
            </w:r>
          </w:p>
        </w:tc>
      </w:tr>
      <w:tr w:rsidR="00427B4C" w:rsidRPr="006057B5" w14:paraId="69A19D0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46E0FE" w14:textId="77777777" w:rsidR="00427B4C" w:rsidRPr="006057B5" w:rsidRDefault="00427B4C" w:rsidP="009071EA">
            <w:pPr>
              <w:pStyle w:val="affffc"/>
              <w:jc w:val="center"/>
              <w:rPr>
                <w:b/>
              </w:rPr>
            </w:pPr>
            <w:r>
              <w:t>1150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E325F9E" w14:textId="77777777" w:rsidR="00427B4C" w:rsidRPr="006057B5" w:rsidRDefault="00427B4C" w:rsidP="009071EA">
            <w:pPr>
              <w:pStyle w:val="affffc"/>
              <w:jc w:val="right"/>
              <w:rPr>
                <w:b/>
              </w:rPr>
            </w:pPr>
            <w:r>
              <w:t>464059,01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8B073D" w14:textId="77777777" w:rsidR="00427B4C" w:rsidRPr="006057B5" w:rsidRDefault="00427B4C" w:rsidP="009071EA">
            <w:pPr>
              <w:pStyle w:val="affffc"/>
              <w:jc w:val="right"/>
              <w:rPr>
                <w:b/>
              </w:rPr>
            </w:pPr>
            <w:r>
              <w:t>2248517,67</w:t>
            </w:r>
          </w:p>
        </w:tc>
      </w:tr>
      <w:tr w:rsidR="00427B4C" w:rsidRPr="006057B5" w14:paraId="6514C73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111424" w14:textId="77777777" w:rsidR="00427B4C" w:rsidRPr="006057B5" w:rsidRDefault="00427B4C" w:rsidP="009071EA">
            <w:pPr>
              <w:pStyle w:val="affffc"/>
              <w:jc w:val="center"/>
              <w:rPr>
                <w:b/>
              </w:rPr>
            </w:pPr>
            <w:r>
              <w:t>1151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23E8EAE" w14:textId="77777777" w:rsidR="00427B4C" w:rsidRPr="006057B5" w:rsidRDefault="00427B4C" w:rsidP="009071EA">
            <w:pPr>
              <w:pStyle w:val="affffc"/>
              <w:jc w:val="right"/>
              <w:rPr>
                <w:b/>
              </w:rPr>
            </w:pPr>
            <w:r>
              <w:t>464036,38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F48EBC" w14:textId="77777777" w:rsidR="00427B4C" w:rsidRPr="006057B5" w:rsidRDefault="00427B4C" w:rsidP="009071EA">
            <w:pPr>
              <w:pStyle w:val="affffc"/>
              <w:jc w:val="right"/>
              <w:rPr>
                <w:b/>
              </w:rPr>
            </w:pPr>
            <w:r>
              <w:t>2248488,28</w:t>
            </w:r>
          </w:p>
        </w:tc>
      </w:tr>
      <w:tr w:rsidR="00427B4C" w:rsidRPr="006057B5" w14:paraId="38B639D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92B922C" w14:textId="77777777" w:rsidR="00427B4C" w:rsidRPr="006057B5" w:rsidRDefault="00427B4C" w:rsidP="009071EA">
            <w:pPr>
              <w:pStyle w:val="affffc"/>
              <w:jc w:val="center"/>
              <w:rPr>
                <w:b/>
              </w:rPr>
            </w:pPr>
            <w:r>
              <w:t>1152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793923A" w14:textId="77777777" w:rsidR="00427B4C" w:rsidRPr="006057B5" w:rsidRDefault="00427B4C" w:rsidP="009071EA">
            <w:pPr>
              <w:pStyle w:val="affffc"/>
              <w:jc w:val="right"/>
              <w:rPr>
                <w:b/>
              </w:rPr>
            </w:pPr>
            <w:r>
              <w:t>464067,87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5D98A9" w14:textId="77777777" w:rsidR="00427B4C" w:rsidRPr="006057B5" w:rsidRDefault="00427B4C" w:rsidP="009071EA">
            <w:pPr>
              <w:pStyle w:val="affffc"/>
              <w:jc w:val="right"/>
              <w:rPr>
                <w:b/>
              </w:rPr>
            </w:pPr>
            <w:r>
              <w:t>2248476,73</w:t>
            </w:r>
          </w:p>
        </w:tc>
      </w:tr>
      <w:tr w:rsidR="00427B4C" w:rsidRPr="006057B5" w14:paraId="37B0FE0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D62B59" w14:textId="77777777" w:rsidR="00427B4C" w:rsidRPr="006057B5" w:rsidRDefault="00427B4C" w:rsidP="009071EA">
            <w:pPr>
              <w:pStyle w:val="affffc"/>
              <w:jc w:val="center"/>
              <w:rPr>
                <w:b/>
              </w:rPr>
            </w:pPr>
            <w:r>
              <w:t>1153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49D64A" w14:textId="77777777" w:rsidR="00427B4C" w:rsidRPr="006057B5" w:rsidRDefault="00427B4C" w:rsidP="009071EA">
            <w:pPr>
              <w:pStyle w:val="affffc"/>
              <w:jc w:val="right"/>
              <w:rPr>
                <w:b/>
              </w:rPr>
            </w:pPr>
            <w:r>
              <w:t>464084,35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AEB05F" w14:textId="77777777" w:rsidR="00427B4C" w:rsidRPr="006057B5" w:rsidRDefault="00427B4C" w:rsidP="009071EA">
            <w:pPr>
              <w:pStyle w:val="affffc"/>
              <w:jc w:val="right"/>
              <w:rPr>
                <w:b/>
              </w:rPr>
            </w:pPr>
            <w:r>
              <w:t>2248498,13</w:t>
            </w:r>
          </w:p>
        </w:tc>
      </w:tr>
      <w:tr w:rsidR="00427B4C" w:rsidRPr="006057B5" w14:paraId="59EB524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C0E6ABA" w14:textId="77777777" w:rsidR="00427B4C" w:rsidRPr="006057B5" w:rsidRDefault="00427B4C" w:rsidP="009071EA">
            <w:pPr>
              <w:pStyle w:val="affffc"/>
              <w:jc w:val="center"/>
              <w:rPr>
                <w:b/>
              </w:rPr>
            </w:pPr>
            <w:r>
              <w:t>1154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2111AC" w14:textId="77777777" w:rsidR="00427B4C" w:rsidRPr="006057B5" w:rsidRDefault="00427B4C" w:rsidP="009071EA">
            <w:pPr>
              <w:pStyle w:val="affffc"/>
              <w:jc w:val="right"/>
              <w:rPr>
                <w:b/>
              </w:rPr>
            </w:pPr>
            <w:r>
              <w:t>464115,11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FAFE4DA" w14:textId="77777777" w:rsidR="00427B4C" w:rsidRPr="006057B5" w:rsidRDefault="00427B4C" w:rsidP="009071EA">
            <w:pPr>
              <w:pStyle w:val="affffc"/>
              <w:jc w:val="right"/>
              <w:rPr>
                <w:b/>
              </w:rPr>
            </w:pPr>
            <w:r>
              <w:t>2248538,11</w:t>
            </w:r>
          </w:p>
        </w:tc>
      </w:tr>
      <w:tr w:rsidR="00427B4C" w:rsidRPr="006057B5" w14:paraId="635EE6D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3C0CB95" w14:textId="77777777" w:rsidR="00427B4C" w:rsidRPr="006057B5" w:rsidRDefault="00427B4C" w:rsidP="009071EA">
            <w:pPr>
              <w:pStyle w:val="affffc"/>
              <w:jc w:val="center"/>
              <w:rPr>
                <w:b/>
              </w:rPr>
            </w:pPr>
            <w:r>
              <w:t>1155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64EDFC9" w14:textId="77777777" w:rsidR="00427B4C" w:rsidRPr="006057B5" w:rsidRDefault="00427B4C" w:rsidP="009071EA">
            <w:pPr>
              <w:pStyle w:val="affffc"/>
              <w:jc w:val="right"/>
              <w:rPr>
                <w:b/>
              </w:rPr>
            </w:pPr>
            <w:r>
              <w:t>464119,24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EBCE88" w14:textId="77777777" w:rsidR="00427B4C" w:rsidRPr="006057B5" w:rsidRDefault="00427B4C" w:rsidP="009071EA">
            <w:pPr>
              <w:pStyle w:val="affffc"/>
              <w:jc w:val="right"/>
              <w:rPr>
                <w:b/>
              </w:rPr>
            </w:pPr>
            <w:r>
              <w:t>2248542,36</w:t>
            </w:r>
          </w:p>
        </w:tc>
      </w:tr>
      <w:tr w:rsidR="00427B4C" w:rsidRPr="006057B5" w14:paraId="08A5914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ACA78C2" w14:textId="77777777" w:rsidR="00427B4C" w:rsidRPr="006057B5" w:rsidRDefault="00427B4C" w:rsidP="009071EA">
            <w:pPr>
              <w:pStyle w:val="affffc"/>
              <w:jc w:val="center"/>
              <w:rPr>
                <w:b/>
              </w:rPr>
            </w:pPr>
            <w:r>
              <w:t>1156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877C39" w14:textId="77777777" w:rsidR="00427B4C" w:rsidRPr="006057B5" w:rsidRDefault="00427B4C" w:rsidP="009071EA">
            <w:pPr>
              <w:pStyle w:val="affffc"/>
              <w:jc w:val="right"/>
              <w:rPr>
                <w:b/>
              </w:rPr>
            </w:pPr>
            <w:r>
              <w:t>464126,85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CB57710" w14:textId="77777777" w:rsidR="00427B4C" w:rsidRPr="006057B5" w:rsidRDefault="00427B4C" w:rsidP="009071EA">
            <w:pPr>
              <w:pStyle w:val="affffc"/>
              <w:jc w:val="right"/>
              <w:rPr>
                <w:b/>
              </w:rPr>
            </w:pPr>
            <w:r>
              <w:t>2248553,69</w:t>
            </w:r>
          </w:p>
        </w:tc>
      </w:tr>
      <w:tr w:rsidR="00427B4C" w:rsidRPr="006057B5" w14:paraId="693103A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C3435C" w14:textId="77777777" w:rsidR="00427B4C" w:rsidRPr="006057B5" w:rsidRDefault="00427B4C" w:rsidP="009071EA">
            <w:pPr>
              <w:pStyle w:val="affffc"/>
              <w:jc w:val="center"/>
              <w:rPr>
                <w:b/>
              </w:rPr>
            </w:pPr>
            <w:r>
              <w:t>1157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FBEFD9" w14:textId="77777777" w:rsidR="00427B4C" w:rsidRPr="006057B5" w:rsidRDefault="00427B4C" w:rsidP="009071EA">
            <w:pPr>
              <w:pStyle w:val="affffc"/>
              <w:jc w:val="right"/>
              <w:rPr>
                <w:b/>
              </w:rPr>
            </w:pPr>
            <w:r>
              <w:t>464144,34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72D1FFE" w14:textId="77777777" w:rsidR="00427B4C" w:rsidRPr="006057B5" w:rsidRDefault="00427B4C" w:rsidP="009071EA">
            <w:pPr>
              <w:pStyle w:val="affffc"/>
              <w:jc w:val="right"/>
              <w:rPr>
                <w:b/>
              </w:rPr>
            </w:pPr>
            <w:r>
              <w:t>2248574,75</w:t>
            </w:r>
          </w:p>
        </w:tc>
      </w:tr>
      <w:tr w:rsidR="00427B4C" w:rsidRPr="006057B5" w14:paraId="634F935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866EABA" w14:textId="77777777" w:rsidR="00427B4C" w:rsidRPr="006057B5" w:rsidRDefault="00427B4C" w:rsidP="009071EA">
            <w:pPr>
              <w:pStyle w:val="affffc"/>
              <w:jc w:val="center"/>
              <w:rPr>
                <w:b/>
              </w:rPr>
            </w:pPr>
            <w:r>
              <w:t>1158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F47A41B" w14:textId="77777777" w:rsidR="00427B4C" w:rsidRPr="006057B5" w:rsidRDefault="00427B4C" w:rsidP="009071EA">
            <w:pPr>
              <w:pStyle w:val="affffc"/>
              <w:jc w:val="right"/>
              <w:rPr>
                <w:b/>
              </w:rPr>
            </w:pPr>
            <w:r>
              <w:t>464181,86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A6F850A" w14:textId="77777777" w:rsidR="00427B4C" w:rsidRPr="006057B5" w:rsidRDefault="00427B4C" w:rsidP="009071EA">
            <w:pPr>
              <w:pStyle w:val="affffc"/>
              <w:jc w:val="right"/>
              <w:rPr>
                <w:b/>
              </w:rPr>
            </w:pPr>
            <w:r>
              <w:t>2248616,68</w:t>
            </w:r>
          </w:p>
        </w:tc>
      </w:tr>
      <w:tr w:rsidR="00427B4C" w:rsidRPr="006057B5" w14:paraId="257135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D37D96" w14:textId="77777777" w:rsidR="00427B4C" w:rsidRPr="006057B5" w:rsidRDefault="00427B4C" w:rsidP="009071EA">
            <w:pPr>
              <w:pStyle w:val="affffc"/>
              <w:jc w:val="center"/>
              <w:rPr>
                <w:b/>
              </w:rPr>
            </w:pPr>
            <w:r>
              <w:t>1159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85EAAA" w14:textId="77777777" w:rsidR="00427B4C" w:rsidRPr="006057B5" w:rsidRDefault="00427B4C" w:rsidP="009071EA">
            <w:pPr>
              <w:pStyle w:val="affffc"/>
              <w:jc w:val="right"/>
              <w:rPr>
                <w:b/>
              </w:rPr>
            </w:pPr>
            <w:r>
              <w:t>464205,47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88494F" w14:textId="77777777" w:rsidR="00427B4C" w:rsidRPr="006057B5" w:rsidRDefault="00427B4C" w:rsidP="009071EA">
            <w:pPr>
              <w:pStyle w:val="affffc"/>
              <w:jc w:val="right"/>
              <w:rPr>
                <w:b/>
              </w:rPr>
            </w:pPr>
            <w:r>
              <w:t>2248646,54</w:t>
            </w:r>
          </w:p>
        </w:tc>
      </w:tr>
      <w:tr w:rsidR="00427B4C" w:rsidRPr="006057B5" w14:paraId="1DEAC9F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1CE0F0" w14:textId="77777777" w:rsidR="00427B4C" w:rsidRPr="006057B5" w:rsidRDefault="00427B4C" w:rsidP="009071EA">
            <w:pPr>
              <w:pStyle w:val="affffc"/>
              <w:jc w:val="center"/>
              <w:rPr>
                <w:b/>
              </w:rPr>
            </w:pPr>
            <w:r>
              <w:t>1160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EE0E57" w14:textId="77777777" w:rsidR="00427B4C" w:rsidRPr="006057B5" w:rsidRDefault="00427B4C" w:rsidP="009071EA">
            <w:pPr>
              <w:pStyle w:val="affffc"/>
              <w:jc w:val="right"/>
              <w:rPr>
                <w:b/>
              </w:rPr>
            </w:pPr>
            <w:r>
              <w:t>464213,61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8A8C719" w14:textId="77777777" w:rsidR="00427B4C" w:rsidRPr="006057B5" w:rsidRDefault="00427B4C" w:rsidP="009071EA">
            <w:pPr>
              <w:pStyle w:val="affffc"/>
              <w:jc w:val="right"/>
              <w:rPr>
                <w:b/>
              </w:rPr>
            </w:pPr>
            <w:r>
              <w:t>2248656,46</w:t>
            </w:r>
          </w:p>
        </w:tc>
      </w:tr>
      <w:tr w:rsidR="00427B4C" w:rsidRPr="006057B5" w14:paraId="1C7D3FD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353B72D" w14:textId="77777777" w:rsidR="00427B4C" w:rsidRPr="006057B5" w:rsidRDefault="00427B4C" w:rsidP="009071EA">
            <w:pPr>
              <w:pStyle w:val="affffc"/>
              <w:jc w:val="center"/>
              <w:rPr>
                <w:b/>
              </w:rPr>
            </w:pPr>
            <w:r>
              <w:t>1125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A72DC0" w14:textId="77777777" w:rsidR="00427B4C" w:rsidRPr="006057B5" w:rsidRDefault="00427B4C" w:rsidP="009071EA">
            <w:pPr>
              <w:pStyle w:val="affffc"/>
              <w:jc w:val="right"/>
              <w:rPr>
                <w:b/>
              </w:rPr>
            </w:pPr>
            <w:r>
              <w:t>464246,76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92EC3A" w14:textId="77777777" w:rsidR="00427B4C" w:rsidRPr="006057B5" w:rsidRDefault="00427B4C" w:rsidP="009071EA">
            <w:pPr>
              <w:pStyle w:val="affffc"/>
              <w:jc w:val="right"/>
              <w:rPr>
                <w:b/>
              </w:rPr>
            </w:pPr>
            <w:r>
              <w:t>2248691,25</w:t>
            </w:r>
          </w:p>
        </w:tc>
      </w:tr>
      <w:tr w:rsidR="00427B4C" w:rsidRPr="006057B5" w14:paraId="28875D18"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0C07F67A" w14:textId="77777777" w:rsidR="00427B4C" w:rsidRPr="006057B5" w:rsidRDefault="00427B4C" w:rsidP="009071EA">
            <w:pPr>
              <w:pStyle w:val="affffc"/>
              <w:rPr>
                <w:b/>
              </w:rPr>
            </w:pPr>
          </w:p>
        </w:tc>
      </w:tr>
      <w:tr w:rsidR="00427B4C" w:rsidRPr="006057B5" w14:paraId="0F1D965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C0B3317" w14:textId="77777777" w:rsidR="00427B4C" w:rsidRPr="006057B5" w:rsidRDefault="00427B4C" w:rsidP="009071EA">
            <w:pPr>
              <w:pStyle w:val="affffc"/>
              <w:jc w:val="center"/>
              <w:rPr>
                <w:b/>
              </w:rPr>
            </w:pPr>
            <w:r>
              <w:t>540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B3DD3D" w14:textId="77777777" w:rsidR="00427B4C" w:rsidRPr="006057B5" w:rsidRDefault="00427B4C" w:rsidP="009071EA">
            <w:pPr>
              <w:pStyle w:val="affffc"/>
              <w:jc w:val="right"/>
              <w:rPr>
                <w:b/>
              </w:rPr>
            </w:pPr>
            <w:r>
              <w:t>464699,12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3B2596" w14:textId="77777777" w:rsidR="00427B4C" w:rsidRPr="006057B5" w:rsidRDefault="00427B4C" w:rsidP="009071EA">
            <w:pPr>
              <w:pStyle w:val="affffc"/>
              <w:jc w:val="right"/>
              <w:rPr>
                <w:b/>
              </w:rPr>
            </w:pPr>
            <w:r>
              <w:t>2244299,31</w:t>
            </w:r>
          </w:p>
        </w:tc>
      </w:tr>
      <w:tr w:rsidR="00427B4C" w:rsidRPr="006057B5" w14:paraId="41ABFC1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D1DD0A3" w14:textId="77777777" w:rsidR="00427B4C" w:rsidRPr="006057B5" w:rsidRDefault="00427B4C" w:rsidP="009071EA">
            <w:pPr>
              <w:pStyle w:val="affffc"/>
              <w:jc w:val="center"/>
              <w:rPr>
                <w:b/>
              </w:rPr>
            </w:pPr>
            <w:r>
              <w:t>539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BD9FB2A" w14:textId="77777777" w:rsidR="00427B4C" w:rsidRPr="006057B5" w:rsidRDefault="00427B4C" w:rsidP="009071EA">
            <w:pPr>
              <w:pStyle w:val="affffc"/>
              <w:jc w:val="right"/>
              <w:rPr>
                <w:b/>
              </w:rPr>
            </w:pPr>
            <w:r>
              <w:t>464666,03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85877F" w14:textId="77777777" w:rsidR="00427B4C" w:rsidRPr="006057B5" w:rsidRDefault="00427B4C" w:rsidP="009071EA">
            <w:pPr>
              <w:pStyle w:val="affffc"/>
              <w:jc w:val="right"/>
              <w:rPr>
                <w:b/>
              </w:rPr>
            </w:pPr>
            <w:r>
              <w:t>2244362,58</w:t>
            </w:r>
          </w:p>
        </w:tc>
      </w:tr>
      <w:tr w:rsidR="00427B4C" w:rsidRPr="006057B5" w14:paraId="347F9D8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DF3AA71" w14:textId="77777777" w:rsidR="00427B4C" w:rsidRPr="006057B5" w:rsidRDefault="00427B4C" w:rsidP="009071EA">
            <w:pPr>
              <w:pStyle w:val="affffc"/>
              <w:jc w:val="center"/>
              <w:rPr>
                <w:b/>
              </w:rPr>
            </w:pPr>
            <w:r>
              <w:t>538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7DE9CF4" w14:textId="77777777" w:rsidR="00427B4C" w:rsidRPr="006057B5" w:rsidRDefault="00427B4C" w:rsidP="009071EA">
            <w:pPr>
              <w:pStyle w:val="affffc"/>
              <w:jc w:val="right"/>
              <w:rPr>
                <w:b/>
              </w:rPr>
            </w:pPr>
            <w:r>
              <w:t>464621,22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37DF56" w14:textId="77777777" w:rsidR="00427B4C" w:rsidRPr="006057B5" w:rsidRDefault="00427B4C" w:rsidP="009071EA">
            <w:pPr>
              <w:pStyle w:val="affffc"/>
              <w:jc w:val="right"/>
              <w:rPr>
                <w:b/>
              </w:rPr>
            </w:pPr>
            <w:r>
              <w:t>2244453,92</w:t>
            </w:r>
          </w:p>
        </w:tc>
      </w:tr>
      <w:tr w:rsidR="00427B4C" w:rsidRPr="006057B5" w14:paraId="36D5BA2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CB92ED" w14:textId="77777777" w:rsidR="00427B4C" w:rsidRPr="006057B5" w:rsidRDefault="00427B4C" w:rsidP="009071EA">
            <w:pPr>
              <w:pStyle w:val="affffc"/>
              <w:jc w:val="center"/>
              <w:rPr>
                <w:b/>
              </w:rPr>
            </w:pPr>
            <w:r>
              <w:t>537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2D045C6" w14:textId="77777777" w:rsidR="00427B4C" w:rsidRPr="006057B5" w:rsidRDefault="00427B4C" w:rsidP="009071EA">
            <w:pPr>
              <w:pStyle w:val="affffc"/>
              <w:jc w:val="right"/>
              <w:rPr>
                <w:b/>
              </w:rPr>
            </w:pPr>
            <w:r>
              <w:t>464610,54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116ED6" w14:textId="77777777" w:rsidR="00427B4C" w:rsidRPr="006057B5" w:rsidRDefault="00427B4C" w:rsidP="009071EA">
            <w:pPr>
              <w:pStyle w:val="affffc"/>
              <w:jc w:val="right"/>
              <w:rPr>
                <w:b/>
              </w:rPr>
            </w:pPr>
            <w:r>
              <w:t>2244512,05</w:t>
            </w:r>
          </w:p>
        </w:tc>
      </w:tr>
      <w:tr w:rsidR="00427B4C" w:rsidRPr="006057B5" w14:paraId="441A24D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053FDD2" w14:textId="77777777" w:rsidR="00427B4C" w:rsidRPr="006057B5" w:rsidRDefault="00427B4C" w:rsidP="009071EA">
            <w:pPr>
              <w:pStyle w:val="affffc"/>
              <w:jc w:val="center"/>
              <w:rPr>
                <w:b/>
              </w:rPr>
            </w:pPr>
            <w:r>
              <w:t>1161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13D35A8" w14:textId="77777777" w:rsidR="00427B4C" w:rsidRPr="006057B5" w:rsidRDefault="00427B4C" w:rsidP="009071EA">
            <w:pPr>
              <w:pStyle w:val="affffc"/>
              <w:jc w:val="right"/>
              <w:rPr>
                <w:b/>
              </w:rPr>
            </w:pPr>
            <w:r>
              <w:t>464592,28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4405C1A" w14:textId="77777777" w:rsidR="00427B4C" w:rsidRPr="006057B5" w:rsidRDefault="00427B4C" w:rsidP="009071EA">
            <w:pPr>
              <w:pStyle w:val="affffc"/>
              <w:jc w:val="right"/>
              <w:rPr>
                <w:b/>
              </w:rPr>
            </w:pPr>
            <w:r>
              <w:t>2244544,97</w:t>
            </w:r>
          </w:p>
        </w:tc>
      </w:tr>
      <w:tr w:rsidR="00427B4C" w:rsidRPr="006057B5" w14:paraId="6CB3AA8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A042C50" w14:textId="77777777" w:rsidR="00427B4C" w:rsidRPr="006057B5" w:rsidRDefault="00427B4C" w:rsidP="009071EA">
            <w:pPr>
              <w:pStyle w:val="affffc"/>
              <w:jc w:val="center"/>
              <w:rPr>
                <w:b/>
              </w:rPr>
            </w:pPr>
            <w:r>
              <w:t>1162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24DB98" w14:textId="77777777" w:rsidR="00427B4C" w:rsidRPr="006057B5" w:rsidRDefault="00427B4C" w:rsidP="009071EA">
            <w:pPr>
              <w:pStyle w:val="affffc"/>
              <w:jc w:val="right"/>
              <w:rPr>
                <w:b/>
              </w:rPr>
            </w:pPr>
            <w:r>
              <w:t>464587,82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A092A97" w14:textId="77777777" w:rsidR="00427B4C" w:rsidRPr="006057B5" w:rsidRDefault="00427B4C" w:rsidP="009071EA">
            <w:pPr>
              <w:pStyle w:val="affffc"/>
              <w:jc w:val="right"/>
              <w:rPr>
                <w:b/>
              </w:rPr>
            </w:pPr>
            <w:r>
              <w:t>2244549,27</w:t>
            </w:r>
          </w:p>
        </w:tc>
      </w:tr>
      <w:tr w:rsidR="00427B4C" w:rsidRPr="006057B5" w14:paraId="0B3162B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3A329A2" w14:textId="77777777" w:rsidR="00427B4C" w:rsidRPr="006057B5" w:rsidRDefault="00427B4C" w:rsidP="009071EA">
            <w:pPr>
              <w:pStyle w:val="affffc"/>
              <w:jc w:val="center"/>
              <w:rPr>
                <w:b/>
              </w:rPr>
            </w:pPr>
            <w:r>
              <w:t>1163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810517" w14:textId="77777777" w:rsidR="00427B4C" w:rsidRPr="006057B5" w:rsidRDefault="00427B4C" w:rsidP="009071EA">
            <w:pPr>
              <w:pStyle w:val="affffc"/>
              <w:jc w:val="right"/>
              <w:rPr>
                <w:b/>
              </w:rPr>
            </w:pPr>
            <w:r>
              <w:t>464586,82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AD2A02" w14:textId="77777777" w:rsidR="00427B4C" w:rsidRPr="006057B5" w:rsidRDefault="00427B4C" w:rsidP="009071EA">
            <w:pPr>
              <w:pStyle w:val="affffc"/>
              <w:jc w:val="right"/>
              <w:rPr>
                <w:b/>
              </w:rPr>
            </w:pPr>
            <w:r>
              <w:t>2244554,35</w:t>
            </w:r>
          </w:p>
        </w:tc>
      </w:tr>
      <w:tr w:rsidR="00427B4C" w:rsidRPr="006057B5" w14:paraId="125B70C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A51E70" w14:textId="77777777" w:rsidR="00427B4C" w:rsidRPr="006057B5" w:rsidRDefault="00427B4C" w:rsidP="009071EA">
            <w:pPr>
              <w:pStyle w:val="affffc"/>
              <w:jc w:val="center"/>
              <w:rPr>
                <w:b/>
              </w:rPr>
            </w:pPr>
            <w:r>
              <w:t>1164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8D7040" w14:textId="77777777" w:rsidR="00427B4C" w:rsidRPr="006057B5" w:rsidRDefault="00427B4C" w:rsidP="009071EA">
            <w:pPr>
              <w:pStyle w:val="affffc"/>
              <w:jc w:val="right"/>
              <w:rPr>
                <w:b/>
              </w:rPr>
            </w:pPr>
            <w:r>
              <w:t>464573,73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2181E9F" w14:textId="77777777" w:rsidR="00427B4C" w:rsidRPr="006057B5" w:rsidRDefault="00427B4C" w:rsidP="009071EA">
            <w:pPr>
              <w:pStyle w:val="affffc"/>
              <w:jc w:val="right"/>
              <w:rPr>
                <w:b/>
              </w:rPr>
            </w:pPr>
            <w:r>
              <w:t>2244576,79</w:t>
            </w:r>
          </w:p>
        </w:tc>
      </w:tr>
      <w:tr w:rsidR="00427B4C" w:rsidRPr="006057B5" w14:paraId="1B9392D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01A8C1" w14:textId="77777777" w:rsidR="00427B4C" w:rsidRPr="006057B5" w:rsidRDefault="00427B4C" w:rsidP="009071EA">
            <w:pPr>
              <w:pStyle w:val="affffc"/>
              <w:jc w:val="center"/>
              <w:rPr>
                <w:b/>
              </w:rPr>
            </w:pPr>
            <w:r>
              <w:t>1165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FB3CBA1" w14:textId="77777777" w:rsidR="00427B4C" w:rsidRPr="006057B5" w:rsidRDefault="00427B4C" w:rsidP="009071EA">
            <w:pPr>
              <w:pStyle w:val="affffc"/>
              <w:jc w:val="right"/>
              <w:rPr>
                <w:b/>
              </w:rPr>
            </w:pPr>
            <w:r>
              <w:t>464553,43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F97BF53" w14:textId="77777777" w:rsidR="00427B4C" w:rsidRPr="006057B5" w:rsidRDefault="00427B4C" w:rsidP="009071EA">
            <w:pPr>
              <w:pStyle w:val="affffc"/>
              <w:jc w:val="right"/>
              <w:rPr>
                <w:b/>
              </w:rPr>
            </w:pPr>
            <w:r>
              <w:t>2244614,62</w:t>
            </w:r>
          </w:p>
        </w:tc>
      </w:tr>
      <w:tr w:rsidR="00427B4C" w:rsidRPr="006057B5" w14:paraId="73F9204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7752B15" w14:textId="77777777" w:rsidR="00427B4C" w:rsidRPr="006057B5" w:rsidRDefault="00427B4C" w:rsidP="009071EA">
            <w:pPr>
              <w:pStyle w:val="affffc"/>
              <w:jc w:val="center"/>
              <w:rPr>
                <w:b/>
              </w:rPr>
            </w:pPr>
            <w:r>
              <w:t>1166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028A77" w14:textId="77777777" w:rsidR="00427B4C" w:rsidRPr="006057B5" w:rsidRDefault="00427B4C" w:rsidP="009071EA">
            <w:pPr>
              <w:pStyle w:val="affffc"/>
              <w:jc w:val="right"/>
              <w:rPr>
                <w:b/>
              </w:rPr>
            </w:pPr>
            <w:r>
              <w:t>464539,99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D86B5CC" w14:textId="77777777" w:rsidR="00427B4C" w:rsidRPr="006057B5" w:rsidRDefault="00427B4C" w:rsidP="009071EA">
            <w:pPr>
              <w:pStyle w:val="affffc"/>
              <w:jc w:val="right"/>
              <w:rPr>
                <w:b/>
              </w:rPr>
            </w:pPr>
            <w:r>
              <w:t>2244643,82</w:t>
            </w:r>
          </w:p>
        </w:tc>
      </w:tr>
      <w:tr w:rsidR="00427B4C" w:rsidRPr="006057B5" w14:paraId="7DD0029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7586DCE" w14:textId="77777777" w:rsidR="00427B4C" w:rsidRPr="006057B5" w:rsidRDefault="00427B4C" w:rsidP="009071EA">
            <w:pPr>
              <w:pStyle w:val="affffc"/>
              <w:jc w:val="center"/>
              <w:rPr>
                <w:b/>
              </w:rPr>
            </w:pPr>
            <w:r>
              <w:t>1167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6795738" w14:textId="77777777" w:rsidR="00427B4C" w:rsidRPr="006057B5" w:rsidRDefault="00427B4C" w:rsidP="009071EA">
            <w:pPr>
              <w:pStyle w:val="affffc"/>
              <w:jc w:val="right"/>
              <w:rPr>
                <w:b/>
              </w:rPr>
            </w:pPr>
            <w:r>
              <w:t>464527,17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13E1F4" w14:textId="77777777" w:rsidR="00427B4C" w:rsidRPr="006057B5" w:rsidRDefault="00427B4C" w:rsidP="009071EA">
            <w:pPr>
              <w:pStyle w:val="affffc"/>
              <w:jc w:val="right"/>
              <w:rPr>
                <w:b/>
              </w:rPr>
            </w:pPr>
            <w:r>
              <w:t>2244669,96</w:t>
            </w:r>
          </w:p>
        </w:tc>
      </w:tr>
      <w:tr w:rsidR="00427B4C" w:rsidRPr="006057B5" w14:paraId="6B75F15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0012AFC" w14:textId="77777777" w:rsidR="00427B4C" w:rsidRPr="006057B5" w:rsidRDefault="00427B4C" w:rsidP="009071EA">
            <w:pPr>
              <w:pStyle w:val="affffc"/>
              <w:jc w:val="center"/>
              <w:rPr>
                <w:b/>
              </w:rPr>
            </w:pPr>
            <w:r>
              <w:t>1168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DAD964" w14:textId="77777777" w:rsidR="00427B4C" w:rsidRPr="006057B5" w:rsidRDefault="00427B4C" w:rsidP="009071EA">
            <w:pPr>
              <w:pStyle w:val="affffc"/>
              <w:jc w:val="right"/>
              <w:rPr>
                <w:b/>
              </w:rPr>
            </w:pPr>
            <w:r>
              <w:t>464511,56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D2B4FB" w14:textId="77777777" w:rsidR="00427B4C" w:rsidRPr="006057B5" w:rsidRDefault="00427B4C" w:rsidP="009071EA">
            <w:pPr>
              <w:pStyle w:val="affffc"/>
              <w:jc w:val="right"/>
              <w:rPr>
                <w:b/>
              </w:rPr>
            </w:pPr>
            <w:r>
              <w:t>2244700,19</w:t>
            </w:r>
          </w:p>
        </w:tc>
      </w:tr>
      <w:tr w:rsidR="00427B4C" w:rsidRPr="006057B5" w14:paraId="71A63C8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6B8E050" w14:textId="77777777" w:rsidR="00427B4C" w:rsidRPr="006057B5" w:rsidRDefault="00427B4C" w:rsidP="009071EA">
            <w:pPr>
              <w:pStyle w:val="affffc"/>
              <w:jc w:val="center"/>
              <w:rPr>
                <w:b/>
              </w:rPr>
            </w:pPr>
            <w:r>
              <w:t>1169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823601" w14:textId="77777777" w:rsidR="00427B4C" w:rsidRPr="006057B5" w:rsidRDefault="00427B4C" w:rsidP="009071EA">
            <w:pPr>
              <w:pStyle w:val="affffc"/>
              <w:jc w:val="right"/>
              <w:rPr>
                <w:b/>
              </w:rPr>
            </w:pPr>
            <w:r>
              <w:t>464497,57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75E8F25" w14:textId="77777777" w:rsidR="00427B4C" w:rsidRPr="006057B5" w:rsidRDefault="00427B4C" w:rsidP="009071EA">
            <w:pPr>
              <w:pStyle w:val="affffc"/>
              <w:jc w:val="right"/>
              <w:rPr>
                <w:b/>
              </w:rPr>
            </w:pPr>
            <w:r>
              <w:t>2244729,67</w:t>
            </w:r>
          </w:p>
        </w:tc>
      </w:tr>
      <w:tr w:rsidR="00427B4C" w:rsidRPr="006057B5" w14:paraId="2F3012F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16E03AF" w14:textId="77777777" w:rsidR="00427B4C" w:rsidRPr="006057B5" w:rsidRDefault="00427B4C" w:rsidP="009071EA">
            <w:pPr>
              <w:pStyle w:val="affffc"/>
              <w:jc w:val="center"/>
              <w:rPr>
                <w:b/>
              </w:rPr>
            </w:pPr>
            <w:r>
              <w:t>535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48FF9DC" w14:textId="77777777" w:rsidR="00427B4C" w:rsidRPr="006057B5" w:rsidRDefault="00427B4C" w:rsidP="009071EA">
            <w:pPr>
              <w:pStyle w:val="affffc"/>
              <w:jc w:val="right"/>
              <w:rPr>
                <w:b/>
              </w:rPr>
            </w:pPr>
            <w:r>
              <w:t>464484,32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7149FB" w14:textId="77777777" w:rsidR="00427B4C" w:rsidRPr="006057B5" w:rsidRDefault="00427B4C" w:rsidP="009071EA">
            <w:pPr>
              <w:pStyle w:val="affffc"/>
              <w:jc w:val="right"/>
              <w:rPr>
                <w:b/>
              </w:rPr>
            </w:pPr>
            <w:r>
              <w:t>2244755,65</w:t>
            </w:r>
          </w:p>
        </w:tc>
      </w:tr>
      <w:tr w:rsidR="00427B4C" w:rsidRPr="006057B5" w14:paraId="74E8E88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253DC47" w14:textId="77777777" w:rsidR="00427B4C" w:rsidRPr="006057B5" w:rsidRDefault="00427B4C" w:rsidP="009071EA">
            <w:pPr>
              <w:pStyle w:val="affffc"/>
              <w:jc w:val="center"/>
              <w:rPr>
                <w:b/>
              </w:rPr>
            </w:pPr>
            <w:r>
              <w:t>534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6366E21" w14:textId="77777777" w:rsidR="00427B4C" w:rsidRPr="006057B5" w:rsidRDefault="00427B4C" w:rsidP="009071EA">
            <w:pPr>
              <w:pStyle w:val="affffc"/>
              <w:jc w:val="right"/>
              <w:rPr>
                <w:b/>
              </w:rPr>
            </w:pPr>
            <w:r>
              <w:t>464478,33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2BB5C4" w14:textId="77777777" w:rsidR="00427B4C" w:rsidRPr="006057B5" w:rsidRDefault="00427B4C" w:rsidP="009071EA">
            <w:pPr>
              <w:pStyle w:val="affffc"/>
              <w:jc w:val="right"/>
              <w:rPr>
                <w:b/>
              </w:rPr>
            </w:pPr>
            <w:r>
              <w:t>2244767,77</w:t>
            </w:r>
          </w:p>
        </w:tc>
      </w:tr>
      <w:tr w:rsidR="00427B4C" w:rsidRPr="006057B5" w14:paraId="0EFE025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62CA7EF" w14:textId="77777777" w:rsidR="00427B4C" w:rsidRPr="006057B5" w:rsidRDefault="00427B4C" w:rsidP="009071EA">
            <w:pPr>
              <w:pStyle w:val="affffc"/>
              <w:jc w:val="center"/>
              <w:rPr>
                <w:b/>
              </w:rPr>
            </w:pPr>
            <w:r>
              <w:t>1170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333419" w14:textId="77777777" w:rsidR="00427B4C" w:rsidRPr="006057B5" w:rsidRDefault="00427B4C" w:rsidP="009071EA">
            <w:pPr>
              <w:pStyle w:val="affffc"/>
              <w:jc w:val="right"/>
              <w:rPr>
                <w:b/>
              </w:rPr>
            </w:pPr>
            <w:r>
              <w:t>464464,99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62665E" w14:textId="77777777" w:rsidR="00427B4C" w:rsidRPr="006057B5" w:rsidRDefault="00427B4C" w:rsidP="009071EA">
            <w:pPr>
              <w:pStyle w:val="affffc"/>
              <w:jc w:val="right"/>
              <w:rPr>
                <w:b/>
              </w:rPr>
            </w:pPr>
            <w:r>
              <w:t>2244796,57</w:t>
            </w:r>
          </w:p>
        </w:tc>
      </w:tr>
      <w:tr w:rsidR="00427B4C" w:rsidRPr="006057B5" w14:paraId="057240A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AC5D15" w14:textId="77777777" w:rsidR="00427B4C" w:rsidRPr="006057B5" w:rsidRDefault="00427B4C" w:rsidP="009071EA">
            <w:pPr>
              <w:pStyle w:val="affffc"/>
              <w:jc w:val="center"/>
              <w:rPr>
                <w:b/>
              </w:rPr>
            </w:pPr>
            <w:r>
              <w:t>1171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7BBF2E" w14:textId="77777777" w:rsidR="00427B4C" w:rsidRPr="006057B5" w:rsidRDefault="00427B4C" w:rsidP="009071EA">
            <w:pPr>
              <w:pStyle w:val="affffc"/>
              <w:jc w:val="right"/>
              <w:rPr>
                <w:b/>
              </w:rPr>
            </w:pPr>
            <w:r>
              <w:t>464456,43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62054E" w14:textId="77777777" w:rsidR="00427B4C" w:rsidRPr="006057B5" w:rsidRDefault="00427B4C" w:rsidP="009071EA">
            <w:pPr>
              <w:pStyle w:val="affffc"/>
              <w:jc w:val="right"/>
              <w:rPr>
                <w:b/>
              </w:rPr>
            </w:pPr>
            <w:r>
              <w:t>2244813,82</w:t>
            </w:r>
          </w:p>
        </w:tc>
      </w:tr>
      <w:tr w:rsidR="00427B4C" w:rsidRPr="006057B5" w14:paraId="4FBE380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270CCF" w14:textId="77777777" w:rsidR="00427B4C" w:rsidRPr="006057B5" w:rsidRDefault="00427B4C" w:rsidP="009071EA">
            <w:pPr>
              <w:pStyle w:val="affffc"/>
              <w:jc w:val="center"/>
              <w:rPr>
                <w:b/>
              </w:rPr>
            </w:pPr>
            <w:r>
              <w:t>1172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42305E7" w14:textId="77777777" w:rsidR="00427B4C" w:rsidRPr="006057B5" w:rsidRDefault="00427B4C" w:rsidP="009071EA">
            <w:pPr>
              <w:pStyle w:val="affffc"/>
              <w:jc w:val="right"/>
              <w:rPr>
                <w:b/>
              </w:rPr>
            </w:pPr>
            <w:r>
              <w:t>464427,77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A66002" w14:textId="77777777" w:rsidR="00427B4C" w:rsidRPr="006057B5" w:rsidRDefault="00427B4C" w:rsidP="009071EA">
            <w:pPr>
              <w:pStyle w:val="affffc"/>
              <w:jc w:val="right"/>
              <w:rPr>
                <w:b/>
              </w:rPr>
            </w:pPr>
            <w:r>
              <w:t>2244799,59</w:t>
            </w:r>
          </w:p>
        </w:tc>
      </w:tr>
      <w:tr w:rsidR="00427B4C" w:rsidRPr="006057B5" w14:paraId="7BB391D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77E511" w14:textId="77777777" w:rsidR="00427B4C" w:rsidRPr="006057B5" w:rsidRDefault="00427B4C" w:rsidP="009071EA">
            <w:pPr>
              <w:pStyle w:val="affffc"/>
              <w:jc w:val="center"/>
              <w:rPr>
                <w:b/>
              </w:rPr>
            </w:pPr>
            <w:r>
              <w:t>1173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9BA16E" w14:textId="77777777" w:rsidR="00427B4C" w:rsidRPr="006057B5" w:rsidRDefault="00427B4C" w:rsidP="009071EA">
            <w:pPr>
              <w:pStyle w:val="affffc"/>
              <w:jc w:val="right"/>
              <w:rPr>
                <w:b/>
              </w:rPr>
            </w:pPr>
            <w:r>
              <w:t>464436,14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8CD425" w14:textId="77777777" w:rsidR="00427B4C" w:rsidRPr="006057B5" w:rsidRDefault="00427B4C" w:rsidP="009071EA">
            <w:pPr>
              <w:pStyle w:val="affffc"/>
              <w:jc w:val="right"/>
              <w:rPr>
                <w:b/>
              </w:rPr>
            </w:pPr>
            <w:r>
              <w:t>2244782,73</w:t>
            </w:r>
          </w:p>
        </w:tc>
      </w:tr>
      <w:tr w:rsidR="00427B4C" w:rsidRPr="006057B5" w14:paraId="4A56C6F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EDDADD" w14:textId="77777777" w:rsidR="00427B4C" w:rsidRPr="006057B5" w:rsidRDefault="00427B4C" w:rsidP="009071EA">
            <w:pPr>
              <w:pStyle w:val="affffc"/>
              <w:jc w:val="center"/>
              <w:rPr>
                <w:b/>
              </w:rPr>
            </w:pPr>
            <w:r>
              <w:t>1174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F22554" w14:textId="77777777" w:rsidR="00427B4C" w:rsidRPr="006057B5" w:rsidRDefault="00427B4C" w:rsidP="009071EA">
            <w:pPr>
              <w:pStyle w:val="affffc"/>
              <w:jc w:val="right"/>
              <w:rPr>
                <w:b/>
              </w:rPr>
            </w:pPr>
            <w:r>
              <w:t>464451,43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8EE794" w14:textId="77777777" w:rsidR="00427B4C" w:rsidRPr="006057B5" w:rsidRDefault="00427B4C" w:rsidP="009071EA">
            <w:pPr>
              <w:pStyle w:val="affffc"/>
              <w:jc w:val="right"/>
              <w:rPr>
                <w:b/>
              </w:rPr>
            </w:pPr>
            <w:r>
              <w:t>2244749,72</w:t>
            </w:r>
          </w:p>
        </w:tc>
      </w:tr>
      <w:tr w:rsidR="00427B4C" w:rsidRPr="006057B5" w14:paraId="6425FB5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1D013F" w14:textId="77777777" w:rsidR="00427B4C" w:rsidRPr="006057B5" w:rsidRDefault="00427B4C" w:rsidP="009071EA">
            <w:pPr>
              <w:pStyle w:val="affffc"/>
              <w:jc w:val="center"/>
              <w:rPr>
                <w:b/>
              </w:rPr>
            </w:pPr>
            <w:r>
              <w:t>1175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C5BB35" w14:textId="77777777" w:rsidR="00427B4C" w:rsidRPr="006057B5" w:rsidRDefault="00427B4C" w:rsidP="009071EA">
            <w:pPr>
              <w:pStyle w:val="affffc"/>
              <w:jc w:val="right"/>
              <w:rPr>
                <w:b/>
              </w:rPr>
            </w:pPr>
            <w:r>
              <w:t>464468,86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1ABBAB1" w14:textId="77777777" w:rsidR="00427B4C" w:rsidRPr="006057B5" w:rsidRDefault="00427B4C" w:rsidP="009071EA">
            <w:pPr>
              <w:pStyle w:val="affffc"/>
              <w:jc w:val="right"/>
              <w:rPr>
                <w:b/>
              </w:rPr>
            </w:pPr>
            <w:r>
              <w:t>2244715,54</w:t>
            </w:r>
          </w:p>
        </w:tc>
      </w:tr>
      <w:tr w:rsidR="00427B4C" w:rsidRPr="006057B5" w14:paraId="141B94E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028B0FF" w14:textId="77777777" w:rsidR="00427B4C" w:rsidRPr="006057B5" w:rsidRDefault="00427B4C" w:rsidP="009071EA">
            <w:pPr>
              <w:pStyle w:val="affffc"/>
              <w:jc w:val="center"/>
              <w:rPr>
                <w:b/>
              </w:rPr>
            </w:pPr>
            <w:r>
              <w:t>1176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1ADF6E" w14:textId="77777777" w:rsidR="00427B4C" w:rsidRPr="006057B5" w:rsidRDefault="00427B4C" w:rsidP="009071EA">
            <w:pPr>
              <w:pStyle w:val="affffc"/>
              <w:jc w:val="right"/>
              <w:rPr>
                <w:b/>
              </w:rPr>
            </w:pPr>
            <w:r>
              <w:t>464482,88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5FA7307" w14:textId="77777777" w:rsidR="00427B4C" w:rsidRPr="006057B5" w:rsidRDefault="00427B4C" w:rsidP="009071EA">
            <w:pPr>
              <w:pStyle w:val="affffc"/>
              <w:jc w:val="right"/>
              <w:rPr>
                <w:b/>
              </w:rPr>
            </w:pPr>
            <w:r>
              <w:t>2244685,98</w:t>
            </w:r>
          </w:p>
        </w:tc>
      </w:tr>
      <w:tr w:rsidR="00427B4C" w:rsidRPr="006057B5" w14:paraId="437C3BA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2B6491" w14:textId="77777777" w:rsidR="00427B4C" w:rsidRPr="006057B5" w:rsidRDefault="00427B4C" w:rsidP="009071EA">
            <w:pPr>
              <w:pStyle w:val="affffc"/>
              <w:jc w:val="center"/>
              <w:rPr>
                <w:b/>
              </w:rPr>
            </w:pPr>
            <w:r>
              <w:t>1177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8BDC692" w14:textId="77777777" w:rsidR="00427B4C" w:rsidRPr="006057B5" w:rsidRDefault="00427B4C" w:rsidP="009071EA">
            <w:pPr>
              <w:pStyle w:val="affffc"/>
              <w:jc w:val="right"/>
              <w:rPr>
                <w:b/>
              </w:rPr>
            </w:pPr>
            <w:r>
              <w:t>464492,36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77BC36" w14:textId="77777777" w:rsidR="00427B4C" w:rsidRPr="006057B5" w:rsidRDefault="00427B4C" w:rsidP="009071EA">
            <w:pPr>
              <w:pStyle w:val="affffc"/>
              <w:jc w:val="right"/>
              <w:rPr>
                <w:b/>
              </w:rPr>
            </w:pPr>
            <w:r>
              <w:t>2244667,51</w:t>
            </w:r>
          </w:p>
        </w:tc>
      </w:tr>
      <w:tr w:rsidR="00427B4C" w:rsidRPr="006057B5" w14:paraId="77885D5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0098648" w14:textId="77777777" w:rsidR="00427B4C" w:rsidRPr="006057B5" w:rsidRDefault="00427B4C" w:rsidP="009071EA">
            <w:pPr>
              <w:pStyle w:val="affffc"/>
              <w:jc w:val="center"/>
              <w:rPr>
                <w:b/>
              </w:rPr>
            </w:pPr>
            <w:r>
              <w:t>1178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871415C" w14:textId="77777777" w:rsidR="00427B4C" w:rsidRPr="006057B5" w:rsidRDefault="00427B4C" w:rsidP="009071EA">
            <w:pPr>
              <w:pStyle w:val="affffc"/>
              <w:jc w:val="right"/>
              <w:rPr>
                <w:b/>
              </w:rPr>
            </w:pPr>
            <w:r>
              <w:t>464500,71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E55206" w14:textId="77777777" w:rsidR="00427B4C" w:rsidRPr="006057B5" w:rsidRDefault="00427B4C" w:rsidP="009071EA">
            <w:pPr>
              <w:pStyle w:val="affffc"/>
              <w:jc w:val="right"/>
              <w:rPr>
                <w:b/>
              </w:rPr>
            </w:pPr>
            <w:r>
              <w:t>2244663,36</w:t>
            </w:r>
          </w:p>
        </w:tc>
      </w:tr>
      <w:tr w:rsidR="00427B4C" w:rsidRPr="006057B5" w14:paraId="4F8C6BA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5728091" w14:textId="77777777" w:rsidR="00427B4C" w:rsidRPr="006057B5" w:rsidRDefault="00427B4C" w:rsidP="009071EA">
            <w:pPr>
              <w:pStyle w:val="affffc"/>
              <w:jc w:val="center"/>
              <w:rPr>
                <w:b/>
              </w:rPr>
            </w:pPr>
            <w:r>
              <w:t>1179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4BB151D" w14:textId="77777777" w:rsidR="00427B4C" w:rsidRPr="006057B5" w:rsidRDefault="00427B4C" w:rsidP="009071EA">
            <w:pPr>
              <w:pStyle w:val="affffc"/>
              <w:jc w:val="right"/>
              <w:rPr>
                <w:b/>
              </w:rPr>
            </w:pPr>
            <w:r>
              <w:t>464500,79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825DC98" w14:textId="77777777" w:rsidR="00427B4C" w:rsidRPr="006057B5" w:rsidRDefault="00427B4C" w:rsidP="009071EA">
            <w:pPr>
              <w:pStyle w:val="affffc"/>
              <w:jc w:val="right"/>
              <w:rPr>
                <w:b/>
              </w:rPr>
            </w:pPr>
            <w:r>
              <w:t>2244651,07</w:t>
            </w:r>
          </w:p>
        </w:tc>
      </w:tr>
      <w:tr w:rsidR="00427B4C" w:rsidRPr="006057B5" w14:paraId="23FD4A8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90A43CD" w14:textId="77777777" w:rsidR="00427B4C" w:rsidRPr="006057B5" w:rsidRDefault="00427B4C" w:rsidP="009071EA">
            <w:pPr>
              <w:pStyle w:val="affffc"/>
              <w:jc w:val="center"/>
              <w:rPr>
                <w:b/>
              </w:rPr>
            </w:pPr>
            <w:r>
              <w:t>1180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9D7E56A" w14:textId="77777777" w:rsidR="00427B4C" w:rsidRPr="006057B5" w:rsidRDefault="00427B4C" w:rsidP="009071EA">
            <w:pPr>
              <w:pStyle w:val="affffc"/>
              <w:jc w:val="right"/>
              <w:rPr>
                <w:b/>
              </w:rPr>
            </w:pPr>
            <w:r>
              <w:t>464511,09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A88FA75" w14:textId="77777777" w:rsidR="00427B4C" w:rsidRPr="006057B5" w:rsidRDefault="00427B4C" w:rsidP="009071EA">
            <w:pPr>
              <w:pStyle w:val="affffc"/>
              <w:jc w:val="right"/>
              <w:rPr>
                <w:b/>
              </w:rPr>
            </w:pPr>
            <w:r>
              <w:t>2244630,09</w:t>
            </w:r>
          </w:p>
        </w:tc>
      </w:tr>
      <w:tr w:rsidR="00427B4C" w:rsidRPr="006057B5" w14:paraId="031477C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720BF5C" w14:textId="77777777" w:rsidR="00427B4C" w:rsidRPr="006057B5" w:rsidRDefault="00427B4C" w:rsidP="009071EA">
            <w:pPr>
              <w:pStyle w:val="affffc"/>
              <w:jc w:val="center"/>
              <w:rPr>
                <w:b/>
              </w:rPr>
            </w:pPr>
            <w:r>
              <w:t>1181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5A0D9A" w14:textId="77777777" w:rsidR="00427B4C" w:rsidRPr="006057B5" w:rsidRDefault="00427B4C" w:rsidP="009071EA">
            <w:pPr>
              <w:pStyle w:val="affffc"/>
              <w:jc w:val="right"/>
              <w:rPr>
                <w:b/>
              </w:rPr>
            </w:pPr>
            <w:r>
              <w:t>464524,65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C8BD56" w14:textId="77777777" w:rsidR="00427B4C" w:rsidRPr="006057B5" w:rsidRDefault="00427B4C" w:rsidP="009071EA">
            <w:pPr>
              <w:pStyle w:val="affffc"/>
              <w:jc w:val="right"/>
              <w:rPr>
                <w:b/>
              </w:rPr>
            </w:pPr>
            <w:r>
              <w:t>2244600,60</w:t>
            </w:r>
          </w:p>
        </w:tc>
      </w:tr>
      <w:tr w:rsidR="00427B4C" w:rsidRPr="006057B5" w14:paraId="41336C6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34366DB" w14:textId="77777777" w:rsidR="00427B4C" w:rsidRPr="006057B5" w:rsidRDefault="00427B4C" w:rsidP="009071EA">
            <w:pPr>
              <w:pStyle w:val="affffc"/>
              <w:jc w:val="center"/>
              <w:rPr>
                <w:b/>
              </w:rPr>
            </w:pPr>
            <w:r>
              <w:t>1182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CDB26F" w14:textId="77777777" w:rsidR="00427B4C" w:rsidRPr="006057B5" w:rsidRDefault="00427B4C" w:rsidP="009071EA">
            <w:pPr>
              <w:pStyle w:val="affffc"/>
              <w:jc w:val="right"/>
              <w:rPr>
                <w:b/>
              </w:rPr>
            </w:pPr>
            <w:r>
              <w:t>464538,64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D4312C1" w14:textId="77777777" w:rsidR="00427B4C" w:rsidRPr="006057B5" w:rsidRDefault="00427B4C" w:rsidP="009071EA">
            <w:pPr>
              <w:pStyle w:val="affffc"/>
              <w:jc w:val="right"/>
              <w:rPr>
                <w:b/>
              </w:rPr>
            </w:pPr>
            <w:r>
              <w:t>2244573,45</w:t>
            </w:r>
          </w:p>
        </w:tc>
      </w:tr>
      <w:tr w:rsidR="00427B4C" w:rsidRPr="006057B5" w14:paraId="32F5811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CD3643E" w14:textId="77777777" w:rsidR="00427B4C" w:rsidRPr="006057B5" w:rsidRDefault="00427B4C" w:rsidP="009071EA">
            <w:pPr>
              <w:pStyle w:val="affffc"/>
              <w:jc w:val="center"/>
              <w:rPr>
                <w:b/>
              </w:rPr>
            </w:pPr>
            <w:r>
              <w:t>1183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B985C7" w14:textId="77777777" w:rsidR="00427B4C" w:rsidRPr="006057B5" w:rsidRDefault="00427B4C" w:rsidP="009071EA">
            <w:pPr>
              <w:pStyle w:val="affffc"/>
              <w:jc w:val="right"/>
              <w:rPr>
                <w:b/>
              </w:rPr>
            </w:pPr>
            <w:r>
              <w:t>464565,16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C4DE275" w14:textId="77777777" w:rsidR="00427B4C" w:rsidRPr="006057B5" w:rsidRDefault="00427B4C" w:rsidP="009071EA">
            <w:pPr>
              <w:pStyle w:val="affffc"/>
              <w:jc w:val="right"/>
              <w:rPr>
                <w:b/>
              </w:rPr>
            </w:pPr>
            <w:r>
              <w:t>2244527,96</w:t>
            </w:r>
          </w:p>
        </w:tc>
      </w:tr>
      <w:tr w:rsidR="00427B4C" w:rsidRPr="006057B5" w14:paraId="185B3AC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F65257F" w14:textId="77777777" w:rsidR="00427B4C" w:rsidRPr="006057B5" w:rsidRDefault="00427B4C" w:rsidP="009071EA">
            <w:pPr>
              <w:pStyle w:val="affffc"/>
              <w:jc w:val="center"/>
              <w:rPr>
                <w:b/>
              </w:rPr>
            </w:pPr>
            <w:r>
              <w:t>1184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65C3515" w14:textId="77777777" w:rsidR="00427B4C" w:rsidRPr="006057B5" w:rsidRDefault="00427B4C" w:rsidP="009071EA">
            <w:pPr>
              <w:pStyle w:val="affffc"/>
              <w:jc w:val="right"/>
              <w:rPr>
                <w:b/>
              </w:rPr>
            </w:pPr>
            <w:r>
              <w:t>464585,09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6D2619" w14:textId="77777777" w:rsidR="00427B4C" w:rsidRPr="006057B5" w:rsidRDefault="00427B4C" w:rsidP="009071EA">
            <w:pPr>
              <w:pStyle w:val="affffc"/>
              <w:jc w:val="right"/>
              <w:rPr>
                <w:b/>
              </w:rPr>
            </w:pPr>
            <w:r>
              <w:t>2244491,94</w:t>
            </w:r>
          </w:p>
        </w:tc>
      </w:tr>
      <w:tr w:rsidR="00427B4C" w:rsidRPr="006057B5" w14:paraId="7CCCC50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EEB2993" w14:textId="77777777" w:rsidR="00427B4C" w:rsidRPr="006057B5" w:rsidRDefault="00427B4C" w:rsidP="009071EA">
            <w:pPr>
              <w:pStyle w:val="affffc"/>
              <w:jc w:val="center"/>
              <w:rPr>
                <w:b/>
              </w:rPr>
            </w:pPr>
            <w:r>
              <w:t>1185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EA6F693" w14:textId="77777777" w:rsidR="00427B4C" w:rsidRPr="006057B5" w:rsidRDefault="00427B4C" w:rsidP="009071EA">
            <w:pPr>
              <w:pStyle w:val="affffc"/>
              <w:jc w:val="right"/>
              <w:rPr>
                <w:b/>
              </w:rPr>
            </w:pPr>
            <w:r>
              <w:t>464595,55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64E16C9" w14:textId="77777777" w:rsidR="00427B4C" w:rsidRPr="006057B5" w:rsidRDefault="00427B4C" w:rsidP="009071EA">
            <w:pPr>
              <w:pStyle w:val="affffc"/>
              <w:jc w:val="right"/>
              <w:rPr>
                <w:b/>
              </w:rPr>
            </w:pPr>
            <w:r>
              <w:t>2244469,64</w:t>
            </w:r>
          </w:p>
        </w:tc>
      </w:tr>
      <w:tr w:rsidR="00427B4C" w:rsidRPr="006057B5" w14:paraId="1AF351D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6AF9D98" w14:textId="77777777" w:rsidR="00427B4C" w:rsidRPr="006057B5" w:rsidRDefault="00427B4C" w:rsidP="009071EA">
            <w:pPr>
              <w:pStyle w:val="affffc"/>
              <w:jc w:val="center"/>
              <w:rPr>
                <w:b/>
              </w:rPr>
            </w:pPr>
            <w:r>
              <w:t>1186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A3DBA65" w14:textId="77777777" w:rsidR="00427B4C" w:rsidRPr="006057B5" w:rsidRDefault="00427B4C" w:rsidP="009071EA">
            <w:pPr>
              <w:pStyle w:val="affffc"/>
              <w:jc w:val="right"/>
              <w:rPr>
                <w:b/>
              </w:rPr>
            </w:pPr>
            <w:r>
              <w:t>464621,87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2476EE" w14:textId="77777777" w:rsidR="00427B4C" w:rsidRPr="006057B5" w:rsidRDefault="00427B4C" w:rsidP="009071EA">
            <w:pPr>
              <w:pStyle w:val="affffc"/>
              <w:jc w:val="right"/>
              <w:rPr>
                <w:b/>
              </w:rPr>
            </w:pPr>
            <w:r>
              <w:t>2244437,09</w:t>
            </w:r>
          </w:p>
        </w:tc>
      </w:tr>
      <w:tr w:rsidR="00427B4C" w:rsidRPr="006057B5" w14:paraId="037B756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96921A" w14:textId="77777777" w:rsidR="00427B4C" w:rsidRPr="006057B5" w:rsidRDefault="00427B4C" w:rsidP="009071EA">
            <w:pPr>
              <w:pStyle w:val="affffc"/>
              <w:jc w:val="center"/>
              <w:rPr>
                <w:b/>
              </w:rPr>
            </w:pPr>
            <w:r>
              <w:t>1187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26F9463" w14:textId="77777777" w:rsidR="00427B4C" w:rsidRPr="006057B5" w:rsidRDefault="00427B4C" w:rsidP="009071EA">
            <w:pPr>
              <w:pStyle w:val="affffc"/>
              <w:jc w:val="right"/>
              <w:rPr>
                <w:b/>
              </w:rPr>
            </w:pPr>
            <w:r>
              <w:t>464635,17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9C627F" w14:textId="77777777" w:rsidR="00427B4C" w:rsidRPr="006057B5" w:rsidRDefault="00427B4C" w:rsidP="009071EA">
            <w:pPr>
              <w:pStyle w:val="affffc"/>
              <w:jc w:val="right"/>
              <w:rPr>
                <w:b/>
              </w:rPr>
            </w:pPr>
            <w:r>
              <w:t>2244407,54</w:t>
            </w:r>
          </w:p>
        </w:tc>
      </w:tr>
      <w:tr w:rsidR="00427B4C" w:rsidRPr="006057B5" w14:paraId="4BFC135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5302E0" w14:textId="77777777" w:rsidR="00427B4C" w:rsidRPr="006057B5" w:rsidRDefault="00427B4C" w:rsidP="009071EA">
            <w:pPr>
              <w:pStyle w:val="affffc"/>
              <w:jc w:val="center"/>
              <w:rPr>
                <w:b/>
              </w:rPr>
            </w:pPr>
            <w:r>
              <w:t>1188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A20FC9" w14:textId="77777777" w:rsidR="00427B4C" w:rsidRPr="006057B5" w:rsidRDefault="00427B4C" w:rsidP="009071EA">
            <w:pPr>
              <w:pStyle w:val="affffc"/>
              <w:jc w:val="right"/>
              <w:rPr>
                <w:b/>
              </w:rPr>
            </w:pPr>
            <w:r>
              <w:t>464645,82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54465A4" w14:textId="77777777" w:rsidR="00427B4C" w:rsidRPr="006057B5" w:rsidRDefault="00427B4C" w:rsidP="009071EA">
            <w:pPr>
              <w:pStyle w:val="affffc"/>
              <w:jc w:val="right"/>
              <w:rPr>
                <w:b/>
              </w:rPr>
            </w:pPr>
            <w:r>
              <w:t>2244385,41</w:t>
            </w:r>
          </w:p>
        </w:tc>
      </w:tr>
      <w:tr w:rsidR="00427B4C" w:rsidRPr="006057B5" w14:paraId="4F49AE7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07E53AF" w14:textId="77777777" w:rsidR="00427B4C" w:rsidRPr="006057B5" w:rsidRDefault="00427B4C" w:rsidP="009071EA">
            <w:pPr>
              <w:pStyle w:val="affffc"/>
              <w:jc w:val="center"/>
              <w:rPr>
                <w:b/>
              </w:rPr>
            </w:pPr>
            <w:r>
              <w:t>1189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5D3612" w14:textId="77777777" w:rsidR="00427B4C" w:rsidRPr="006057B5" w:rsidRDefault="00427B4C" w:rsidP="009071EA">
            <w:pPr>
              <w:pStyle w:val="affffc"/>
              <w:jc w:val="right"/>
              <w:rPr>
                <w:b/>
              </w:rPr>
            </w:pPr>
            <w:r>
              <w:t>464691,79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7F00DAD" w14:textId="77777777" w:rsidR="00427B4C" w:rsidRPr="006057B5" w:rsidRDefault="00427B4C" w:rsidP="009071EA">
            <w:pPr>
              <w:pStyle w:val="affffc"/>
              <w:jc w:val="right"/>
              <w:rPr>
                <w:b/>
              </w:rPr>
            </w:pPr>
            <w:r>
              <w:t>2244296,29</w:t>
            </w:r>
          </w:p>
        </w:tc>
      </w:tr>
      <w:tr w:rsidR="00427B4C" w:rsidRPr="006057B5" w14:paraId="670EA3D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B603FC" w14:textId="77777777" w:rsidR="00427B4C" w:rsidRPr="006057B5" w:rsidRDefault="00427B4C" w:rsidP="009071EA">
            <w:pPr>
              <w:pStyle w:val="affffc"/>
              <w:jc w:val="center"/>
              <w:rPr>
                <w:b/>
              </w:rPr>
            </w:pPr>
            <w:r>
              <w:t>540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C3B9B4" w14:textId="77777777" w:rsidR="00427B4C" w:rsidRPr="006057B5" w:rsidRDefault="00427B4C" w:rsidP="009071EA">
            <w:pPr>
              <w:pStyle w:val="affffc"/>
              <w:jc w:val="right"/>
              <w:rPr>
                <w:b/>
              </w:rPr>
            </w:pPr>
            <w:r>
              <w:t>464699,12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4B82274" w14:textId="77777777" w:rsidR="00427B4C" w:rsidRPr="006057B5" w:rsidRDefault="00427B4C" w:rsidP="009071EA">
            <w:pPr>
              <w:pStyle w:val="affffc"/>
              <w:jc w:val="right"/>
              <w:rPr>
                <w:b/>
              </w:rPr>
            </w:pPr>
            <w:r>
              <w:t>2244299,31</w:t>
            </w:r>
          </w:p>
        </w:tc>
      </w:tr>
      <w:tr w:rsidR="00427B4C" w:rsidRPr="006057B5" w14:paraId="032A23BA"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37B057EE" w14:textId="77777777" w:rsidR="00427B4C" w:rsidRPr="006057B5" w:rsidRDefault="00427B4C" w:rsidP="009071EA">
            <w:pPr>
              <w:pStyle w:val="affffc"/>
              <w:rPr>
                <w:b/>
              </w:rPr>
            </w:pPr>
          </w:p>
        </w:tc>
      </w:tr>
      <w:tr w:rsidR="00427B4C" w:rsidRPr="006057B5" w14:paraId="7AF3C49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A93705" w14:textId="77777777" w:rsidR="00427B4C" w:rsidRPr="006057B5" w:rsidRDefault="00427B4C" w:rsidP="009071EA">
            <w:pPr>
              <w:pStyle w:val="affffc"/>
              <w:jc w:val="center"/>
              <w:rPr>
                <w:b/>
              </w:rPr>
            </w:pPr>
            <w:r>
              <w:t>1190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0B060E2" w14:textId="77777777" w:rsidR="00427B4C" w:rsidRPr="006057B5" w:rsidRDefault="00427B4C" w:rsidP="009071EA">
            <w:pPr>
              <w:pStyle w:val="affffc"/>
              <w:jc w:val="right"/>
              <w:rPr>
                <w:b/>
              </w:rPr>
            </w:pPr>
            <w:r>
              <w:t>464357,26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9819310" w14:textId="77777777" w:rsidR="00427B4C" w:rsidRPr="006057B5" w:rsidRDefault="00427B4C" w:rsidP="009071EA">
            <w:pPr>
              <w:pStyle w:val="affffc"/>
              <w:jc w:val="right"/>
              <w:rPr>
                <w:b/>
              </w:rPr>
            </w:pPr>
            <w:r>
              <w:t>2244998,12</w:t>
            </w:r>
          </w:p>
        </w:tc>
      </w:tr>
      <w:tr w:rsidR="00427B4C" w:rsidRPr="006057B5" w14:paraId="2692AB9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CAF2AE" w14:textId="77777777" w:rsidR="00427B4C" w:rsidRPr="006057B5" w:rsidRDefault="00427B4C" w:rsidP="009071EA">
            <w:pPr>
              <w:pStyle w:val="affffc"/>
              <w:jc w:val="center"/>
              <w:rPr>
                <w:b/>
              </w:rPr>
            </w:pPr>
            <w:r>
              <w:t>1191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CD0535" w14:textId="77777777" w:rsidR="00427B4C" w:rsidRPr="006057B5" w:rsidRDefault="00427B4C" w:rsidP="009071EA">
            <w:pPr>
              <w:pStyle w:val="affffc"/>
              <w:jc w:val="right"/>
              <w:rPr>
                <w:b/>
              </w:rPr>
            </w:pPr>
            <w:r>
              <w:t>464367,83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C4D8FCE" w14:textId="77777777" w:rsidR="00427B4C" w:rsidRPr="006057B5" w:rsidRDefault="00427B4C" w:rsidP="009071EA">
            <w:pPr>
              <w:pStyle w:val="affffc"/>
              <w:jc w:val="right"/>
              <w:rPr>
                <w:b/>
              </w:rPr>
            </w:pPr>
            <w:r>
              <w:t>2245028,18</w:t>
            </w:r>
          </w:p>
        </w:tc>
      </w:tr>
      <w:tr w:rsidR="00427B4C" w:rsidRPr="006057B5" w14:paraId="1EA43AA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CDFDA6" w14:textId="77777777" w:rsidR="00427B4C" w:rsidRPr="006057B5" w:rsidRDefault="00427B4C" w:rsidP="009071EA">
            <w:pPr>
              <w:pStyle w:val="affffc"/>
              <w:jc w:val="center"/>
              <w:rPr>
                <w:b/>
              </w:rPr>
            </w:pPr>
            <w:r>
              <w:t>1192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88A6D0" w14:textId="77777777" w:rsidR="00427B4C" w:rsidRPr="006057B5" w:rsidRDefault="00427B4C" w:rsidP="009071EA">
            <w:pPr>
              <w:pStyle w:val="affffc"/>
              <w:jc w:val="right"/>
              <w:rPr>
                <w:b/>
              </w:rPr>
            </w:pPr>
            <w:r>
              <w:t>464333,05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5746DC7" w14:textId="77777777" w:rsidR="00427B4C" w:rsidRPr="006057B5" w:rsidRDefault="00427B4C" w:rsidP="009071EA">
            <w:pPr>
              <w:pStyle w:val="affffc"/>
              <w:jc w:val="right"/>
              <w:rPr>
                <w:b/>
              </w:rPr>
            </w:pPr>
            <w:r>
              <w:t>2245043,23</w:t>
            </w:r>
          </w:p>
        </w:tc>
      </w:tr>
      <w:tr w:rsidR="00427B4C" w:rsidRPr="006057B5" w14:paraId="018BA5C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D6A8D22" w14:textId="77777777" w:rsidR="00427B4C" w:rsidRPr="006057B5" w:rsidRDefault="00427B4C" w:rsidP="009071EA">
            <w:pPr>
              <w:pStyle w:val="affffc"/>
              <w:jc w:val="center"/>
              <w:rPr>
                <w:b/>
              </w:rPr>
            </w:pPr>
            <w:r>
              <w:t>1193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BB505E1" w14:textId="77777777" w:rsidR="00427B4C" w:rsidRPr="006057B5" w:rsidRDefault="00427B4C" w:rsidP="009071EA">
            <w:pPr>
              <w:pStyle w:val="affffc"/>
              <w:jc w:val="right"/>
              <w:rPr>
                <w:b/>
              </w:rPr>
            </w:pPr>
            <w:r>
              <w:t>464301,24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AF48E1" w14:textId="77777777" w:rsidR="00427B4C" w:rsidRPr="006057B5" w:rsidRDefault="00427B4C" w:rsidP="009071EA">
            <w:pPr>
              <w:pStyle w:val="affffc"/>
              <w:jc w:val="right"/>
              <w:rPr>
                <w:b/>
              </w:rPr>
            </w:pPr>
            <w:r>
              <w:t>2245056,63</w:t>
            </w:r>
          </w:p>
        </w:tc>
      </w:tr>
      <w:tr w:rsidR="00427B4C" w:rsidRPr="006057B5" w14:paraId="236B0F5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5645694" w14:textId="77777777" w:rsidR="00427B4C" w:rsidRPr="006057B5" w:rsidRDefault="00427B4C" w:rsidP="009071EA">
            <w:pPr>
              <w:pStyle w:val="affffc"/>
              <w:jc w:val="center"/>
              <w:rPr>
                <w:b/>
              </w:rPr>
            </w:pPr>
            <w:r>
              <w:t>1194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55A52F1" w14:textId="77777777" w:rsidR="00427B4C" w:rsidRPr="006057B5" w:rsidRDefault="00427B4C" w:rsidP="009071EA">
            <w:pPr>
              <w:pStyle w:val="affffc"/>
              <w:jc w:val="right"/>
              <w:rPr>
                <w:b/>
              </w:rPr>
            </w:pPr>
            <w:r>
              <w:t>464290,64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2CD16E" w14:textId="77777777" w:rsidR="00427B4C" w:rsidRPr="006057B5" w:rsidRDefault="00427B4C" w:rsidP="009071EA">
            <w:pPr>
              <w:pStyle w:val="affffc"/>
              <w:jc w:val="right"/>
              <w:rPr>
                <w:b/>
              </w:rPr>
            </w:pPr>
            <w:r>
              <w:t>2245061,59</w:t>
            </w:r>
          </w:p>
        </w:tc>
      </w:tr>
      <w:tr w:rsidR="00427B4C" w:rsidRPr="006057B5" w14:paraId="61445C8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D37BCFD" w14:textId="77777777" w:rsidR="00427B4C" w:rsidRPr="006057B5" w:rsidRDefault="00427B4C" w:rsidP="009071EA">
            <w:pPr>
              <w:pStyle w:val="affffc"/>
              <w:jc w:val="center"/>
              <w:rPr>
                <w:b/>
              </w:rPr>
            </w:pPr>
            <w:r>
              <w:t>1195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5A2DF2" w14:textId="77777777" w:rsidR="00427B4C" w:rsidRPr="006057B5" w:rsidRDefault="00427B4C" w:rsidP="009071EA">
            <w:pPr>
              <w:pStyle w:val="affffc"/>
              <w:jc w:val="right"/>
              <w:rPr>
                <w:b/>
              </w:rPr>
            </w:pPr>
            <w:r>
              <w:t>464261,40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A1764E" w14:textId="77777777" w:rsidR="00427B4C" w:rsidRPr="006057B5" w:rsidRDefault="00427B4C" w:rsidP="009071EA">
            <w:pPr>
              <w:pStyle w:val="affffc"/>
              <w:jc w:val="right"/>
              <w:rPr>
                <w:b/>
              </w:rPr>
            </w:pPr>
            <w:r>
              <w:t>2245074,55</w:t>
            </w:r>
          </w:p>
        </w:tc>
      </w:tr>
      <w:tr w:rsidR="00427B4C" w:rsidRPr="006057B5" w14:paraId="5FD5103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69FCC11" w14:textId="77777777" w:rsidR="00427B4C" w:rsidRPr="006057B5" w:rsidRDefault="00427B4C" w:rsidP="009071EA">
            <w:pPr>
              <w:pStyle w:val="affffc"/>
              <w:jc w:val="center"/>
              <w:rPr>
                <w:b/>
              </w:rPr>
            </w:pPr>
            <w:r>
              <w:t>1196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647428" w14:textId="77777777" w:rsidR="00427B4C" w:rsidRPr="006057B5" w:rsidRDefault="00427B4C" w:rsidP="009071EA">
            <w:pPr>
              <w:pStyle w:val="affffc"/>
              <w:jc w:val="right"/>
              <w:rPr>
                <w:b/>
              </w:rPr>
            </w:pPr>
            <w:r>
              <w:t>464232,92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7C8DD0D" w14:textId="77777777" w:rsidR="00427B4C" w:rsidRPr="006057B5" w:rsidRDefault="00427B4C" w:rsidP="009071EA">
            <w:pPr>
              <w:pStyle w:val="affffc"/>
              <w:jc w:val="right"/>
              <w:rPr>
                <w:b/>
              </w:rPr>
            </w:pPr>
            <w:r>
              <w:t>2245087,17</w:t>
            </w:r>
          </w:p>
        </w:tc>
      </w:tr>
      <w:tr w:rsidR="00427B4C" w:rsidRPr="006057B5" w14:paraId="3C5C1E1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BDCF02C" w14:textId="77777777" w:rsidR="00427B4C" w:rsidRPr="006057B5" w:rsidRDefault="00427B4C" w:rsidP="009071EA">
            <w:pPr>
              <w:pStyle w:val="affffc"/>
              <w:jc w:val="center"/>
              <w:rPr>
                <w:b/>
              </w:rPr>
            </w:pPr>
            <w:r>
              <w:t>1197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F66CB3" w14:textId="77777777" w:rsidR="00427B4C" w:rsidRPr="006057B5" w:rsidRDefault="00427B4C" w:rsidP="009071EA">
            <w:pPr>
              <w:pStyle w:val="affffc"/>
              <w:jc w:val="right"/>
              <w:rPr>
                <w:b/>
              </w:rPr>
            </w:pPr>
            <w:r>
              <w:t>464215,90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9B4E904" w14:textId="77777777" w:rsidR="00427B4C" w:rsidRPr="006057B5" w:rsidRDefault="00427B4C" w:rsidP="009071EA">
            <w:pPr>
              <w:pStyle w:val="affffc"/>
              <w:jc w:val="right"/>
              <w:rPr>
                <w:b/>
              </w:rPr>
            </w:pPr>
            <w:r>
              <w:t>2245095,36</w:t>
            </w:r>
          </w:p>
        </w:tc>
      </w:tr>
      <w:tr w:rsidR="00427B4C" w:rsidRPr="006057B5" w14:paraId="2A8B186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FA1CF6" w14:textId="77777777" w:rsidR="00427B4C" w:rsidRPr="006057B5" w:rsidRDefault="00427B4C" w:rsidP="009071EA">
            <w:pPr>
              <w:pStyle w:val="affffc"/>
              <w:jc w:val="center"/>
              <w:rPr>
                <w:b/>
              </w:rPr>
            </w:pPr>
            <w:r>
              <w:t>1198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A35D857" w14:textId="77777777" w:rsidR="00427B4C" w:rsidRPr="006057B5" w:rsidRDefault="00427B4C" w:rsidP="009071EA">
            <w:pPr>
              <w:pStyle w:val="affffc"/>
              <w:jc w:val="right"/>
              <w:rPr>
                <w:b/>
              </w:rPr>
            </w:pPr>
            <w:r>
              <w:t>464224,88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B96CAD" w14:textId="77777777" w:rsidR="00427B4C" w:rsidRPr="006057B5" w:rsidRDefault="00427B4C" w:rsidP="009071EA">
            <w:pPr>
              <w:pStyle w:val="affffc"/>
              <w:jc w:val="right"/>
              <w:rPr>
                <w:b/>
              </w:rPr>
            </w:pPr>
            <w:r>
              <w:t>2245118,43</w:t>
            </w:r>
          </w:p>
        </w:tc>
      </w:tr>
      <w:tr w:rsidR="00427B4C" w:rsidRPr="006057B5" w14:paraId="7D66999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534862E" w14:textId="77777777" w:rsidR="00427B4C" w:rsidRPr="006057B5" w:rsidRDefault="00427B4C" w:rsidP="009071EA">
            <w:pPr>
              <w:pStyle w:val="affffc"/>
              <w:jc w:val="center"/>
              <w:rPr>
                <w:b/>
              </w:rPr>
            </w:pPr>
            <w:r>
              <w:t>1199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B0C6D3A" w14:textId="77777777" w:rsidR="00427B4C" w:rsidRPr="006057B5" w:rsidRDefault="00427B4C" w:rsidP="009071EA">
            <w:pPr>
              <w:pStyle w:val="affffc"/>
              <w:jc w:val="right"/>
              <w:rPr>
                <w:b/>
              </w:rPr>
            </w:pPr>
            <w:r>
              <w:t>464224,93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C70DBB" w14:textId="77777777" w:rsidR="00427B4C" w:rsidRPr="006057B5" w:rsidRDefault="00427B4C" w:rsidP="009071EA">
            <w:pPr>
              <w:pStyle w:val="affffc"/>
              <w:jc w:val="right"/>
              <w:rPr>
                <w:b/>
              </w:rPr>
            </w:pPr>
            <w:r>
              <w:t>2245118,57</w:t>
            </w:r>
          </w:p>
        </w:tc>
      </w:tr>
      <w:tr w:rsidR="00427B4C" w:rsidRPr="006057B5" w14:paraId="0B7E5D4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1F542D" w14:textId="77777777" w:rsidR="00427B4C" w:rsidRPr="006057B5" w:rsidRDefault="00427B4C" w:rsidP="009071EA">
            <w:pPr>
              <w:pStyle w:val="affffc"/>
              <w:jc w:val="center"/>
              <w:rPr>
                <w:b/>
              </w:rPr>
            </w:pPr>
            <w:r>
              <w:t>527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0ED3B36" w14:textId="77777777" w:rsidR="00427B4C" w:rsidRPr="006057B5" w:rsidRDefault="00427B4C" w:rsidP="009071EA">
            <w:pPr>
              <w:pStyle w:val="affffc"/>
              <w:jc w:val="right"/>
              <w:rPr>
                <w:b/>
              </w:rPr>
            </w:pPr>
            <w:r>
              <w:t>464229,48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8053991" w14:textId="77777777" w:rsidR="00427B4C" w:rsidRPr="006057B5" w:rsidRDefault="00427B4C" w:rsidP="009071EA">
            <w:pPr>
              <w:pStyle w:val="affffc"/>
              <w:jc w:val="right"/>
              <w:rPr>
                <w:b/>
              </w:rPr>
            </w:pPr>
            <w:r>
              <w:t>2245131,33</w:t>
            </w:r>
          </w:p>
        </w:tc>
      </w:tr>
      <w:tr w:rsidR="00427B4C" w:rsidRPr="006057B5" w14:paraId="7A6088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CDFC7D" w14:textId="77777777" w:rsidR="00427B4C" w:rsidRPr="006057B5" w:rsidRDefault="00427B4C" w:rsidP="009071EA">
            <w:pPr>
              <w:pStyle w:val="affffc"/>
              <w:jc w:val="center"/>
              <w:rPr>
                <w:b/>
              </w:rPr>
            </w:pPr>
            <w:r>
              <w:t>526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5BECA6" w14:textId="77777777" w:rsidR="00427B4C" w:rsidRPr="006057B5" w:rsidRDefault="00427B4C" w:rsidP="009071EA">
            <w:pPr>
              <w:pStyle w:val="affffc"/>
              <w:jc w:val="right"/>
              <w:rPr>
                <w:b/>
              </w:rPr>
            </w:pPr>
            <w:r>
              <w:t>464232,31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79280B5" w14:textId="77777777" w:rsidR="00427B4C" w:rsidRPr="006057B5" w:rsidRDefault="00427B4C" w:rsidP="009071EA">
            <w:pPr>
              <w:pStyle w:val="affffc"/>
              <w:jc w:val="right"/>
              <w:rPr>
                <w:b/>
              </w:rPr>
            </w:pPr>
            <w:r>
              <w:t>2245195,69</w:t>
            </w:r>
          </w:p>
        </w:tc>
      </w:tr>
      <w:tr w:rsidR="00427B4C" w:rsidRPr="006057B5" w14:paraId="3DBC2ED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6FF382" w14:textId="77777777" w:rsidR="00427B4C" w:rsidRPr="006057B5" w:rsidRDefault="00427B4C" w:rsidP="009071EA">
            <w:pPr>
              <w:pStyle w:val="affffc"/>
              <w:jc w:val="center"/>
              <w:rPr>
                <w:b/>
              </w:rPr>
            </w:pPr>
            <w:r>
              <w:t>1200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5DD9F10" w14:textId="77777777" w:rsidR="00427B4C" w:rsidRPr="006057B5" w:rsidRDefault="00427B4C" w:rsidP="009071EA">
            <w:pPr>
              <w:pStyle w:val="affffc"/>
              <w:jc w:val="right"/>
              <w:rPr>
                <w:b/>
              </w:rPr>
            </w:pPr>
            <w:r>
              <w:t>464209,43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22C04AD" w14:textId="77777777" w:rsidR="00427B4C" w:rsidRPr="006057B5" w:rsidRDefault="00427B4C" w:rsidP="009071EA">
            <w:pPr>
              <w:pStyle w:val="affffc"/>
              <w:jc w:val="right"/>
              <w:rPr>
                <w:b/>
              </w:rPr>
            </w:pPr>
            <w:r>
              <w:t>2245170,36</w:t>
            </w:r>
          </w:p>
        </w:tc>
      </w:tr>
      <w:tr w:rsidR="00427B4C" w:rsidRPr="006057B5" w14:paraId="595AFC0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5E180A" w14:textId="77777777" w:rsidR="00427B4C" w:rsidRPr="006057B5" w:rsidRDefault="00427B4C" w:rsidP="009071EA">
            <w:pPr>
              <w:pStyle w:val="affffc"/>
              <w:jc w:val="center"/>
              <w:rPr>
                <w:b/>
              </w:rPr>
            </w:pPr>
            <w:r>
              <w:t>1201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FCD3655" w14:textId="77777777" w:rsidR="00427B4C" w:rsidRPr="006057B5" w:rsidRDefault="00427B4C" w:rsidP="009071EA">
            <w:pPr>
              <w:pStyle w:val="affffc"/>
              <w:jc w:val="right"/>
              <w:rPr>
                <w:b/>
              </w:rPr>
            </w:pPr>
            <w:r>
              <w:t>464195,69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EAA6114" w14:textId="77777777" w:rsidR="00427B4C" w:rsidRPr="006057B5" w:rsidRDefault="00427B4C" w:rsidP="009071EA">
            <w:pPr>
              <w:pStyle w:val="affffc"/>
              <w:jc w:val="right"/>
              <w:rPr>
                <w:b/>
              </w:rPr>
            </w:pPr>
            <w:r>
              <w:t>2245131,85</w:t>
            </w:r>
          </w:p>
        </w:tc>
      </w:tr>
      <w:tr w:rsidR="00427B4C" w:rsidRPr="006057B5" w14:paraId="0FD1735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283887D" w14:textId="77777777" w:rsidR="00427B4C" w:rsidRPr="006057B5" w:rsidRDefault="00427B4C" w:rsidP="009071EA">
            <w:pPr>
              <w:pStyle w:val="affffc"/>
              <w:jc w:val="center"/>
              <w:rPr>
                <w:b/>
              </w:rPr>
            </w:pPr>
            <w:r>
              <w:t>1202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B17E51F" w14:textId="77777777" w:rsidR="00427B4C" w:rsidRPr="006057B5" w:rsidRDefault="00427B4C" w:rsidP="009071EA">
            <w:pPr>
              <w:pStyle w:val="affffc"/>
              <w:jc w:val="right"/>
              <w:rPr>
                <w:b/>
              </w:rPr>
            </w:pPr>
            <w:r>
              <w:t>464194,89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EBDBB91" w14:textId="77777777" w:rsidR="00427B4C" w:rsidRPr="006057B5" w:rsidRDefault="00427B4C" w:rsidP="009071EA">
            <w:pPr>
              <w:pStyle w:val="affffc"/>
              <w:jc w:val="right"/>
              <w:rPr>
                <w:b/>
              </w:rPr>
            </w:pPr>
            <w:r>
              <w:t>2245129,61</w:t>
            </w:r>
          </w:p>
        </w:tc>
      </w:tr>
      <w:tr w:rsidR="00427B4C" w:rsidRPr="006057B5" w14:paraId="5117F1A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424C8F" w14:textId="77777777" w:rsidR="00427B4C" w:rsidRPr="006057B5" w:rsidRDefault="00427B4C" w:rsidP="009071EA">
            <w:pPr>
              <w:pStyle w:val="affffc"/>
              <w:jc w:val="center"/>
              <w:rPr>
                <w:b/>
              </w:rPr>
            </w:pPr>
            <w:r>
              <w:t>1203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77FEB22" w14:textId="77777777" w:rsidR="00427B4C" w:rsidRPr="006057B5" w:rsidRDefault="00427B4C" w:rsidP="009071EA">
            <w:pPr>
              <w:pStyle w:val="affffc"/>
              <w:jc w:val="right"/>
              <w:rPr>
                <w:b/>
              </w:rPr>
            </w:pPr>
            <w:r>
              <w:t>464175,33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6C4175" w14:textId="77777777" w:rsidR="00427B4C" w:rsidRPr="006057B5" w:rsidRDefault="00427B4C" w:rsidP="009071EA">
            <w:pPr>
              <w:pStyle w:val="affffc"/>
              <w:jc w:val="right"/>
              <w:rPr>
                <w:b/>
              </w:rPr>
            </w:pPr>
            <w:r>
              <w:t>2245079,35</w:t>
            </w:r>
          </w:p>
        </w:tc>
      </w:tr>
      <w:tr w:rsidR="00427B4C" w:rsidRPr="006057B5" w14:paraId="16AE390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9D9C4F" w14:textId="77777777" w:rsidR="00427B4C" w:rsidRPr="006057B5" w:rsidRDefault="00427B4C" w:rsidP="009071EA">
            <w:pPr>
              <w:pStyle w:val="affffc"/>
              <w:jc w:val="center"/>
              <w:rPr>
                <w:b/>
              </w:rPr>
            </w:pPr>
            <w:r>
              <w:t>1204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824EFB" w14:textId="77777777" w:rsidR="00427B4C" w:rsidRPr="006057B5" w:rsidRDefault="00427B4C" w:rsidP="009071EA">
            <w:pPr>
              <w:pStyle w:val="affffc"/>
              <w:jc w:val="right"/>
              <w:rPr>
                <w:b/>
              </w:rPr>
            </w:pPr>
            <w:r>
              <w:t>464219,51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51CA336" w14:textId="77777777" w:rsidR="00427B4C" w:rsidRPr="006057B5" w:rsidRDefault="00427B4C" w:rsidP="009071EA">
            <w:pPr>
              <w:pStyle w:val="affffc"/>
              <w:jc w:val="right"/>
              <w:rPr>
                <w:b/>
              </w:rPr>
            </w:pPr>
            <w:r>
              <w:t>2245058,12</w:t>
            </w:r>
          </w:p>
        </w:tc>
      </w:tr>
      <w:tr w:rsidR="00427B4C" w:rsidRPr="006057B5" w14:paraId="30C455C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CE2599" w14:textId="77777777" w:rsidR="00427B4C" w:rsidRPr="006057B5" w:rsidRDefault="00427B4C" w:rsidP="009071EA">
            <w:pPr>
              <w:pStyle w:val="affffc"/>
              <w:jc w:val="center"/>
              <w:rPr>
                <w:b/>
              </w:rPr>
            </w:pPr>
            <w:r>
              <w:t>1205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3851B92" w14:textId="77777777" w:rsidR="00427B4C" w:rsidRPr="006057B5" w:rsidRDefault="00427B4C" w:rsidP="009071EA">
            <w:pPr>
              <w:pStyle w:val="affffc"/>
              <w:jc w:val="right"/>
              <w:rPr>
                <w:b/>
              </w:rPr>
            </w:pPr>
            <w:r>
              <w:t>464250,02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47FAAB3" w14:textId="77777777" w:rsidR="00427B4C" w:rsidRPr="006057B5" w:rsidRDefault="00427B4C" w:rsidP="009071EA">
            <w:pPr>
              <w:pStyle w:val="affffc"/>
              <w:jc w:val="right"/>
              <w:rPr>
                <w:b/>
              </w:rPr>
            </w:pPr>
            <w:r>
              <w:t>2245044,59</w:t>
            </w:r>
          </w:p>
        </w:tc>
      </w:tr>
      <w:tr w:rsidR="00427B4C" w:rsidRPr="006057B5" w14:paraId="679A0F1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71B17A4" w14:textId="77777777" w:rsidR="00427B4C" w:rsidRPr="006057B5" w:rsidRDefault="00427B4C" w:rsidP="009071EA">
            <w:pPr>
              <w:pStyle w:val="affffc"/>
              <w:jc w:val="center"/>
              <w:rPr>
                <w:b/>
              </w:rPr>
            </w:pPr>
            <w:r>
              <w:t>1206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66EDCE" w14:textId="77777777" w:rsidR="00427B4C" w:rsidRPr="006057B5" w:rsidRDefault="00427B4C" w:rsidP="009071EA">
            <w:pPr>
              <w:pStyle w:val="affffc"/>
              <w:jc w:val="right"/>
              <w:rPr>
                <w:b/>
              </w:rPr>
            </w:pPr>
            <w:r>
              <w:t>464277,38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BDE229" w14:textId="77777777" w:rsidR="00427B4C" w:rsidRPr="006057B5" w:rsidRDefault="00427B4C" w:rsidP="009071EA">
            <w:pPr>
              <w:pStyle w:val="affffc"/>
              <w:jc w:val="right"/>
              <w:rPr>
                <w:b/>
              </w:rPr>
            </w:pPr>
            <w:r>
              <w:t>2245032,47</w:t>
            </w:r>
          </w:p>
        </w:tc>
      </w:tr>
      <w:tr w:rsidR="00427B4C" w:rsidRPr="006057B5" w14:paraId="73899D9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C40E6A7" w14:textId="77777777" w:rsidR="00427B4C" w:rsidRPr="006057B5" w:rsidRDefault="00427B4C" w:rsidP="009071EA">
            <w:pPr>
              <w:pStyle w:val="affffc"/>
              <w:jc w:val="center"/>
              <w:rPr>
                <w:b/>
              </w:rPr>
            </w:pPr>
            <w:r>
              <w:t>1207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0DD6898" w14:textId="77777777" w:rsidR="00427B4C" w:rsidRPr="006057B5" w:rsidRDefault="00427B4C" w:rsidP="009071EA">
            <w:pPr>
              <w:pStyle w:val="affffc"/>
              <w:jc w:val="right"/>
              <w:rPr>
                <w:b/>
              </w:rPr>
            </w:pPr>
            <w:r>
              <w:t>464288,24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9022D1D" w14:textId="77777777" w:rsidR="00427B4C" w:rsidRPr="006057B5" w:rsidRDefault="00427B4C" w:rsidP="009071EA">
            <w:pPr>
              <w:pStyle w:val="affffc"/>
              <w:jc w:val="right"/>
              <w:rPr>
                <w:b/>
              </w:rPr>
            </w:pPr>
            <w:r>
              <w:t>2245027,39</w:t>
            </w:r>
          </w:p>
        </w:tc>
      </w:tr>
      <w:tr w:rsidR="00427B4C" w:rsidRPr="006057B5" w14:paraId="0687F50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6F3F97" w14:textId="77777777" w:rsidR="00427B4C" w:rsidRPr="006057B5" w:rsidRDefault="00427B4C" w:rsidP="009071EA">
            <w:pPr>
              <w:pStyle w:val="affffc"/>
              <w:jc w:val="center"/>
              <w:rPr>
                <w:b/>
              </w:rPr>
            </w:pPr>
            <w:r>
              <w:t>1208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E72B0C" w14:textId="77777777" w:rsidR="00427B4C" w:rsidRPr="006057B5" w:rsidRDefault="00427B4C" w:rsidP="009071EA">
            <w:pPr>
              <w:pStyle w:val="affffc"/>
              <w:jc w:val="right"/>
              <w:rPr>
                <w:b/>
              </w:rPr>
            </w:pPr>
            <w:r>
              <w:t>464320,49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6B1EC2" w14:textId="77777777" w:rsidR="00427B4C" w:rsidRPr="006057B5" w:rsidRDefault="00427B4C" w:rsidP="009071EA">
            <w:pPr>
              <w:pStyle w:val="affffc"/>
              <w:jc w:val="right"/>
              <w:rPr>
                <w:b/>
              </w:rPr>
            </w:pPr>
            <w:r>
              <w:t>2245013,80</w:t>
            </w:r>
          </w:p>
        </w:tc>
      </w:tr>
      <w:tr w:rsidR="00427B4C" w:rsidRPr="006057B5" w14:paraId="6A9E01A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D09345" w14:textId="77777777" w:rsidR="00427B4C" w:rsidRPr="006057B5" w:rsidRDefault="00427B4C" w:rsidP="009071EA">
            <w:pPr>
              <w:pStyle w:val="affffc"/>
              <w:jc w:val="center"/>
              <w:rPr>
                <w:b/>
              </w:rPr>
            </w:pPr>
            <w:r>
              <w:t>1190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4AE8399" w14:textId="77777777" w:rsidR="00427B4C" w:rsidRPr="006057B5" w:rsidRDefault="00427B4C" w:rsidP="009071EA">
            <w:pPr>
              <w:pStyle w:val="affffc"/>
              <w:jc w:val="right"/>
              <w:rPr>
                <w:b/>
              </w:rPr>
            </w:pPr>
            <w:r>
              <w:t>464357,26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FB7401" w14:textId="77777777" w:rsidR="00427B4C" w:rsidRPr="006057B5" w:rsidRDefault="00427B4C" w:rsidP="009071EA">
            <w:pPr>
              <w:pStyle w:val="affffc"/>
              <w:jc w:val="right"/>
              <w:rPr>
                <w:b/>
              </w:rPr>
            </w:pPr>
            <w:r>
              <w:t>2244998,12</w:t>
            </w:r>
          </w:p>
        </w:tc>
      </w:tr>
      <w:tr w:rsidR="00427B4C" w:rsidRPr="006057B5" w14:paraId="3EB8AE1B"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4AB28C2E" w14:textId="77777777" w:rsidR="00427B4C" w:rsidRPr="006057B5" w:rsidRDefault="00427B4C" w:rsidP="009071EA">
            <w:pPr>
              <w:pStyle w:val="affffc"/>
              <w:rPr>
                <w:b/>
              </w:rPr>
            </w:pPr>
          </w:p>
        </w:tc>
      </w:tr>
      <w:tr w:rsidR="00427B4C" w:rsidRPr="006057B5" w14:paraId="2D54CA1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DFC2324" w14:textId="77777777" w:rsidR="00427B4C" w:rsidRPr="006057B5" w:rsidRDefault="00427B4C" w:rsidP="009071EA">
            <w:pPr>
              <w:pStyle w:val="affffc"/>
              <w:jc w:val="center"/>
              <w:rPr>
                <w:b/>
              </w:rPr>
            </w:pPr>
            <w:r>
              <w:t>1209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DCF40B" w14:textId="77777777" w:rsidR="00427B4C" w:rsidRPr="006057B5" w:rsidRDefault="00427B4C" w:rsidP="009071EA">
            <w:pPr>
              <w:pStyle w:val="affffc"/>
              <w:jc w:val="right"/>
              <w:rPr>
                <w:b/>
              </w:rPr>
            </w:pPr>
            <w:r>
              <w:t>463972,47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8B2D47" w14:textId="77777777" w:rsidR="00427B4C" w:rsidRPr="006057B5" w:rsidRDefault="00427B4C" w:rsidP="009071EA">
            <w:pPr>
              <w:pStyle w:val="affffc"/>
              <w:jc w:val="right"/>
              <w:rPr>
                <w:b/>
              </w:rPr>
            </w:pPr>
            <w:r>
              <w:t>2245184,55</w:t>
            </w:r>
          </w:p>
        </w:tc>
      </w:tr>
      <w:tr w:rsidR="00427B4C" w:rsidRPr="006057B5" w14:paraId="4746386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DACC1F" w14:textId="77777777" w:rsidR="00427B4C" w:rsidRPr="006057B5" w:rsidRDefault="00427B4C" w:rsidP="009071EA">
            <w:pPr>
              <w:pStyle w:val="affffc"/>
              <w:jc w:val="center"/>
              <w:rPr>
                <w:b/>
              </w:rPr>
            </w:pPr>
            <w:r>
              <w:t>1210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CD59853" w14:textId="77777777" w:rsidR="00427B4C" w:rsidRPr="006057B5" w:rsidRDefault="00427B4C" w:rsidP="009071EA">
            <w:pPr>
              <w:pStyle w:val="affffc"/>
              <w:jc w:val="right"/>
              <w:rPr>
                <w:b/>
              </w:rPr>
            </w:pPr>
            <w:r>
              <w:t>464025,21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941AAE7" w14:textId="77777777" w:rsidR="00427B4C" w:rsidRPr="006057B5" w:rsidRDefault="00427B4C" w:rsidP="009071EA">
            <w:pPr>
              <w:pStyle w:val="affffc"/>
              <w:jc w:val="right"/>
              <w:rPr>
                <w:b/>
              </w:rPr>
            </w:pPr>
            <w:r>
              <w:t>2245187,50</w:t>
            </w:r>
          </w:p>
        </w:tc>
      </w:tr>
      <w:tr w:rsidR="00427B4C" w:rsidRPr="006057B5" w14:paraId="63DA3F4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BEEDB79" w14:textId="77777777" w:rsidR="00427B4C" w:rsidRPr="006057B5" w:rsidRDefault="00427B4C" w:rsidP="009071EA">
            <w:pPr>
              <w:pStyle w:val="affffc"/>
              <w:jc w:val="center"/>
              <w:rPr>
                <w:b/>
              </w:rPr>
            </w:pPr>
            <w:r>
              <w:t>1211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66AE2A" w14:textId="77777777" w:rsidR="00427B4C" w:rsidRPr="006057B5" w:rsidRDefault="00427B4C" w:rsidP="009071EA">
            <w:pPr>
              <w:pStyle w:val="affffc"/>
              <w:jc w:val="right"/>
              <w:rPr>
                <w:b/>
              </w:rPr>
            </w:pPr>
            <w:r>
              <w:t>464074,25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F3448D1" w14:textId="77777777" w:rsidR="00427B4C" w:rsidRPr="006057B5" w:rsidRDefault="00427B4C" w:rsidP="009071EA">
            <w:pPr>
              <w:pStyle w:val="affffc"/>
              <w:jc w:val="right"/>
              <w:rPr>
                <w:b/>
              </w:rPr>
            </w:pPr>
            <w:r>
              <w:t>2245187,95</w:t>
            </w:r>
          </w:p>
        </w:tc>
      </w:tr>
      <w:tr w:rsidR="00427B4C" w:rsidRPr="006057B5" w14:paraId="2640E1F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6BB9B2E" w14:textId="77777777" w:rsidR="00427B4C" w:rsidRPr="006057B5" w:rsidRDefault="00427B4C" w:rsidP="009071EA">
            <w:pPr>
              <w:pStyle w:val="affffc"/>
              <w:jc w:val="center"/>
              <w:rPr>
                <w:b/>
              </w:rPr>
            </w:pPr>
            <w:r>
              <w:t>1212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63D199E" w14:textId="77777777" w:rsidR="00427B4C" w:rsidRPr="006057B5" w:rsidRDefault="00427B4C" w:rsidP="009071EA">
            <w:pPr>
              <w:pStyle w:val="affffc"/>
              <w:jc w:val="right"/>
              <w:rPr>
                <w:b/>
              </w:rPr>
            </w:pPr>
            <w:r>
              <w:t>464088,40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10C7714" w14:textId="77777777" w:rsidR="00427B4C" w:rsidRPr="006057B5" w:rsidRDefault="00427B4C" w:rsidP="009071EA">
            <w:pPr>
              <w:pStyle w:val="affffc"/>
              <w:jc w:val="right"/>
              <w:rPr>
                <w:b/>
              </w:rPr>
            </w:pPr>
            <w:r>
              <w:t>2245219,82</w:t>
            </w:r>
          </w:p>
        </w:tc>
      </w:tr>
      <w:tr w:rsidR="00427B4C" w:rsidRPr="006057B5" w14:paraId="5119C3E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22A1800" w14:textId="77777777" w:rsidR="00427B4C" w:rsidRPr="006057B5" w:rsidRDefault="00427B4C" w:rsidP="009071EA">
            <w:pPr>
              <w:pStyle w:val="affffc"/>
              <w:jc w:val="center"/>
              <w:rPr>
                <w:b/>
              </w:rPr>
            </w:pPr>
            <w:r>
              <w:t>523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3E78C38" w14:textId="77777777" w:rsidR="00427B4C" w:rsidRPr="006057B5" w:rsidRDefault="00427B4C" w:rsidP="009071EA">
            <w:pPr>
              <w:pStyle w:val="affffc"/>
              <w:jc w:val="right"/>
              <w:rPr>
                <w:b/>
              </w:rPr>
            </w:pPr>
            <w:r>
              <w:t>464089,43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FB207B" w14:textId="77777777" w:rsidR="00427B4C" w:rsidRPr="006057B5" w:rsidRDefault="00427B4C" w:rsidP="009071EA">
            <w:pPr>
              <w:pStyle w:val="affffc"/>
              <w:jc w:val="right"/>
              <w:rPr>
                <w:b/>
              </w:rPr>
            </w:pPr>
            <w:r>
              <w:t>2245223,39</w:t>
            </w:r>
          </w:p>
        </w:tc>
      </w:tr>
      <w:tr w:rsidR="00427B4C" w:rsidRPr="006057B5" w14:paraId="7D8DAAA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7C8D97" w14:textId="77777777" w:rsidR="00427B4C" w:rsidRPr="006057B5" w:rsidRDefault="00427B4C" w:rsidP="009071EA">
            <w:pPr>
              <w:pStyle w:val="affffc"/>
              <w:jc w:val="center"/>
              <w:rPr>
                <w:b/>
              </w:rPr>
            </w:pPr>
            <w:r>
              <w:t>522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950C78E" w14:textId="77777777" w:rsidR="00427B4C" w:rsidRPr="006057B5" w:rsidRDefault="00427B4C" w:rsidP="009071EA">
            <w:pPr>
              <w:pStyle w:val="affffc"/>
              <w:jc w:val="right"/>
              <w:rPr>
                <w:b/>
              </w:rPr>
            </w:pPr>
            <w:r>
              <w:t>464012,20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B044310" w14:textId="77777777" w:rsidR="00427B4C" w:rsidRPr="006057B5" w:rsidRDefault="00427B4C" w:rsidP="009071EA">
            <w:pPr>
              <w:pStyle w:val="affffc"/>
              <w:jc w:val="right"/>
              <w:rPr>
                <w:b/>
              </w:rPr>
            </w:pPr>
            <w:r>
              <w:t>2245218,68</w:t>
            </w:r>
          </w:p>
        </w:tc>
      </w:tr>
      <w:tr w:rsidR="00427B4C" w:rsidRPr="006057B5" w14:paraId="40F0877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D8D3CF" w14:textId="77777777" w:rsidR="00427B4C" w:rsidRPr="006057B5" w:rsidRDefault="00427B4C" w:rsidP="009071EA">
            <w:pPr>
              <w:pStyle w:val="affffc"/>
              <w:jc w:val="center"/>
              <w:rPr>
                <w:b/>
              </w:rPr>
            </w:pPr>
            <w:r>
              <w:t>521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4291E1" w14:textId="77777777" w:rsidR="00427B4C" w:rsidRPr="006057B5" w:rsidRDefault="00427B4C" w:rsidP="009071EA">
            <w:pPr>
              <w:pStyle w:val="affffc"/>
              <w:jc w:val="right"/>
              <w:rPr>
                <w:b/>
              </w:rPr>
            </w:pPr>
            <w:r>
              <w:t>463944,17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7E32ADF" w14:textId="77777777" w:rsidR="00427B4C" w:rsidRPr="006057B5" w:rsidRDefault="00427B4C" w:rsidP="009071EA">
            <w:pPr>
              <w:pStyle w:val="affffc"/>
              <w:jc w:val="right"/>
              <w:rPr>
                <w:b/>
              </w:rPr>
            </w:pPr>
            <w:r>
              <w:t>2245214,54</w:t>
            </w:r>
          </w:p>
        </w:tc>
      </w:tr>
      <w:tr w:rsidR="00427B4C" w:rsidRPr="006057B5" w14:paraId="583AD7A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68929D5" w14:textId="77777777" w:rsidR="00427B4C" w:rsidRPr="006057B5" w:rsidRDefault="00427B4C" w:rsidP="009071EA">
            <w:pPr>
              <w:pStyle w:val="affffc"/>
              <w:jc w:val="center"/>
              <w:rPr>
                <w:b/>
              </w:rPr>
            </w:pPr>
            <w:r>
              <w:t>520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716AF2A" w14:textId="77777777" w:rsidR="00427B4C" w:rsidRPr="006057B5" w:rsidRDefault="00427B4C" w:rsidP="009071EA">
            <w:pPr>
              <w:pStyle w:val="affffc"/>
              <w:jc w:val="right"/>
              <w:rPr>
                <w:b/>
              </w:rPr>
            </w:pPr>
            <w:r>
              <w:t>463933,88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4AAF7A" w14:textId="77777777" w:rsidR="00427B4C" w:rsidRPr="006057B5" w:rsidRDefault="00427B4C" w:rsidP="009071EA">
            <w:pPr>
              <w:pStyle w:val="affffc"/>
              <w:jc w:val="right"/>
              <w:rPr>
                <w:b/>
              </w:rPr>
            </w:pPr>
            <w:r>
              <w:t>2245213,91</w:t>
            </w:r>
          </w:p>
        </w:tc>
      </w:tr>
      <w:tr w:rsidR="00427B4C" w:rsidRPr="006057B5" w14:paraId="4515021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6EFC26" w14:textId="77777777" w:rsidR="00427B4C" w:rsidRPr="006057B5" w:rsidRDefault="00427B4C" w:rsidP="009071EA">
            <w:pPr>
              <w:pStyle w:val="affffc"/>
              <w:jc w:val="center"/>
              <w:rPr>
                <w:b/>
              </w:rPr>
            </w:pPr>
            <w:r>
              <w:t>519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0CC34A5" w14:textId="77777777" w:rsidR="00427B4C" w:rsidRPr="006057B5" w:rsidRDefault="00427B4C" w:rsidP="009071EA">
            <w:pPr>
              <w:pStyle w:val="affffc"/>
              <w:jc w:val="right"/>
              <w:rPr>
                <w:b/>
              </w:rPr>
            </w:pPr>
            <w:r>
              <w:t>463933,69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0C5491" w14:textId="77777777" w:rsidR="00427B4C" w:rsidRPr="006057B5" w:rsidRDefault="00427B4C" w:rsidP="009071EA">
            <w:pPr>
              <w:pStyle w:val="affffc"/>
              <w:jc w:val="right"/>
              <w:rPr>
                <w:b/>
              </w:rPr>
            </w:pPr>
            <w:r>
              <w:t>2245214,00</w:t>
            </w:r>
          </w:p>
        </w:tc>
      </w:tr>
      <w:tr w:rsidR="00427B4C" w:rsidRPr="006057B5" w14:paraId="780EE32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FED84B" w14:textId="77777777" w:rsidR="00427B4C" w:rsidRPr="006057B5" w:rsidRDefault="00427B4C" w:rsidP="009071EA">
            <w:pPr>
              <w:pStyle w:val="affffc"/>
              <w:jc w:val="center"/>
              <w:rPr>
                <w:b/>
              </w:rPr>
            </w:pPr>
            <w:r>
              <w:t>518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8BC9335" w14:textId="77777777" w:rsidR="00427B4C" w:rsidRPr="006057B5" w:rsidRDefault="00427B4C" w:rsidP="009071EA">
            <w:pPr>
              <w:pStyle w:val="affffc"/>
              <w:jc w:val="right"/>
              <w:rPr>
                <w:b/>
              </w:rPr>
            </w:pPr>
            <w:r>
              <w:t>463862,20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68298D" w14:textId="77777777" w:rsidR="00427B4C" w:rsidRPr="006057B5" w:rsidRDefault="00427B4C" w:rsidP="009071EA">
            <w:pPr>
              <w:pStyle w:val="affffc"/>
              <w:jc w:val="right"/>
              <w:rPr>
                <w:b/>
              </w:rPr>
            </w:pPr>
            <w:r>
              <w:t>2245247,79</w:t>
            </w:r>
          </w:p>
        </w:tc>
      </w:tr>
      <w:tr w:rsidR="00427B4C" w:rsidRPr="006057B5" w14:paraId="28AB73A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E2C722E" w14:textId="77777777" w:rsidR="00427B4C" w:rsidRPr="006057B5" w:rsidRDefault="00427B4C" w:rsidP="009071EA">
            <w:pPr>
              <w:pStyle w:val="affffc"/>
              <w:jc w:val="center"/>
              <w:rPr>
                <w:b/>
              </w:rPr>
            </w:pPr>
            <w:r>
              <w:t>517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253F07" w14:textId="77777777" w:rsidR="00427B4C" w:rsidRPr="006057B5" w:rsidRDefault="00427B4C" w:rsidP="009071EA">
            <w:pPr>
              <w:pStyle w:val="affffc"/>
              <w:jc w:val="right"/>
              <w:rPr>
                <w:b/>
              </w:rPr>
            </w:pPr>
            <w:r>
              <w:t>463816,95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1EFD42C" w14:textId="77777777" w:rsidR="00427B4C" w:rsidRPr="006057B5" w:rsidRDefault="00427B4C" w:rsidP="009071EA">
            <w:pPr>
              <w:pStyle w:val="affffc"/>
              <w:jc w:val="right"/>
              <w:rPr>
                <w:b/>
              </w:rPr>
            </w:pPr>
            <w:r>
              <w:t>2245269,98</w:t>
            </w:r>
          </w:p>
        </w:tc>
      </w:tr>
      <w:tr w:rsidR="00427B4C" w:rsidRPr="006057B5" w14:paraId="7C5EFF4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4809513" w14:textId="77777777" w:rsidR="00427B4C" w:rsidRPr="006057B5" w:rsidRDefault="00427B4C" w:rsidP="009071EA">
            <w:pPr>
              <w:pStyle w:val="affffc"/>
              <w:jc w:val="center"/>
              <w:rPr>
                <w:b/>
              </w:rPr>
            </w:pPr>
            <w:r>
              <w:t>516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3E3D7B6" w14:textId="77777777" w:rsidR="00427B4C" w:rsidRPr="006057B5" w:rsidRDefault="00427B4C" w:rsidP="009071EA">
            <w:pPr>
              <w:pStyle w:val="affffc"/>
              <w:jc w:val="right"/>
              <w:rPr>
                <w:b/>
              </w:rPr>
            </w:pPr>
            <w:r>
              <w:t>463769,98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D74AD8" w14:textId="77777777" w:rsidR="00427B4C" w:rsidRPr="006057B5" w:rsidRDefault="00427B4C" w:rsidP="009071EA">
            <w:pPr>
              <w:pStyle w:val="affffc"/>
              <w:jc w:val="right"/>
              <w:rPr>
                <w:b/>
              </w:rPr>
            </w:pPr>
            <w:r>
              <w:t>2245293,16</w:t>
            </w:r>
          </w:p>
        </w:tc>
      </w:tr>
      <w:tr w:rsidR="00427B4C" w:rsidRPr="006057B5" w14:paraId="5C6547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73690E" w14:textId="77777777" w:rsidR="00427B4C" w:rsidRPr="006057B5" w:rsidRDefault="00427B4C" w:rsidP="009071EA">
            <w:pPr>
              <w:pStyle w:val="affffc"/>
              <w:jc w:val="center"/>
              <w:rPr>
                <w:b/>
              </w:rPr>
            </w:pPr>
            <w:r>
              <w:t>515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D923572" w14:textId="77777777" w:rsidR="00427B4C" w:rsidRPr="006057B5" w:rsidRDefault="00427B4C" w:rsidP="009071EA">
            <w:pPr>
              <w:pStyle w:val="affffc"/>
              <w:jc w:val="right"/>
              <w:rPr>
                <w:b/>
              </w:rPr>
            </w:pPr>
            <w:r>
              <w:t>463641,81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193DD1" w14:textId="77777777" w:rsidR="00427B4C" w:rsidRPr="006057B5" w:rsidRDefault="00427B4C" w:rsidP="009071EA">
            <w:pPr>
              <w:pStyle w:val="affffc"/>
              <w:jc w:val="right"/>
              <w:rPr>
                <w:b/>
              </w:rPr>
            </w:pPr>
            <w:r>
              <w:t>2245352,54</w:t>
            </w:r>
          </w:p>
        </w:tc>
      </w:tr>
      <w:tr w:rsidR="00427B4C" w:rsidRPr="006057B5" w14:paraId="3A98AB3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834B1F" w14:textId="77777777" w:rsidR="00427B4C" w:rsidRPr="006057B5" w:rsidRDefault="00427B4C" w:rsidP="009071EA">
            <w:pPr>
              <w:pStyle w:val="affffc"/>
              <w:jc w:val="center"/>
              <w:rPr>
                <w:b/>
              </w:rPr>
            </w:pPr>
            <w:r>
              <w:t>514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BE5A992" w14:textId="77777777" w:rsidR="00427B4C" w:rsidRPr="006057B5" w:rsidRDefault="00427B4C" w:rsidP="009071EA">
            <w:pPr>
              <w:pStyle w:val="affffc"/>
              <w:jc w:val="right"/>
              <w:rPr>
                <w:b/>
              </w:rPr>
            </w:pPr>
            <w:r>
              <w:t>463545,75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A7208E" w14:textId="77777777" w:rsidR="00427B4C" w:rsidRPr="006057B5" w:rsidRDefault="00427B4C" w:rsidP="009071EA">
            <w:pPr>
              <w:pStyle w:val="affffc"/>
              <w:jc w:val="right"/>
              <w:rPr>
                <w:b/>
              </w:rPr>
            </w:pPr>
            <w:r>
              <w:t>2245392,76</w:t>
            </w:r>
          </w:p>
        </w:tc>
      </w:tr>
      <w:tr w:rsidR="00427B4C" w:rsidRPr="006057B5" w14:paraId="5F040E7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EE6A8E" w14:textId="77777777" w:rsidR="00427B4C" w:rsidRPr="006057B5" w:rsidRDefault="00427B4C" w:rsidP="009071EA">
            <w:pPr>
              <w:pStyle w:val="affffc"/>
              <w:jc w:val="center"/>
              <w:rPr>
                <w:b/>
              </w:rPr>
            </w:pPr>
            <w:r>
              <w:t>513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7A74D3" w14:textId="77777777" w:rsidR="00427B4C" w:rsidRPr="006057B5" w:rsidRDefault="00427B4C" w:rsidP="009071EA">
            <w:pPr>
              <w:pStyle w:val="affffc"/>
              <w:jc w:val="right"/>
              <w:rPr>
                <w:b/>
              </w:rPr>
            </w:pPr>
            <w:r>
              <w:t>463545,65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E06EB7" w14:textId="77777777" w:rsidR="00427B4C" w:rsidRPr="006057B5" w:rsidRDefault="00427B4C" w:rsidP="009071EA">
            <w:pPr>
              <w:pStyle w:val="affffc"/>
              <w:jc w:val="right"/>
              <w:rPr>
                <w:b/>
              </w:rPr>
            </w:pPr>
            <w:r>
              <w:t>2245392,80</w:t>
            </w:r>
          </w:p>
        </w:tc>
      </w:tr>
      <w:tr w:rsidR="00427B4C" w:rsidRPr="006057B5" w14:paraId="71CBADD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ABB69C" w14:textId="77777777" w:rsidR="00427B4C" w:rsidRPr="006057B5" w:rsidRDefault="00427B4C" w:rsidP="009071EA">
            <w:pPr>
              <w:pStyle w:val="affffc"/>
              <w:jc w:val="center"/>
              <w:rPr>
                <w:b/>
              </w:rPr>
            </w:pPr>
            <w:r>
              <w:t>512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894E2D" w14:textId="77777777" w:rsidR="00427B4C" w:rsidRPr="006057B5" w:rsidRDefault="00427B4C" w:rsidP="009071EA">
            <w:pPr>
              <w:pStyle w:val="affffc"/>
              <w:jc w:val="right"/>
              <w:rPr>
                <w:b/>
              </w:rPr>
            </w:pPr>
            <w:r>
              <w:t>463525,12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D88BD1C" w14:textId="77777777" w:rsidR="00427B4C" w:rsidRPr="006057B5" w:rsidRDefault="00427B4C" w:rsidP="009071EA">
            <w:pPr>
              <w:pStyle w:val="affffc"/>
              <w:jc w:val="right"/>
              <w:rPr>
                <w:b/>
              </w:rPr>
            </w:pPr>
            <w:r>
              <w:t>2245401,39</w:t>
            </w:r>
          </w:p>
        </w:tc>
      </w:tr>
      <w:tr w:rsidR="00427B4C" w:rsidRPr="006057B5" w14:paraId="47935B8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DD8122E" w14:textId="77777777" w:rsidR="00427B4C" w:rsidRPr="006057B5" w:rsidRDefault="00427B4C" w:rsidP="009071EA">
            <w:pPr>
              <w:pStyle w:val="affffc"/>
              <w:jc w:val="center"/>
              <w:rPr>
                <w:b/>
              </w:rPr>
            </w:pPr>
            <w:r>
              <w:t>511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53E2DE0" w14:textId="77777777" w:rsidR="00427B4C" w:rsidRPr="006057B5" w:rsidRDefault="00427B4C" w:rsidP="009071EA">
            <w:pPr>
              <w:pStyle w:val="affffc"/>
              <w:jc w:val="right"/>
              <w:rPr>
                <w:b/>
              </w:rPr>
            </w:pPr>
            <w:r>
              <w:t>463508,28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72C8EF" w14:textId="77777777" w:rsidR="00427B4C" w:rsidRPr="006057B5" w:rsidRDefault="00427B4C" w:rsidP="009071EA">
            <w:pPr>
              <w:pStyle w:val="affffc"/>
              <w:jc w:val="right"/>
              <w:rPr>
                <w:b/>
              </w:rPr>
            </w:pPr>
            <w:r>
              <w:t>2245408,45</w:t>
            </w:r>
          </w:p>
        </w:tc>
      </w:tr>
      <w:tr w:rsidR="00427B4C" w:rsidRPr="006057B5" w14:paraId="7E4356E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2A462A" w14:textId="77777777" w:rsidR="00427B4C" w:rsidRPr="006057B5" w:rsidRDefault="00427B4C" w:rsidP="009071EA">
            <w:pPr>
              <w:pStyle w:val="affffc"/>
              <w:jc w:val="center"/>
              <w:rPr>
                <w:b/>
              </w:rPr>
            </w:pPr>
            <w:r>
              <w:t>1213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D2C573" w14:textId="77777777" w:rsidR="00427B4C" w:rsidRPr="006057B5" w:rsidRDefault="00427B4C" w:rsidP="009071EA">
            <w:pPr>
              <w:pStyle w:val="affffc"/>
              <w:jc w:val="right"/>
              <w:rPr>
                <w:b/>
              </w:rPr>
            </w:pPr>
            <w:r>
              <w:t>463517,61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3EDA0EB" w14:textId="77777777" w:rsidR="00427B4C" w:rsidRPr="006057B5" w:rsidRDefault="00427B4C" w:rsidP="009071EA">
            <w:pPr>
              <w:pStyle w:val="affffc"/>
              <w:jc w:val="right"/>
              <w:rPr>
                <w:b/>
              </w:rPr>
            </w:pPr>
            <w:r>
              <w:t>2245400,05</w:t>
            </w:r>
          </w:p>
        </w:tc>
      </w:tr>
      <w:tr w:rsidR="00427B4C" w:rsidRPr="006057B5" w14:paraId="0AA54A8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8699563" w14:textId="77777777" w:rsidR="00427B4C" w:rsidRPr="006057B5" w:rsidRDefault="00427B4C" w:rsidP="009071EA">
            <w:pPr>
              <w:pStyle w:val="affffc"/>
              <w:jc w:val="center"/>
              <w:rPr>
                <w:b/>
              </w:rPr>
            </w:pPr>
            <w:r>
              <w:t>1214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94DD19" w14:textId="77777777" w:rsidR="00427B4C" w:rsidRPr="006057B5" w:rsidRDefault="00427B4C" w:rsidP="009071EA">
            <w:pPr>
              <w:pStyle w:val="affffc"/>
              <w:jc w:val="right"/>
              <w:rPr>
                <w:b/>
              </w:rPr>
            </w:pPr>
            <w:r>
              <w:t>463526,79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AF2AB60" w14:textId="77777777" w:rsidR="00427B4C" w:rsidRPr="006057B5" w:rsidRDefault="00427B4C" w:rsidP="009071EA">
            <w:pPr>
              <w:pStyle w:val="affffc"/>
              <w:jc w:val="right"/>
              <w:rPr>
                <w:b/>
              </w:rPr>
            </w:pPr>
            <w:r>
              <w:t>2245391,79</w:t>
            </w:r>
          </w:p>
        </w:tc>
      </w:tr>
      <w:tr w:rsidR="00427B4C" w:rsidRPr="006057B5" w14:paraId="65BA3F9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2A0AC6" w14:textId="77777777" w:rsidR="00427B4C" w:rsidRPr="006057B5" w:rsidRDefault="00427B4C" w:rsidP="009071EA">
            <w:pPr>
              <w:pStyle w:val="affffc"/>
              <w:jc w:val="center"/>
              <w:rPr>
                <w:b/>
              </w:rPr>
            </w:pPr>
            <w:r>
              <w:t>1215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1EBF199" w14:textId="77777777" w:rsidR="00427B4C" w:rsidRPr="006057B5" w:rsidRDefault="00427B4C" w:rsidP="009071EA">
            <w:pPr>
              <w:pStyle w:val="affffc"/>
              <w:jc w:val="right"/>
              <w:rPr>
                <w:b/>
              </w:rPr>
            </w:pPr>
            <w:r>
              <w:t>463545,57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3A03FBE" w14:textId="77777777" w:rsidR="00427B4C" w:rsidRPr="006057B5" w:rsidRDefault="00427B4C" w:rsidP="009071EA">
            <w:pPr>
              <w:pStyle w:val="affffc"/>
              <w:jc w:val="right"/>
              <w:rPr>
                <w:b/>
              </w:rPr>
            </w:pPr>
            <w:r>
              <w:t>2245385,25</w:t>
            </w:r>
          </w:p>
        </w:tc>
      </w:tr>
      <w:tr w:rsidR="00427B4C" w:rsidRPr="006057B5" w14:paraId="5C1FE1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526E038" w14:textId="77777777" w:rsidR="00427B4C" w:rsidRPr="006057B5" w:rsidRDefault="00427B4C" w:rsidP="009071EA">
            <w:pPr>
              <w:pStyle w:val="affffc"/>
              <w:jc w:val="center"/>
              <w:rPr>
                <w:b/>
              </w:rPr>
            </w:pPr>
            <w:r>
              <w:t>1216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F74A60D" w14:textId="77777777" w:rsidR="00427B4C" w:rsidRPr="006057B5" w:rsidRDefault="00427B4C" w:rsidP="009071EA">
            <w:pPr>
              <w:pStyle w:val="affffc"/>
              <w:jc w:val="right"/>
              <w:rPr>
                <w:b/>
              </w:rPr>
            </w:pPr>
            <w:r>
              <w:t>463551,93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913152B" w14:textId="77777777" w:rsidR="00427B4C" w:rsidRPr="006057B5" w:rsidRDefault="00427B4C" w:rsidP="009071EA">
            <w:pPr>
              <w:pStyle w:val="affffc"/>
              <w:jc w:val="right"/>
              <w:rPr>
                <w:b/>
              </w:rPr>
            </w:pPr>
            <w:r>
              <w:t>2245383,04</w:t>
            </w:r>
          </w:p>
        </w:tc>
      </w:tr>
      <w:tr w:rsidR="00427B4C" w:rsidRPr="006057B5" w14:paraId="2CAA7B0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12EFCF" w14:textId="77777777" w:rsidR="00427B4C" w:rsidRPr="006057B5" w:rsidRDefault="00427B4C" w:rsidP="009071EA">
            <w:pPr>
              <w:pStyle w:val="affffc"/>
              <w:jc w:val="center"/>
              <w:rPr>
                <w:b/>
              </w:rPr>
            </w:pPr>
            <w:r>
              <w:t>1217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786B1D0" w14:textId="77777777" w:rsidR="00427B4C" w:rsidRPr="006057B5" w:rsidRDefault="00427B4C" w:rsidP="009071EA">
            <w:pPr>
              <w:pStyle w:val="affffc"/>
              <w:jc w:val="right"/>
              <w:rPr>
                <w:b/>
              </w:rPr>
            </w:pPr>
            <w:r>
              <w:t>463592,29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605BB2" w14:textId="77777777" w:rsidR="00427B4C" w:rsidRPr="006057B5" w:rsidRDefault="00427B4C" w:rsidP="009071EA">
            <w:pPr>
              <w:pStyle w:val="affffc"/>
              <w:jc w:val="right"/>
              <w:rPr>
                <w:b/>
              </w:rPr>
            </w:pPr>
            <w:r>
              <w:t>2245365,20</w:t>
            </w:r>
          </w:p>
        </w:tc>
      </w:tr>
      <w:tr w:rsidR="00427B4C" w:rsidRPr="006057B5" w14:paraId="1E964AC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3F9530" w14:textId="77777777" w:rsidR="00427B4C" w:rsidRPr="006057B5" w:rsidRDefault="00427B4C" w:rsidP="009071EA">
            <w:pPr>
              <w:pStyle w:val="affffc"/>
              <w:jc w:val="center"/>
              <w:rPr>
                <w:b/>
              </w:rPr>
            </w:pPr>
            <w:r>
              <w:t>1218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4B28C1" w14:textId="77777777" w:rsidR="00427B4C" w:rsidRPr="006057B5" w:rsidRDefault="00427B4C" w:rsidP="009071EA">
            <w:pPr>
              <w:pStyle w:val="affffc"/>
              <w:jc w:val="right"/>
              <w:rPr>
                <w:b/>
              </w:rPr>
            </w:pPr>
            <w:r>
              <w:t>463629,87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367578B" w14:textId="77777777" w:rsidR="00427B4C" w:rsidRPr="006057B5" w:rsidRDefault="00427B4C" w:rsidP="009071EA">
            <w:pPr>
              <w:pStyle w:val="affffc"/>
              <w:jc w:val="right"/>
              <w:rPr>
                <w:b/>
              </w:rPr>
            </w:pPr>
            <w:r>
              <w:t>2245349,86</w:t>
            </w:r>
          </w:p>
        </w:tc>
      </w:tr>
      <w:tr w:rsidR="00427B4C" w:rsidRPr="006057B5" w14:paraId="7437C3E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6BED776" w14:textId="77777777" w:rsidR="00427B4C" w:rsidRPr="006057B5" w:rsidRDefault="00427B4C" w:rsidP="009071EA">
            <w:pPr>
              <w:pStyle w:val="affffc"/>
              <w:jc w:val="center"/>
              <w:rPr>
                <w:b/>
              </w:rPr>
            </w:pPr>
            <w:r>
              <w:t>1219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25C7B51" w14:textId="77777777" w:rsidR="00427B4C" w:rsidRPr="006057B5" w:rsidRDefault="00427B4C" w:rsidP="009071EA">
            <w:pPr>
              <w:pStyle w:val="affffc"/>
              <w:jc w:val="right"/>
              <w:rPr>
                <w:b/>
              </w:rPr>
            </w:pPr>
            <w:r>
              <w:t>463660,10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0F3CE23" w14:textId="77777777" w:rsidR="00427B4C" w:rsidRPr="006057B5" w:rsidRDefault="00427B4C" w:rsidP="009071EA">
            <w:pPr>
              <w:pStyle w:val="affffc"/>
              <w:jc w:val="right"/>
              <w:rPr>
                <w:b/>
              </w:rPr>
            </w:pPr>
            <w:r>
              <w:t>2245336,61</w:t>
            </w:r>
          </w:p>
        </w:tc>
      </w:tr>
      <w:tr w:rsidR="00427B4C" w:rsidRPr="006057B5" w14:paraId="1E80EB9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A63F8D9" w14:textId="77777777" w:rsidR="00427B4C" w:rsidRPr="006057B5" w:rsidRDefault="00427B4C" w:rsidP="009071EA">
            <w:pPr>
              <w:pStyle w:val="affffc"/>
              <w:jc w:val="center"/>
              <w:rPr>
                <w:b/>
              </w:rPr>
            </w:pPr>
            <w:r>
              <w:t>1220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84E54A8" w14:textId="77777777" w:rsidR="00427B4C" w:rsidRPr="006057B5" w:rsidRDefault="00427B4C" w:rsidP="009071EA">
            <w:pPr>
              <w:pStyle w:val="affffc"/>
              <w:jc w:val="right"/>
              <w:rPr>
                <w:b/>
              </w:rPr>
            </w:pPr>
            <w:r>
              <w:t>463688,85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01270DF" w14:textId="77777777" w:rsidR="00427B4C" w:rsidRPr="006057B5" w:rsidRDefault="00427B4C" w:rsidP="009071EA">
            <w:pPr>
              <w:pStyle w:val="affffc"/>
              <w:jc w:val="right"/>
              <w:rPr>
                <w:b/>
              </w:rPr>
            </w:pPr>
            <w:r>
              <w:t>2245322,62</w:t>
            </w:r>
          </w:p>
        </w:tc>
      </w:tr>
      <w:tr w:rsidR="00427B4C" w:rsidRPr="006057B5" w14:paraId="2C7798E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D9B0E7" w14:textId="77777777" w:rsidR="00427B4C" w:rsidRPr="006057B5" w:rsidRDefault="00427B4C" w:rsidP="009071EA">
            <w:pPr>
              <w:pStyle w:val="affffc"/>
              <w:jc w:val="center"/>
              <w:rPr>
                <w:b/>
              </w:rPr>
            </w:pPr>
            <w:r>
              <w:t>1221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64739A" w14:textId="77777777" w:rsidR="00427B4C" w:rsidRPr="006057B5" w:rsidRDefault="00427B4C" w:rsidP="009071EA">
            <w:pPr>
              <w:pStyle w:val="affffc"/>
              <w:jc w:val="right"/>
              <w:rPr>
                <w:b/>
              </w:rPr>
            </w:pPr>
            <w:r>
              <w:t>463721,69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CB37AB8" w14:textId="77777777" w:rsidR="00427B4C" w:rsidRPr="006057B5" w:rsidRDefault="00427B4C" w:rsidP="009071EA">
            <w:pPr>
              <w:pStyle w:val="affffc"/>
              <w:jc w:val="right"/>
              <w:rPr>
                <w:b/>
              </w:rPr>
            </w:pPr>
            <w:r>
              <w:t>2245307,83</w:t>
            </w:r>
          </w:p>
        </w:tc>
      </w:tr>
      <w:tr w:rsidR="00427B4C" w:rsidRPr="006057B5" w14:paraId="2487799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32526E" w14:textId="77777777" w:rsidR="00427B4C" w:rsidRPr="006057B5" w:rsidRDefault="00427B4C" w:rsidP="009071EA">
            <w:pPr>
              <w:pStyle w:val="affffc"/>
              <w:jc w:val="center"/>
              <w:rPr>
                <w:b/>
              </w:rPr>
            </w:pPr>
            <w:r>
              <w:t>1222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C90FE62" w14:textId="77777777" w:rsidR="00427B4C" w:rsidRPr="006057B5" w:rsidRDefault="00427B4C" w:rsidP="009071EA">
            <w:pPr>
              <w:pStyle w:val="affffc"/>
              <w:jc w:val="right"/>
              <w:rPr>
                <w:b/>
              </w:rPr>
            </w:pPr>
            <w:r>
              <w:t>463761,78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7BC6D4" w14:textId="77777777" w:rsidR="00427B4C" w:rsidRPr="006057B5" w:rsidRDefault="00427B4C" w:rsidP="009071EA">
            <w:pPr>
              <w:pStyle w:val="affffc"/>
              <w:jc w:val="right"/>
              <w:rPr>
                <w:b/>
              </w:rPr>
            </w:pPr>
            <w:r>
              <w:t>2245288,99</w:t>
            </w:r>
          </w:p>
        </w:tc>
      </w:tr>
      <w:tr w:rsidR="00427B4C" w:rsidRPr="006057B5" w14:paraId="661234A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50C077" w14:textId="77777777" w:rsidR="00427B4C" w:rsidRPr="006057B5" w:rsidRDefault="00427B4C" w:rsidP="009071EA">
            <w:pPr>
              <w:pStyle w:val="affffc"/>
              <w:jc w:val="center"/>
              <w:rPr>
                <w:b/>
              </w:rPr>
            </w:pPr>
            <w:r>
              <w:t>1223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0F485EC" w14:textId="77777777" w:rsidR="00427B4C" w:rsidRPr="006057B5" w:rsidRDefault="00427B4C" w:rsidP="009071EA">
            <w:pPr>
              <w:pStyle w:val="affffc"/>
              <w:jc w:val="right"/>
              <w:rPr>
                <w:b/>
              </w:rPr>
            </w:pPr>
            <w:r>
              <w:t>463793,78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FC28FC3" w14:textId="77777777" w:rsidR="00427B4C" w:rsidRPr="006057B5" w:rsidRDefault="00427B4C" w:rsidP="009071EA">
            <w:pPr>
              <w:pStyle w:val="affffc"/>
              <w:jc w:val="right"/>
              <w:rPr>
                <w:b/>
              </w:rPr>
            </w:pPr>
            <w:r>
              <w:t>2245273,56</w:t>
            </w:r>
          </w:p>
        </w:tc>
      </w:tr>
      <w:tr w:rsidR="00427B4C" w:rsidRPr="006057B5" w14:paraId="549C108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37B04F2" w14:textId="77777777" w:rsidR="00427B4C" w:rsidRPr="006057B5" w:rsidRDefault="00427B4C" w:rsidP="009071EA">
            <w:pPr>
              <w:pStyle w:val="affffc"/>
              <w:jc w:val="center"/>
              <w:rPr>
                <w:b/>
              </w:rPr>
            </w:pPr>
            <w:r>
              <w:t>1224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17991AF" w14:textId="77777777" w:rsidR="00427B4C" w:rsidRPr="006057B5" w:rsidRDefault="00427B4C" w:rsidP="009071EA">
            <w:pPr>
              <w:pStyle w:val="affffc"/>
              <w:jc w:val="right"/>
              <w:rPr>
                <w:b/>
              </w:rPr>
            </w:pPr>
            <w:r>
              <w:t>463846,15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FD68AEA" w14:textId="77777777" w:rsidR="00427B4C" w:rsidRPr="006057B5" w:rsidRDefault="00427B4C" w:rsidP="009071EA">
            <w:pPr>
              <w:pStyle w:val="affffc"/>
              <w:jc w:val="right"/>
              <w:rPr>
                <w:b/>
              </w:rPr>
            </w:pPr>
            <w:r>
              <w:t>2245248,71</w:t>
            </w:r>
          </w:p>
        </w:tc>
      </w:tr>
      <w:tr w:rsidR="00427B4C" w:rsidRPr="006057B5" w14:paraId="12B4B70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23297AC" w14:textId="77777777" w:rsidR="00427B4C" w:rsidRPr="006057B5" w:rsidRDefault="00427B4C" w:rsidP="009071EA">
            <w:pPr>
              <w:pStyle w:val="affffc"/>
              <w:jc w:val="center"/>
              <w:rPr>
                <w:b/>
              </w:rPr>
            </w:pPr>
            <w:r>
              <w:t>1225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9F15914" w14:textId="77777777" w:rsidR="00427B4C" w:rsidRPr="006057B5" w:rsidRDefault="00427B4C" w:rsidP="009071EA">
            <w:pPr>
              <w:pStyle w:val="affffc"/>
              <w:jc w:val="right"/>
              <w:rPr>
                <w:b/>
              </w:rPr>
            </w:pPr>
            <w:r>
              <w:t>463882,31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AF34BED" w14:textId="77777777" w:rsidR="00427B4C" w:rsidRPr="006057B5" w:rsidRDefault="00427B4C" w:rsidP="009071EA">
            <w:pPr>
              <w:pStyle w:val="affffc"/>
              <w:jc w:val="right"/>
              <w:rPr>
                <w:b/>
              </w:rPr>
            </w:pPr>
            <w:r>
              <w:t>2245230,48</w:t>
            </w:r>
          </w:p>
        </w:tc>
      </w:tr>
      <w:tr w:rsidR="00427B4C" w:rsidRPr="006057B5" w14:paraId="2CDE134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DDC7EE" w14:textId="77777777" w:rsidR="00427B4C" w:rsidRPr="006057B5" w:rsidRDefault="00427B4C" w:rsidP="009071EA">
            <w:pPr>
              <w:pStyle w:val="affffc"/>
              <w:jc w:val="center"/>
              <w:rPr>
                <w:b/>
              </w:rPr>
            </w:pPr>
            <w:r>
              <w:t>1226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4BC723" w14:textId="77777777" w:rsidR="00427B4C" w:rsidRPr="006057B5" w:rsidRDefault="00427B4C" w:rsidP="009071EA">
            <w:pPr>
              <w:pStyle w:val="affffc"/>
              <w:jc w:val="right"/>
              <w:rPr>
                <w:b/>
              </w:rPr>
            </w:pPr>
            <w:r>
              <w:t>463909,71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2233CBD" w14:textId="77777777" w:rsidR="00427B4C" w:rsidRPr="006057B5" w:rsidRDefault="00427B4C" w:rsidP="009071EA">
            <w:pPr>
              <w:pStyle w:val="affffc"/>
              <w:jc w:val="right"/>
              <w:rPr>
                <w:b/>
              </w:rPr>
            </w:pPr>
            <w:r>
              <w:t>2245217,70</w:t>
            </w:r>
          </w:p>
        </w:tc>
      </w:tr>
      <w:tr w:rsidR="00427B4C" w:rsidRPr="006057B5" w14:paraId="1ED405E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E954A00" w14:textId="77777777" w:rsidR="00427B4C" w:rsidRPr="006057B5" w:rsidRDefault="00427B4C" w:rsidP="009071EA">
            <w:pPr>
              <w:pStyle w:val="affffc"/>
              <w:jc w:val="center"/>
              <w:rPr>
                <w:b/>
              </w:rPr>
            </w:pPr>
            <w:r>
              <w:t>1227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044D458" w14:textId="77777777" w:rsidR="00427B4C" w:rsidRPr="006057B5" w:rsidRDefault="00427B4C" w:rsidP="009071EA">
            <w:pPr>
              <w:pStyle w:val="affffc"/>
              <w:jc w:val="right"/>
              <w:rPr>
                <w:b/>
              </w:rPr>
            </w:pPr>
            <w:r>
              <w:t>463928,67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92EE7E" w14:textId="77777777" w:rsidR="00427B4C" w:rsidRPr="006057B5" w:rsidRDefault="00427B4C" w:rsidP="009071EA">
            <w:pPr>
              <w:pStyle w:val="affffc"/>
              <w:jc w:val="right"/>
              <w:rPr>
                <w:b/>
              </w:rPr>
            </w:pPr>
            <w:r>
              <w:t>2245209,08</w:t>
            </w:r>
          </w:p>
        </w:tc>
      </w:tr>
      <w:tr w:rsidR="00427B4C" w:rsidRPr="006057B5" w14:paraId="4D5C82C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6F4511B" w14:textId="77777777" w:rsidR="00427B4C" w:rsidRPr="006057B5" w:rsidRDefault="00427B4C" w:rsidP="009071EA">
            <w:pPr>
              <w:pStyle w:val="affffc"/>
              <w:jc w:val="center"/>
              <w:rPr>
                <w:b/>
              </w:rPr>
            </w:pPr>
            <w:r>
              <w:t>1228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5D843E3" w14:textId="77777777" w:rsidR="00427B4C" w:rsidRPr="006057B5" w:rsidRDefault="00427B4C" w:rsidP="009071EA">
            <w:pPr>
              <w:pStyle w:val="affffc"/>
              <w:jc w:val="right"/>
              <w:rPr>
                <w:b/>
              </w:rPr>
            </w:pPr>
            <w:r>
              <w:t>463930,70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B13573" w14:textId="77777777" w:rsidR="00427B4C" w:rsidRPr="006057B5" w:rsidRDefault="00427B4C" w:rsidP="009071EA">
            <w:pPr>
              <w:pStyle w:val="affffc"/>
              <w:jc w:val="right"/>
              <w:rPr>
                <w:b/>
              </w:rPr>
            </w:pPr>
            <w:r>
              <w:t>2245208,15</w:t>
            </w:r>
          </w:p>
        </w:tc>
      </w:tr>
      <w:tr w:rsidR="00427B4C" w:rsidRPr="006057B5" w14:paraId="2265DBC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10D0E5" w14:textId="77777777" w:rsidR="00427B4C" w:rsidRPr="006057B5" w:rsidRDefault="00427B4C" w:rsidP="009071EA">
            <w:pPr>
              <w:pStyle w:val="affffc"/>
              <w:jc w:val="center"/>
              <w:rPr>
                <w:b/>
              </w:rPr>
            </w:pPr>
            <w:r>
              <w:t>1229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D2AD688" w14:textId="77777777" w:rsidR="00427B4C" w:rsidRPr="006057B5" w:rsidRDefault="00427B4C" w:rsidP="009071EA">
            <w:pPr>
              <w:pStyle w:val="affffc"/>
              <w:jc w:val="right"/>
              <w:rPr>
                <w:b/>
              </w:rPr>
            </w:pPr>
            <w:r>
              <w:t>463937,43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74E444" w14:textId="77777777" w:rsidR="00427B4C" w:rsidRPr="006057B5" w:rsidRDefault="00427B4C" w:rsidP="009071EA">
            <w:pPr>
              <w:pStyle w:val="affffc"/>
              <w:jc w:val="right"/>
              <w:rPr>
                <w:b/>
              </w:rPr>
            </w:pPr>
            <w:r>
              <w:t>2245204,44</w:t>
            </w:r>
          </w:p>
        </w:tc>
      </w:tr>
      <w:tr w:rsidR="00427B4C" w:rsidRPr="006057B5" w14:paraId="5BA9CA8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8ACF0F4" w14:textId="77777777" w:rsidR="00427B4C" w:rsidRPr="006057B5" w:rsidRDefault="00427B4C" w:rsidP="009071EA">
            <w:pPr>
              <w:pStyle w:val="affffc"/>
              <w:jc w:val="center"/>
              <w:rPr>
                <w:b/>
              </w:rPr>
            </w:pPr>
            <w:r>
              <w:t>1230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DA4990E" w14:textId="77777777" w:rsidR="00427B4C" w:rsidRPr="006057B5" w:rsidRDefault="00427B4C" w:rsidP="009071EA">
            <w:pPr>
              <w:pStyle w:val="affffc"/>
              <w:jc w:val="right"/>
              <w:rPr>
                <w:b/>
              </w:rPr>
            </w:pPr>
            <w:r>
              <w:t>463956,14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E9094D1" w14:textId="77777777" w:rsidR="00427B4C" w:rsidRPr="006057B5" w:rsidRDefault="00427B4C" w:rsidP="009071EA">
            <w:pPr>
              <w:pStyle w:val="affffc"/>
              <w:jc w:val="right"/>
              <w:rPr>
                <w:b/>
              </w:rPr>
            </w:pPr>
            <w:r>
              <w:t>2245194,13</w:t>
            </w:r>
          </w:p>
        </w:tc>
      </w:tr>
      <w:tr w:rsidR="00427B4C" w:rsidRPr="006057B5" w14:paraId="31C6CB5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BCB6427" w14:textId="77777777" w:rsidR="00427B4C" w:rsidRPr="006057B5" w:rsidRDefault="00427B4C" w:rsidP="009071EA">
            <w:pPr>
              <w:pStyle w:val="affffc"/>
              <w:jc w:val="center"/>
              <w:rPr>
                <w:b/>
              </w:rPr>
            </w:pPr>
            <w:r>
              <w:t>1209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4CDEE1A" w14:textId="77777777" w:rsidR="00427B4C" w:rsidRPr="006057B5" w:rsidRDefault="00427B4C" w:rsidP="009071EA">
            <w:pPr>
              <w:pStyle w:val="affffc"/>
              <w:jc w:val="right"/>
              <w:rPr>
                <w:b/>
              </w:rPr>
            </w:pPr>
            <w:r>
              <w:t>463972,47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B3455A7" w14:textId="77777777" w:rsidR="00427B4C" w:rsidRPr="006057B5" w:rsidRDefault="00427B4C" w:rsidP="009071EA">
            <w:pPr>
              <w:pStyle w:val="affffc"/>
              <w:jc w:val="right"/>
              <w:rPr>
                <w:b/>
              </w:rPr>
            </w:pPr>
            <w:r>
              <w:t>2245184,55</w:t>
            </w:r>
          </w:p>
        </w:tc>
      </w:tr>
      <w:tr w:rsidR="00427B4C" w:rsidRPr="006057B5" w14:paraId="7FC5A59E"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3272F8F5" w14:textId="77777777" w:rsidR="00427B4C" w:rsidRPr="006057B5" w:rsidRDefault="00427B4C" w:rsidP="009071EA">
            <w:pPr>
              <w:pStyle w:val="affffc"/>
              <w:rPr>
                <w:b/>
              </w:rPr>
            </w:pPr>
          </w:p>
        </w:tc>
      </w:tr>
      <w:tr w:rsidR="00427B4C" w:rsidRPr="006057B5" w14:paraId="0FE44C1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C6F9DB3" w14:textId="77777777" w:rsidR="00427B4C" w:rsidRPr="006057B5" w:rsidRDefault="00427B4C" w:rsidP="009071EA">
            <w:pPr>
              <w:pStyle w:val="affffc"/>
              <w:jc w:val="center"/>
              <w:rPr>
                <w:b/>
              </w:rPr>
            </w:pPr>
            <w:r>
              <w:t>1231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101CD3F" w14:textId="77777777" w:rsidR="00427B4C" w:rsidRPr="006057B5" w:rsidRDefault="00427B4C" w:rsidP="009071EA">
            <w:pPr>
              <w:pStyle w:val="affffc"/>
              <w:jc w:val="right"/>
              <w:rPr>
                <w:b/>
              </w:rPr>
            </w:pPr>
            <w:r>
              <w:t>470825,73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2BAEF8" w14:textId="77777777" w:rsidR="00427B4C" w:rsidRPr="006057B5" w:rsidRDefault="00427B4C" w:rsidP="009071EA">
            <w:pPr>
              <w:pStyle w:val="affffc"/>
              <w:jc w:val="right"/>
              <w:rPr>
                <w:b/>
              </w:rPr>
            </w:pPr>
            <w:r>
              <w:t>2259224,97</w:t>
            </w:r>
          </w:p>
        </w:tc>
      </w:tr>
      <w:tr w:rsidR="00427B4C" w:rsidRPr="006057B5" w14:paraId="51AEAB6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446F846" w14:textId="77777777" w:rsidR="00427B4C" w:rsidRPr="006057B5" w:rsidRDefault="00427B4C" w:rsidP="009071EA">
            <w:pPr>
              <w:pStyle w:val="affffc"/>
              <w:jc w:val="center"/>
              <w:rPr>
                <w:b/>
              </w:rPr>
            </w:pPr>
            <w:r>
              <w:t>1232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1AF75EF" w14:textId="77777777" w:rsidR="00427B4C" w:rsidRPr="006057B5" w:rsidRDefault="00427B4C" w:rsidP="009071EA">
            <w:pPr>
              <w:pStyle w:val="affffc"/>
              <w:jc w:val="right"/>
              <w:rPr>
                <w:b/>
              </w:rPr>
            </w:pPr>
            <w:r>
              <w:t>470827,35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34C503A" w14:textId="77777777" w:rsidR="00427B4C" w:rsidRPr="006057B5" w:rsidRDefault="00427B4C" w:rsidP="009071EA">
            <w:pPr>
              <w:pStyle w:val="affffc"/>
              <w:jc w:val="right"/>
              <w:rPr>
                <w:b/>
              </w:rPr>
            </w:pPr>
            <w:r>
              <w:t>2259241,30</w:t>
            </w:r>
          </w:p>
        </w:tc>
      </w:tr>
      <w:tr w:rsidR="00427B4C" w:rsidRPr="006057B5" w14:paraId="6F59EB4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F211F1" w14:textId="77777777" w:rsidR="00427B4C" w:rsidRPr="006057B5" w:rsidRDefault="00427B4C" w:rsidP="009071EA">
            <w:pPr>
              <w:pStyle w:val="affffc"/>
              <w:jc w:val="center"/>
              <w:rPr>
                <w:b/>
              </w:rPr>
            </w:pPr>
            <w:r>
              <w:t>1233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5A712A2" w14:textId="77777777" w:rsidR="00427B4C" w:rsidRPr="006057B5" w:rsidRDefault="00427B4C" w:rsidP="009071EA">
            <w:pPr>
              <w:pStyle w:val="affffc"/>
              <w:jc w:val="right"/>
              <w:rPr>
                <w:b/>
              </w:rPr>
            </w:pPr>
            <w:r>
              <w:t>470838,78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82A0A7" w14:textId="77777777" w:rsidR="00427B4C" w:rsidRPr="006057B5" w:rsidRDefault="00427B4C" w:rsidP="009071EA">
            <w:pPr>
              <w:pStyle w:val="affffc"/>
              <w:jc w:val="right"/>
              <w:rPr>
                <w:b/>
              </w:rPr>
            </w:pPr>
            <w:r>
              <w:t>2259248,67</w:t>
            </w:r>
          </w:p>
        </w:tc>
      </w:tr>
      <w:tr w:rsidR="00427B4C" w:rsidRPr="006057B5" w14:paraId="5ABB5B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7A4D17F" w14:textId="77777777" w:rsidR="00427B4C" w:rsidRPr="006057B5" w:rsidRDefault="00427B4C" w:rsidP="009071EA">
            <w:pPr>
              <w:pStyle w:val="affffc"/>
              <w:jc w:val="center"/>
              <w:rPr>
                <w:b/>
              </w:rPr>
            </w:pPr>
            <w:r>
              <w:t>1234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905DDF6" w14:textId="77777777" w:rsidR="00427B4C" w:rsidRPr="006057B5" w:rsidRDefault="00427B4C" w:rsidP="009071EA">
            <w:pPr>
              <w:pStyle w:val="affffc"/>
              <w:jc w:val="right"/>
              <w:rPr>
                <w:b/>
              </w:rPr>
            </w:pPr>
            <w:r>
              <w:t>470852,65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2104A1" w14:textId="77777777" w:rsidR="00427B4C" w:rsidRPr="006057B5" w:rsidRDefault="00427B4C" w:rsidP="009071EA">
            <w:pPr>
              <w:pStyle w:val="affffc"/>
              <w:jc w:val="right"/>
              <w:rPr>
                <w:b/>
              </w:rPr>
            </w:pPr>
            <w:r>
              <w:t>2259263,58</w:t>
            </w:r>
          </w:p>
        </w:tc>
      </w:tr>
      <w:tr w:rsidR="00427B4C" w:rsidRPr="006057B5" w14:paraId="5DA77DB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AA3F09" w14:textId="77777777" w:rsidR="00427B4C" w:rsidRPr="006057B5" w:rsidRDefault="00427B4C" w:rsidP="009071EA">
            <w:pPr>
              <w:pStyle w:val="affffc"/>
              <w:jc w:val="center"/>
              <w:rPr>
                <w:b/>
              </w:rPr>
            </w:pPr>
            <w:r>
              <w:t>1235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E412098" w14:textId="77777777" w:rsidR="00427B4C" w:rsidRPr="006057B5" w:rsidRDefault="00427B4C" w:rsidP="009071EA">
            <w:pPr>
              <w:pStyle w:val="affffc"/>
              <w:jc w:val="right"/>
              <w:rPr>
                <w:b/>
              </w:rPr>
            </w:pPr>
            <w:r>
              <w:t>470866,03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38C6FBD" w14:textId="77777777" w:rsidR="00427B4C" w:rsidRPr="006057B5" w:rsidRDefault="00427B4C" w:rsidP="009071EA">
            <w:pPr>
              <w:pStyle w:val="affffc"/>
              <w:jc w:val="right"/>
              <w:rPr>
                <w:b/>
              </w:rPr>
            </w:pPr>
            <w:r>
              <w:t>2259279,50</w:t>
            </w:r>
          </w:p>
        </w:tc>
      </w:tr>
      <w:tr w:rsidR="00427B4C" w:rsidRPr="006057B5" w14:paraId="0B4E95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D8E2646" w14:textId="77777777" w:rsidR="00427B4C" w:rsidRPr="006057B5" w:rsidRDefault="00427B4C" w:rsidP="009071EA">
            <w:pPr>
              <w:pStyle w:val="affffc"/>
              <w:jc w:val="center"/>
              <w:rPr>
                <w:b/>
              </w:rPr>
            </w:pPr>
            <w:r>
              <w:t>1236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15F3AFF" w14:textId="77777777" w:rsidR="00427B4C" w:rsidRPr="006057B5" w:rsidRDefault="00427B4C" w:rsidP="009071EA">
            <w:pPr>
              <w:pStyle w:val="affffc"/>
              <w:jc w:val="right"/>
              <w:rPr>
                <w:b/>
              </w:rPr>
            </w:pPr>
            <w:r>
              <w:t>470878,41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67344F" w14:textId="77777777" w:rsidR="00427B4C" w:rsidRPr="006057B5" w:rsidRDefault="00427B4C" w:rsidP="009071EA">
            <w:pPr>
              <w:pStyle w:val="affffc"/>
              <w:jc w:val="right"/>
              <w:rPr>
                <w:b/>
              </w:rPr>
            </w:pPr>
            <w:r>
              <w:t>2259298,57</w:t>
            </w:r>
          </w:p>
        </w:tc>
      </w:tr>
      <w:tr w:rsidR="00427B4C" w:rsidRPr="006057B5" w14:paraId="7B26ABA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BF22A4" w14:textId="77777777" w:rsidR="00427B4C" w:rsidRPr="006057B5" w:rsidRDefault="00427B4C" w:rsidP="009071EA">
            <w:pPr>
              <w:pStyle w:val="affffc"/>
              <w:jc w:val="center"/>
              <w:rPr>
                <w:b/>
              </w:rPr>
            </w:pPr>
            <w:r>
              <w:t>1237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A0C83E" w14:textId="77777777" w:rsidR="00427B4C" w:rsidRPr="006057B5" w:rsidRDefault="00427B4C" w:rsidP="009071EA">
            <w:pPr>
              <w:pStyle w:val="affffc"/>
              <w:jc w:val="right"/>
              <w:rPr>
                <w:b/>
              </w:rPr>
            </w:pPr>
            <w:r>
              <w:t>470887,91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62EC41E" w14:textId="77777777" w:rsidR="00427B4C" w:rsidRPr="006057B5" w:rsidRDefault="00427B4C" w:rsidP="009071EA">
            <w:pPr>
              <w:pStyle w:val="affffc"/>
              <w:jc w:val="right"/>
              <w:rPr>
                <w:b/>
              </w:rPr>
            </w:pPr>
            <w:r>
              <w:t>2259316,65</w:t>
            </w:r>
          </w:p>
        </w:tc>
      </w:tr>
      <w:tr w:rsidR="00427B4C" w:rsidRPr="006057B5" w14:paraId="7B4F1D4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5952AEC" w14:textId="77777777" w:rsidR="00427B4C" w:rsidRPr="006057B5" w:rsidRDefault="00427B4C" w:rsidP="009071EA">
            <w:pPr>
              <w:pStyle w:val="affffc"/>
              <w:jc w:val="center"/>
              <w:rPr>
                <w:b/>
              </w:rPr>
            </w:pPr>
            <w:r>
              <w:t>1238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69C6B31" w14:textId="77777777" w:rsidR="00427B4C" w:rsidRPr="006057B5" w:rsidRDefault="00427B4C" w:rsidP="009071EA">
            <w:pPr>
              <w:pStyle w:val="affffc"/>
              <w:jc w:val="right"/>
              <w:rPr>
                <w:b/>
              </w:rPr>
            </w:pPr>
            <w:r>
              <w:t>470893,58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C8E6E9" w14:textId="77777777" w:rsidR="00427B4C" w:rsidRPr="006057B5" w:rsidRDefault="00427B4C" w:rsidP="009071EA">
            <w:pPr>
              <w:pStyle w:val="affffc"/>
              <w:jc w:val="right"/>
              <w:rPr>
                <w:b/>
              </w:rPr>
            </w:pPr>
            <w:r>
              <w:t>2259328,37</w:t>
            </w:r>
          </w:p>
        </w:tc>
      </w:tr>
      <w:tr w:rsidR="00427B4C" w:rsidRPr="006057B5" w14:paraId="01B139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234C8B" w14:textId="77777777" w:rsidR="00427B4C" w:rsidRPr="006057B5" w:rsidRDefault="00427B4C" w:rsidP="009071EA">
            <w:pPr>
              <w:pStyle w:val="affffc"/>
              <w:jc w:val="center"/>
              <w:rPr>
                <w:b/>
              </w:rPr>
            </w:pPr>
            <w:r>
              <w:t>1239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63C2DDD" w14:textId="77777777" w:rsidR="00427B4C" w:rsidRPr="006057B5" w:rsidRDefault="00427B4C" w:rsidP="009071EA">
            <w:pPr>
              <w:pStyle w:val="affffc"/>
              <w:jc w:val="right"/>
              <w:rPr>
                <w:b/>
              </w:rPr>
            </w:pPr>
            <w:r>
              <w:t>470872,93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DB8480E" w14:textId="77777777" w:rsidR="00427B4C" w:rsidRPr="006057B5" w:rsidRDefault="00427B4C" w:rsidP="009071EA">
            <w:pPr>
              <w:pStyle w:val="affffc"/>
              <w:jc w:val="right"/>
              <w:rPr>
                <w:b/>
              </w:rPr>
            </w:pPr>
            <w:r>
              <w:t>2259338,50</w:t>
            </w:r>
          </w:p>
        </w:tc>
      </w:tr>
      <w:tr w:rsidR="00427B4C" w:rsidRPr="006057B5" w14:paraId="0B6F0C5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708D23B" w14:textId="77777777" w:rsidR="00427B4C" w:rsidRPr="006057B5" w:rsidRDefault="00427B4C" w:rsidP="009071EA">
            <w:pPr>
              <w:pStyle w:val="affffc"/>
              <w:jc w:val="center"/>
              <w:rPr>
                <w:b/>
              </w:rPr>
            </w:pPr>
            <w:r>
              <w:t>1240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875E8B1" w14:textId="77777777" w:rsidR="00427B4C" w:rsidRPr="006057B5" w:rsidRDefault="00427B4C" w:rsidP="009071EA">
            <w:pPr>
              <w:pStyle w:val="affffc"/>
              <w:jc w:val="right"/>
              <w:rPr>
                <w:b/>
              </w:rPr>
            </w:pPr>
            <w:r>
              <w:t>470867,37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E6CB52B" w14:textId="77777777" w:rsidR="00427B4C" w:rsidRPr="006057B5" w:rsidRDefault="00427B4C" w:rsidP="009071EA">
            <w:pPr>
              <w:pStyle w:val="affffc"/>
              <w:jc w:val="right"/>
              <w:rPr>
                <w:b/>
              </w:rPr>
            </w:pPr>
            <w:r>
              <w:t>2259327,01</w:t>
            </w:r>
          </w:p>
        </w:tc>
      </w:tr>
      <w:tr w:rsidR="00427B4C" w:rsidRPr="006057B5" w14:paraId="707F46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381CCC" w14:textId="77777777" w:rsidR="00427B4C" w:rsidRPr="006057B5" w:rsidRDefault="00427B4C" w:rsidP="009071EA">
            <w:pPr>
              <w:pStyle w:val="affffc"/>
              <w:jc w:val="center"/>
              <w:rPr>
                <w:b/>
              </w:rPr>
            </w:pPr>
            <w:r>
              <w:t>1241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9B59FBF" w14:textId="77777777" w:rsidR="00427B4C" w:rsidRPr="006057B5" w:rsidRDefault="00427B4C" w:rsidP="009071EA">
            <w:pPr>
              <w:pStyle w:val="affffc"/>
              <w:jc w:val="right"/>
              <w:rPr>
                <w:b/>
              </w:rPr>
            </w:pPr>
            <w:r>
              <w:t>470858,55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7BE0981" w14:textId="77777777" w:rsidR="00427B4C" w:rsidRPr="006057B5" w:rsidRDefault="00427B4C" w:rsidP="009071EA">
            <w:pPr>
              <w:pStyle w:val="affffc"/>
              <w:jc w:val="right"/>
              <w:rPr>
                <w:b/>
              </w:rPr>
            </w:pPr>
            <w:r>
              <w:t>2259310,21</w:t>
            </w:r>
          </w:p>
        </w:tc>
      </w:tr>
      <w:tr w:rsidR="00427B4C" w:rsidRPr="006057B5" w14:paraId="3FB15F0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DB8A06F" w14:textId="77777777" w:rsidR="00427B4C" w:rsidRPr="006057B5" w:rsidRDefault="00427B4C" w:rsidP="009071EA">
            <w:pPr>
              <w:pStyle w:val="affffc"/>
              <w:jc w:val="center"/>
              <w:rPr>
                <w:b/>
              </w:rPr>
            </w:pPr>
            <w:r>
              <w:t>1242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EF9F77" w14:textId="77777777" w:rsidR="00427B4C" w:rsidRPr="006057B5" w:rsidRDefault="00427B4C" w:rsidP="009071EA">
            <w:pPr>
              <w:pStyle w:val="affffc"/>
              <w:jc w:val="right"/>
              <w:rPr>
                <w:b/>
              </w:rPr>
            </w:pPr>
            <w:r>
              <w:t>470847,51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C5433E" w14:textId="77777777" w:rsidR="00427B4C" w:rsidRPr="006057B5" w:rsidRDefault="00427B4C" w:rsidP="009071EA">
            <w:pPr>
              <w:pStyle w:val="affffc"/>
              <w:jc w:val="right"/>
              <w:rPr>
                <w:b/>
              </w:rPr>
            </w:pPr>
            <w:r>
              <w:t>2259293,22</w:t>
            </w:r>
          </w:p>
        </w:tc>
      </w:tr>
      <w:tr w:rsidR="00427B4C" w:rsidRPr="006057B5" w14:paraId="117E6F2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297E158" w14:textId="77777777" w:rsidR="00427B4C" w:rsidRPr="006057B5" w:rsidRDefault="00427B4C" w:rsidP="009071EA">
            <w:pPr>
              <w:pStyle w:val="affffc"/>
              <w:jc w:val="center"/>
              <w:rPr>
                <w:b/>
              </w:rPr>
            </w:pPr>
            <w:r>
              <w:t>1243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7ACB738" w14:textId="77777777" w:rsidR="00427B4C" w:rsidRPr="006057B5" w:rsidRDefault="00427B4C" w:rsidP="009071EA">
            <w:pPr>
              <w:pStyle w:val="affffc"/>
              <w:jc w:val="right"/>
              <w:rPr>
                <w:b/>
              </w:rPr>
            </w:pPr>
            <w:r>
              <w:t>470835,05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7FDDFC5" w14:textId="77777777" w:rsidR="00427B4C" w:rsidRPr="006057B5" w:rsidRDefault="00427B4C" w:rsidP="009071EA">
            <w:pPr>
              <w:pStyle w:val="affffc"/>
              <w:jc w:val="right"/>
              <w:rPr>
                <w:b/>
              </w:rPr>
            </w:pPr>
            <w:r>
              <w:t>2259278,39</w:t>
            </w:r>
          </w:p>
        </w:tc>
      </w:tr>
      <w:tr w:rsidR="00427B4C" w:rsidRPr="006057B5" w14:paraId="69E9825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A7AAB78" w14:textId="77777777" w:rsidR="00427B4C" w:rsidRPr="006057B5" w:rsidRDefault="00427B4C" w:rsidP="009071EA">
            <w:pPr>
              <w:pStyle w:val="affffc"/>
              <w:jc w:val="center"/>
              <w:rPr>
                <w:b/>
              </w:rPr>
            </w:pPr>
            <w:r>
              <w:t>1244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F10E9F2" w14:textId="77777777" w:rsidR="00427B4C" w:rsidRPr="006057B5" w:rsidRDefault="00427B4C" w:rsidP="009071EA">
            <w:pPr>
              <w:pStyle w:val="affffc"/>
              <w:jc w:val="right"/>
              <w:rPr>
                <w:b/>
              </w:rPr>
            </w:pPr>
            <w:r>
              <w:t>470823,75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EBAA1B" w14:textId="77777777" w:rsidR="00427B4C" w:rsidRPr="006057B5" w:rsidRDefault="00427B4C" w:rsidP="009071EA">
            <w:pPr>
              <w:pStyle w:val="affffc"/>
              <w:jc w:val="right"/>
              <w:rPr>
                <w:b/>
              </w:rPr>
            </w:pPr>
            <w:r>
              <w:t>2259264,97</w:t>
            </w:r>
          </w:p>
        </w:tc>
      </w:tr>
      <w:tr w:rsidR="00427B4C" w:rsidRPr="006057B5" w14:paraId="0D6701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E39DD62" w14:textId="77777777" w:rsidR="00427B4C" w:rsidRPr="006057B5" w:rsidRDefault="00427B4C" w:rsidP="009071EA">
            <w:pPr>
              <w:pStyle w:val="affffc"/>
              <w:jc w:val="center"/>
              <w:rPr>
                <w:b/>
              </w:rPr>
            </w:pPr>
            <w:r>
              <w:t>1245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EEBEA9" w14:textId="77777777" w:rsidR="00427B4C" w:rsidRPr="006057B5" w:rsidRDefault="00427B4C" w:rsidP="009071EA">
            <w:pPr>
              <w:pStyle w:val="affffc"/>
              <w:jc w:val="right"/>
              <w:rPr>
                <w:b/>
              </w:rPr>
            </w:pPr>
            <w:r>
              <w:t>470816,07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152CDC" w14:textId="77777777" w:rsidR="00427B4C" w:rsidRPr="006057B5" w:rsidRDefault="00427B4C" w:rsidP="009071EA">
            <w:pPr>
              <w:pStyle w:val="affffc"/>
              <w:jc w:val="right"/>
              <w:rPr>
                <w:b/>
              </w:rPr>
            </w:pPr>
            <w:r>
              <w:t>2259256,48</w:t>
            </w:r>
          </w:p>
        </w:tc>
      </w:tr>
      <w:tr w:rsidR="00427B4C" w:rsidRPr="006057B5" w14:paraId="30BC8CB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3AFEA5A" w14:textId="77777777" w:rsidR="00427B4C" w:rsidRPr="006057B5" w:rsidRDefault="00427B4C" w:rsidP="009071EA">
            <w:pPr>
              <w:pStyle w:val="affffc"/>
              <w:jc w:val="center"/>
              <w:rPr>
                <w:b/>
              </w:rPr>
            </w:pPr>
            <w:r>
              <w:t>1246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EBE5A68" w14:textId="77777777" w:rsidR="00427B4C" w:rsidRPr="006057B5" w:rsidRDefault="00427B4C" w:rsidP="009071EA">
            <w:pPr>
              <w:pStyle w:val="affffc"/>
              <w:jc w:val="right"/>
              <w:rPr>
                <w:b/>
              </w:rPr>
            </w:pPr>
            <w:r>
              <w:t>470809,71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79F2E35" w14:textId="77777777" w:rsidR="00427B4C" w:rsidRPr="006057B5" w:rsidRDefault="00427B4C" w:rsidP="009071EA">
            <w:pPr>
              <w:pStyle w:val="affffc"/>
              <w:jc w:val="right"/>
              <w:rPr>
                <w:b/>
              </w:rPr>
            </w:pPr>
            <w:r>
              <w:t>2259254,11</w:t>
            </w:r>
          </w:p>
        </w:tc>
      </w:tr>
      <w:tr w:rsidR="00427B4C" w:rsidRPr="006057B5" w14:paraId="3B2561E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C6ED37F" w14:textId="77777777" w:rsidR="00427B4C" w:rsidRPr="006057B5" w:rsidRDefault="00427B4C" w:rsidP="009071EA">
            <w:pPr>
              <w:pStyle w:val="affffc"/>
              <w:jc w:val="center"/>
              <w:rPr>
                <w:b/>
              </w:rPr>
            </w:pPr>
            <w:r>
              <w:t>1247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2B47D83" w14:textId="77777777" w:rsidR="00427B4C" w:rsidRPr="006057B5" w:rsidRDefault="00427B4C" w:rsidP="009071EA">
            <w:pPr>
              <w:pStyle w:val="affffc"/>
              <w:jc w:val="right"/>
              <w:rPr>
                <w:b/>
              </w:rPr>
            </w:pPr>
            <w:r>
              <w:t>470807,22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13FE447" w14:textId="77777777" w:rsidR="00427B4C" w:rsidRPr="006057B5" w:rsidRDefault="00427B4C" w:rsidP="009071EA">
            <w:pPr>
              <w:pStyle w:val="affffc"/>
              <w:jc w:val="right"/>
              <w:rPr>
                <w:b/>
              </w:rPr>
            </w:pPr>
            <w:r>
              <w:t>2259253,19</w:t>
            </w:r>
          </w:p>
        </w:tc>
      </w:tr>
      <w:tr w:rsidR="00427B4C" w:rsidRPr="006057B5" w14:paraId="413AB10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4294976" w14:textId="77777777" w:rsidR="00427B4C" w:rsidRPr="006057B5" w:rsidRDefault="00427B4C" w:rsidP="009071EA">
            <w:pPr>
              <w:pStyle w:val="affffc"/>
              <w:jc w:val="center"/>
              <w:rPr>
                <w:b/>
              </w:rPr>
            </w:pPr>
            <w:r>
              <w:t>1248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EF40157" w14:textId="77777777" w:rsidR="00427B4C" w:rsidRPr="006057B5" w:rsidRDefault="00427B4C" w:rsidP="009071EA">
            <w:pPr>
              <w:pStyle w:val="affffc"/>
              <w:jc w:val="right"/>
              <w:rPr>
                <w:b/>
              </w:rPr>
            </w:pPr>
            <w:r>
              <w:t>470798,99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1E45FC4" w14:textId="77777777" w:rsidR="00427B4C" w:rsidRPr="006057B5" w:rsidRDefault="00427B4C" w:rsidP="009071EA">
            <w:pPr>
              <w:pStyle w:val="affffc"/>
              <w:jc w:val="right"/>
              <w:rPr>
                <w:b/>
              </w:rPr>
            </w:pPr>
            <w:r>
              <w:t>2259243,08</w:t>
            </w:r>
          </w:p>
        </w:tc>
      </w:tr>
      <w:tr w:rsidR="00427B4C" w:rsidRPr="006057B5" w14:paraId="4374957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3A636AF" w14:textId="77777777" w:rsidR="00427B4C" w:rsidRPr="006057B5" w:rsidRDefault="00427B4C" w:rsidP="009071EA">
            <w:pPr>
              <w:pStyle w:val="affffc"/>
              <w:jc w:val="center"/>
              <w:rPr>
                <w:b/>
              </w:rPr>
            </w:pPr>
            <w:r>
              <w:t>1249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8C8296" w14:textId="77777777" w:rsidR="00427B4C" w:rsidRPr="006057B5" w:rsidRDefault="00427B4C" w:rsidP="009071EA">
            <w:pPr>
              <w:pStyle w:val="affffc"/>
              <w:jc w:val="right"/>
              <w:rPr>
                <w:b/>
              </w:rPr>
            </w:pPr>
            <w:r>
              <w:t>470785,64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B7A7203" w14:textId="77777777" w:rsidR="00427B4C" w:rsidRPr="006057B5" w:rsidRDefault="00427B4C" w:rsidP="009071EA">
            <w:pPr>
              <w:pStyle w:val="affffc"/>
              <w:jc w:val="right"/>
              <w:rPr>
                <w:b/>
              </w:rPr>
            </w:pPr>
            <w:r>
              <w:t>2259227,13</w:t>
            </w:r>
          </w:p>
        </w:tc>
      </w:tr>
      <w:tr w:rsidR="00427B4C" w:rsidRPr="006057B5" w14:paraId="3A1F5B1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A95B3F0" w14:textId="77777777" w:rsidR="00427B4C" w:rsidRPr="006057B5" w:rsidRDefault="00427B4C" w:rsidP="009071EA">
            <w:pPr>
              <w:pStyle w:val="affffc"/>
              <w:jc w:val="center"/>
              <w:rPr>
                <w:b/>
              </w:rPr>
            </w:pPr>
            <w:r>
              <w:t>1250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24FE9E" w14:textId="77777777" w:rsidR="00427B4C" w:rsidRPr="006057B5" w:rsidRDefault="00427B4C" w:rsidP="009071EA">
            <w:pPr>
              <w:pStyle w:val="affffc"/>
              <w:jc w:val="right"/>
              <w:rPr>
                <w:b/>
              </w:rPr>
            </w:pPr>
            <w:r>
              <w:t>470769,72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48B39E" w14:textId="77777777" w:rsidR="00427B4C" w:rsidRPr="006057B5" w:rsidRDefault="00427B4C" w:rsidP="009071EA">
            <w:pPr>
              <w:pStyle w:val="affffc"/>
              <w:jc w:val="right"/>
              <w:rPr>
                <w:b/>
              </w:rPr>
            </w:pPr>
            <w:r>
              <w:t>2259231,70</w:t>
            </w:r>
          </w:p>
        </w:tc>
      </w:tr>
      <w:tr w:rsidR="00427B4C" w:rsidRPr="006057B5" w14:paraId="73C45CE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FF5442A" w14:textId="77777777" w:rsidR="00427B4C" w:rsidRPr="006057B5" w:rsidRDefault="00427B4C" w:rsidP="009071EA">
            <w:pPr>
              <w:pStyle w:val="affffc"/>
              <w:jc w:val="center"/>
              <w:rPr>
                <w:b/>
              </w:rPr>
            </w:pPr>
            <w:r>
              <w:t>1251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F44D772" w14:textId="77777777" w:rsidR="00427B4C" w:rsidRPr="006057B5" w:rsidRDefault="00427B4C" w:rsidP="009071EA">
            <w:pPr>
              <w:pStyle w:val="affffc"/>
              <w:jc w:val="right"/>
              <w:rPr>
                <w:b/>
              </w:rPr>
            </w:pPr>
            <w:r>
              <w:t>470738,81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F0A2899" w14:textId="77777777" w:rsidR="00427B4C" w:rsidRPr="006057B5" w:rsidRDefault="00427B4C" w:rsidP="009071EA">
            <w:pPr>
              <w:pStyle w:val="affffc"/>
              <w:jc w:val="right"/>
              <w:rPr>
                <w:b/>
              </w:rPr>
            </w:pPr>
            <w:r>
              <w:t>2259239,72</w:t>
            </w:r>
          </w:p>
        </w:tc>
      </w:tr>
      <w:tr w:rsidR="00427B4C" w:rsidRPr="006057B5" w14:paraId="7DB7C26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2D1CB4" w14:textId="77777777" w:rsidR="00427B4C" w:rsidRPr="006057B5" w:rsidRDefault="00427B4C" w:rsidP="009071EA">
            <w:pPr>
              <w:pStyle w:val="affffc"/>
              <w:jc w:val="center"/>
              <w:rPr>
                <w:b/>
              </w:rPr>
            </w:pPr>
            <w:r>
              <w:t>1252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0B2F8F0" w14:textId="77777777" w:rsidR="00427B4C" w:rsidRPr="006057B5" w:rsidRDefault="00427B4C" w:rsidP="009071EA">
            <w:pPr>
              <w:pStyle w:val="affffc"/>
              <w:jc w:val="right"/>
              <w:rPr>
                <w:b/>
              </w:rPr>
            </w:pPr>
            <w:r>
              <w:t>470698,31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D04D6F8" w14:textId="77777777" w:rsidR="00427B4C" w:rsidRPr="006057B5" w:rsidRDefault="00427B4C" w:rsidP="009071EA">
            <w:pPr>
              <w:pStyle w:val="affffc"/>
              <w:jc w:val="right"/>
              <w:rPr>
                <w:b/>
              </w:rPr>
            </w:pPr>
            <w:r>
              <w:t>2259247,19</w:t>
            </w:r>
          </w:p>
        </w:tc>
      </w:tr>
      <w:tr w:rsidR="00427B4C" w:rsidRPr="006057B5" w14:paraId="7785D80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A8FEB9" w14:textId="77777777" w:rsidR="00427B4C" w:rsidRPr="006057B5" w:rsidRDefault="00427B4C" w:rsidP="009071EA">
            <w:pPr>
              <w:pStyle w:val="affffc"/>
              <w:jc w:val="center"/>
              <w:rPr>
                <w:b/>
              </w:rPr>
            </w:pPr>
            <w:r>
              <w:t>1253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40BFDF" w14:textId="77777777" w:rsidR="00427B4C" w:rsidRPr="006057B5" w:rsidRDefault="00427B4C" w:rsidP="009071EA">
            <w:pPr>
              <w:pStyle w:val="affffc"/>
              <w:jc w:val="right"/>
              <w:rPr>
                <w:b/>
              </w:rPr>
            </w:pPr>
            <w:r>
              <w:t>470694,22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A0D9E7B" w14:textId="77777777" w:rsidR="00427B4C" w:rsidRPr="006057B5" w:rsidRDefault="00427B4C" w:rsidP="009071EA">
            <w:pPr>
              <w:pStyle w:val="affffc"/>
              <w:jc w:val="right"/>
              <w:rPr>
                <w:b/>
              </w:rPr>
            </w:pPr>
            <w:r>
              <w:t>2259220,87</w:t>
            </w:r>
          </w:p>
        </w:tc>
      </w:tr>
      <w:tr w:rsidR="00427B4C" w:rsidRPr="006057B5" w14:paraId="6B14809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4BD94C7" w14:textId="77777777" w:rsidR="00427B4C" w:rsidRPr="006057B5" w:rsidRDefault="00427B4C" w:rsidP="009071EA">
            <w:pPr>
              <w:pStyle w:val="affffc"/>
              <w:jc w:val="center"/>
              <w:rPr>
                <w:b/>
              </w:rPr>
            </w:pPr>
            <w:r>
              <w:t>1254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8018975" w14:textId="77777777" w:rsidR="00427B4C" w:rsidRPr="006057B5" w:rsidRDefault="00427B4C" w:rsidP="009071EA">
            <w:pPr>
              <w:pStyle w:val="affffc"/>
              <w:jc w:val="right"/>
              <w:rPr>
                <w:b/>
              </w:rPr>
            </w:pPr>
            <w:r>
              <w:t>470693,38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032E50" w14:textId="77777777" w:rsidR="00427B4C" w:rsidRPr="006057B5" w:rsidRDefault="00427B4C" w:rsidP="009071EA">
            <w:pPr>
              <w:pStyle w:val="affffc"/>
              <w:jc w:val="right"/>
              <w:rPr>
                <w:b/>
              </w:rPr>
            </w:pPr>
            <w:r>
              <w:t>2259215,48</w:t>
            </w:r>
          </w:p>
        </w:tc>
      </w:tr>
      <w:tr w:rsidR="00427B4C" w:rsidRPr="006057B5" w14:paraId="26AF238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C96E0CD" w14:textId="77777777" w:rsidR="00427B4C" w:rsidRPr="006057B5" w:rsidRDefault="00427B4C" w:rsidP="009071EA">
            <w:pPr>
              <w:pStyle w:val="affffc"/>
              <w:jc w:val="center"/>
              <w:rPr>
                <w:b/>
              </w:rPr>
            </w:pPr>
            <w:r>
              <w:t>1255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33AE354" w14:textId="77777777" w:rsidR="00427B4C" w:rsidRPr="006057B5" w:rsidRDefault="00427B4C" w:rsidP="009071EA">
            <w:pPr>
              <w:pStyle w:val="affffc"/>
              <w:jc w:val="right"/>
              <w:rPr>
                <w:b/>
              </w:rPr>
            </w:pPr>
            <w:r>
              <w:t>470731,88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52FD299" w14:textId="77777777" w:rsidR="00427B4C" w:rsidRPr="006057B5" w:rsidRDefault="00427B4C" w:rsidP="009071EA">
            <w:pPr>
              <w:pStyle w:val="affffc"/>
              <w:jc w:val="right"/>
              <w:rPr>
                <w:b/>
              </w:rPr>
            </w:pPr>
            <w:r>
              <w:t>2259208,46</w:t>
            </w:r>
          </w:p>
        </w:tc>
      </w:tr>
      <w:tr w:rsidR="00427B4C" w:rsidRPr="006057B5" w14:paraId="6CCF932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7F3CE9C" w14:textId="77777777" w:rsidR="00427B4C" w:rsidRPr="006057B5" w:rsidRDefault="00427B4C" w:rsidP="009071EA">
            <w:pPr>
              <w:pStyle w:val="affffc"/>
              <w:jc w:val="center"/>
              <w:rPr>
                <w:b/>
              </w:rPr>
            </w:pPr>
            <w:r>
              <w:t>1256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F4A1036" w14:textId="77777777" w:rsidR="00427B4C" w:rsidRPr="006057B5" w:rsidRDefault="00427B4C" w:rsidP="009071EA">
            <w:pPr>
              <w:pStyle w:val="affffc"/>
              <w:jc w:val="right"/>
              <w:rPr>
                <w:b/>
              </w:rPr>
            </w:pPr>
            <w:r>
              <w:t>470754,15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75CC3C7" w14:textId="77777777" w:rsidR="00427B4C" w:rsidRPr="006057B5" w:rsidRDefault="00427B4C" w:rsidP="009071EA">
            <w:pPr>
              <w:pStyle w:val="affffc"/>
              <w:jc w:val="right"/>
              <w:rPr>
                <w:b/>
              </w:rPr>
            </w:pPr>
            <w:r>
              <w:t>2259202,68</w:t>
            </w:r>
          </w:p>
        </w:tc>
      </w:tr>
      <w:tr w:rsidR="00427B4C" w:rsidRPr="006057B5" w14:paraId="2337F4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24DA558" w14:textId="77777777" w:rsidR="00427B4C" w:rsidRPr="006057B5" w:rsidRDefault="00427B4C" w:rsidP="009071EA">
            <w:pPr>
              <w:pStyle w:val="affffc"/>
              <w:jc w:val="center"/>
              <w:rPr>
                <w:b/>
              </w:rPr>
            </w:pPr>
            <w:r>
              <w:t>1257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CD212C" w14:textId="77777777" w:rsidR="00427B4C" w:rsidRPr="006057B5" w:rsidRDefault="00427B4C" w:rsidP="009071EA">
            <w:pPr>
              <w:pStyle w:val="affffc"/>
              <w:jc w:val="right"/>
              <w:rPr>
                <w:b/>
              </w:rPr>
            </w:pPr>
            <w:r>
              <w:t>470761,28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37E66BC" w14:textId="77777777" w:rsidR="00427B4C" w:rsidRPr="006057B5" w:rsidRDefault="00427B4C" w:rsidP="009071EA">
            <w:pPr>
              <w:pStyle w:val="affffc"/>
              <w:jc w:val="right"/>
              <w:rPr>
                <w:b/>
              </w:rPr>
            </w:pPr>
            <w:r>
              <w:t>2259200,83</w:t>
            </w:r>
          </w:p>
        </w:tc>
      </w:tr>
      <w:tr w:rsidR="00427B4C" w:rsidRPr="006057B5" w14:paraId="4E11487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A3AB5A" w14:textId="77777777" w:rsidR="00427B4C" w:rsidRPr="006057B5" w:rsidRDefault="00427B4C" w:rsidP="009071EA">
            <w:pPr>
              <w:pStyle w:val="affffc"/>
              <w:jc w:val="center"/>
              <w:rPr>
                <w:b/>
              </w:rPr>
            </w:pPr>
            <w:r>
              <w:t>1258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F167D4" w14:textId="77777777" w:rsidR="00427B4C" w:rsidRPr="006057B5" w:rsidRDefault="00427B4C" w:rsidP="009071EA">
            <w:pPr>
              <w:pStyle w:val="affffc"/>
              <w:jc w:val="right"/>
              <w:rPr>
                <w:b/>
              </w:rPr>
            </w:pPr>
            <w:r>
              <w:t>470796,93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28D21C" w14:textId="77777777" w:rsidR="00427B4C" w:rsidRPr="006057B5" w:rsidRDefault="00427B4C" w:rsidP="009071EA">
            <w:pPr>
              <w:pStyle w:val="affffc"/>
              <w:jc w:val="right"/>
              <w:rPr>
                <w:b/>
              </w:rPr>
            </w:pPr>
            <w:r>
              <w:t>2259190,59</w:t>
            </w:r>
          </w:p>
        </w:tc>
      </w:tr>
      <w:tr w:rsidR="00427B4C" w:rsidRPr="006057B5" w14:paraId="303E765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8153A2C" w14:textId="77777777" w:rsidR="00427B4C" w:rsidRPr="006057B5" w:rsidRDefault="00427B4C" w:rsidP="009071EA">
            <w:pPr>
              <w:pStyle w:val="affffc"/>
              <w:jc w:val="center"/>
              <w:rPr>
                <w:b/>
              </w:rPr>
            </w:pPr>
            <w:r>
              <w:t>1259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1656E05" w14:textId="77777777" w:rsidR="00427B4C" w:rsidRPr="006057B5" w:rsidRDefault="00427B4C" w:rsidP="009071EA">
            <w:pPr>
              <w:pStyle w:val="affffc"/>
              <w:jc w:val="right"/>
              <w:rPr>
                <w:b/>
              </w:rPr>
            </w:pPr>
            <w:r>
              <w:t>470808,92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B3A8CF6" w14:textId="77777777" w:rsidR="00427B4C" w:rsidRPr="006057B5" w:rsidRDefault="00427B4C" w:rsidP="009071EA">
            <w:pPr>
              <w:pStyle w:val="affffc"/>
              <w:jc w:val="right"/>
              <w:rPr>
                <w:b/>
              </w:rPr>
            </w:pPr>
            <w:r>
              <w:t>2259205,08</w:t>
            </w:r>
          </w:p>
        </w:tc>
      </w:tr>
      <w:tr w:rsidR="00427B4C" w:rsidRPr="006057B5" w14:paraId="31E0EAF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74F7BB7" w14:textId="77777777" w:rsidR="00427B4C" w:rsidRPr="006057B5" w:rsidRDefault="00427B4C" w:rsidP="009071EA">
            <w:pPr>
              <w:pStyle w:val="affffc"/>
              <w:jc w:val="center"/>
              <w:rPr>
                <w:b/>
              </w:rPr>
            </w:pPr>
            <w:r>
              <w:t>1231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F4A0294" w14:textId="77777777" w:rsidR="00427B4C" w:rsidRPr="006057B5" w:rsidRDefault="00427B4C" w:rsidP="009071EA">
            <w:pPr>
              <w:pStyle w:val="affffc"/>
              <w:jc w:val="right"/>
              <w:rPr>
                <w:b/>
              </w:rPr>
            </w:pPr>
            <w:r>
              <w:t>470825,73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51E593" w14:textId="77777777" w:rsidR="00427B4C" w:rsidRPr="006057B5" w:rsidRDefault="00427B4C" w:rsidP="009071EA">
            <w:pPr>
              <w:pStyle w:val="affffc"/>
              <w:jc w:val="right"/>
              <w:rPr>
                <w:b/>
              </w:rPr>
            </w:pPr>
            <w:r>
              <w:t>2259224,97</w:t>
            </w:r>
          </w:p>
        </w:tc>
      </w:tr>
      <w:tr w:rsidR="00427B4C" w:rsidRPr="006057B5" w14:paraId="4424E6D9"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1CA369F7" w14:textId="77777777" w:rsidR="00427B4C" w:rsidRPr="006057B5" w:rsidRDefault="00427B4C" w:rsidP="009071EA">
            <w:pPr>
              <w:pStyle w:val="affffc"/>
              <w:rPr>
                <w:b/>
              </w:rPr>
            </w:pPr>
          </w:p>
        </w:tc>
      </w:tr>
      <w:tr w:rsidR="00427B4C" w:rsidRPr="006057B5" w14:paraId="5D5CDF5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6B8DC8F" w14:textId="77777777" w:rsidR="00427B4C" w:rsidRPr="006057B5" w:rsidRDefault="00427B4C" w:rsidP="009071EA">
            <w:pPr>
              <w:pStyle w:val="affffc"/>
              <w:jc w:val="center"/>
              <w:rPr>
                <w:b/>
              </w:rPr>
            </w:pPr>
            <w:r>
              <w:t>1260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F24FF7" w14:textId="77777777" w:rsidR="00427B4C" w:rsidRPr="006057B5" w:rsidRDefault="00427B4C" w:rsidP="009071EA">
            <w:pPr>
              <w:pStyle w:val="affffc"/>
              <w:jc w:val="right"/>
              <w:rPr>
                <w:b/>
              </w:rPr>
            </w:pPr>
            <w:r>
              <w:t>464897,54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6F26D6E" w14:textId="77777777" w:rsidR="00427B4C" w:rsidRPr="006057B5" w:rsidRDefault="00427B4C" w:rsidP="009071EA">
            <w:pPr>
              <w:pStyle w:val="affffc"/>
              <w:jc w:val="right"/>
              <w:rPr>
                <w:b/>
              </w:rPr>
            </w:pPr>
            <w:r>
              <w:t>2249517,06</w:t>
            </w:r>
          </w:p>
        </w:tc>
      </w:tr>
      <w:tr w:rsidR="00427B4C" w:rsidRPr="006057B5" w14:paraId="5FFA710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EF1DAC9" w14:textId="77777777" w:rsidR="00427B4C" w:rsidRPr="006057B5" w:rsidRDefault="00427B4C" w:rsidP="009071EA">
            <w:pPr>
              <w:pStyle w:val="affffc"/>
              <w:jc w:val="center"/>
              <w:rPr>
                <w:b/>
              </w:rPr>
            </w:pPr>
            <w:r>
              <w:t>1261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F632F5B" w14:textId="77777777" w:rsidR="00427B4C" w:rsidRPr="006057B5" w:rsidRDefault="00427B4C" w:rsidP="009071EA">
            <w:pPr>
              <w:pStyle w:val="affffc"/>
              <w:jc w:val="right"/>
              <w:rPr>
                <w:b/>
              </w:rPr>
            </w:pPr>
            <w:r>
              <w:t>464943,78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B1C83D6" w14:textId="77777777" w:rsidR="00427B4C" w:rsidRPr="006057B5" w:rsidRDefault="00427B4C" w:rsidP="009071EA">
            <w:pPr>
              <w:pStyle w:val="affffc"/>
              <w:jc w:val="right"/>
              <w:rPr>
                <w:b/>
              </w:rPr>
            </w:pPr>
            <w:r>
              <w:t>2249570,63</w:t>
            </w:r>
          </w:p>
        </w:tc>
      </w:tr>
      <w:tr w:rsidR="00427B4C" w:rsidRPr="006057B5" w14:paraId="4C7E00F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5CFBE11" w14:textId="77777777" w:rsidR="00427B4C" w:rsidRPr="006057B5" w:rsidRDefault="00427B4C" w:rsidP="009071EA">
            <w:pPr>
              <w:pStyle w:val="affffc"/>
              <w:jc w:val="center"/>
              <w:rPr>
                <w:b/>
              </w:rPr>
            </w:pPr>
            <w:r>
              <w:t>1262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DBB4A73" w14:textId="77777777" w:rsidR="00427B4C" w:rsidRPr="006057B5" w:rsidRDefault="00427B4C" w:rsidP="009071EA">
            <w:pPr>
              <w:pStyle w:val="affffc"/>
              <w:jc w:val="right"/>
              <w:rPr>
                <w:b/>
              </w:rPr>
            </w:pPr>
            <w:r>
              <w:t>464921,99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23E111" w14:textId="77777777" w:rsidR="00427B4C" w:rsidRPr="006057B5" w:rsidRDefault="00427B4C" w:rsidP="009071EA">
            <w:pPr>
              <w:pStyle w:val="affffc"/>
              <w:jc w:val="right"/>
              <w:rPr>
                <w:b/>
              </w:rPr>
            </w:pPr>
            <w:r>
              <w:t>2249589,91</w:t>
            </w:r>
          </w:p>
        </w:tc>
      </w:tr>
      <w:tr w:rsidR="00427B4C" w:rsidRPr="006057B5" w14:paraId="54A78F7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8F91CD7" w14:textId="77777777" w:rsidR="00427B4C" w:rsidRPr="006057B5" w:rsidRDefault="00427B4C" w:rsidP="009071EA">
            <w:pPr>
              <w:pStyle w:val="affffc"/>
              <w:jc w:val="center"/>
              <w:rPr>
                <w:b/>
              </w:rPr>
            </w:pPr>
            <w:r>
              <w:t>1263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D434A8" w14:textId="77777777" w:rsidR="00427B4C" w:rsidRPr="006057B5" w:rsidRDefault="00427B4C" w:rsidP="009071EA">
            <w:pPr>
              <w:pStyle w:val="affffc"/>
              <w:jc w:val="right"/>
              <w:rPr>
                <w:b/>
              </w:rPr>
            </w:pPr>
            <w:r>
              <w:t>464917,71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2F4CEA0" w14:textId="77777777" w:rsidR="00427B4C" w:rsidRPr="006057B5" w:rsidRDefault="00427B4C" w:rsidP="009071EA">
            <w:pPr>
              <w:pStyle w:val="affffc"/>
              <w:jc w:val="right"/>
              <w:rPr>
                <w:b/>
              </w:rPr>
            </w:pPr>
            <w:r>
              <w:t>2249584,35</w:t>
            </w:r>
          </w:p>
        </w:tc>
      </w:tr>
      <w:tr w:rsidR="00427B4C" w:rsidRPr="006057B5" w14:paraId="6A8EA1B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36A82F" w14:textId="77777777" w:rsidR="00427B4C" w:rsidRPr="006057B5" w:rsidRDefault="00427B4C" w:rsidP="009071EA">
            <w:pPr>
              <w:pStyle w:val="affffc"/>
              <w:jc w:val="center"/>
              <w:rPr>
                <w:b/>
              </w:rPr>
            </w:pPr>
            <w:r>
              <w:t>1264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ADEED83" w14:textId="77777777" w:rsidR="00427B4C" w:rsidRPr="006057B5" w:rsidRDefault="00427B4C" w:rsidP="009071EA">
            <w:pPr>
              <w:pStyle w:val="affffc"/>
              <w:jc w:val="right"/>
              <w:rPr>
                <w:b/>
              </w:rPr>
            </w:pPr>
            <w:r>
              <w:t>464873,28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4A9DA6" w14:textId="77777777" w:rsidR="00427B4C" w:rsidRPr="006057B5" w:rsidRDefault="00427B4C" w:rsidP="009071EA">
            <w:pPr>
              <w:pStyle w:val="affffc"/>
              <w:jc w:val="right"/>
              <w:rPr>
                <w:b/>
              </w:rPr>
            </w:pPr>
            <w:r>
              <w:t>2249537,92</w:t>
            </w:r>
          </w:p>
        </w:tc>
      </w:tr>
      <w:tr w:rsidR="00427B4C" w:rsidRPr="006057B5" w14:paraId="72512C3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DF2DCA" w14:textId="77777777" w:rsidR="00427B4C" w:rsidRPr="006057B5" w:rsidRDefault="00427B4C" w:rsidP="009071EA">
            <w:pPr>
              <w:pStyle w:val="affffc"/>
              <w:jc w:val="center"/>
              <w:rPr>
                <w:b/>
              </w:rPr>
            </w:pPr>
            <w:r>
              <w:t>1265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8EC9AB1" w14:textId="77777777" w:rsidR="00427B4C" w:rsidRPr="006057B5" w:rsidRDefault="00427B4C" w:rsidP="009071EA">
            <w:pPr>
              <w:pStyle w:val="affffc"/>
              <w:jc w:val="right"/>
              <w:rPr>
                <w:b/>
              </w:rPr>
            </w:pPr>
            <w:r>
              <w:t>464841,34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7F738F7" w14:textId="77777777" w:rsidR="00427B4C" w:rsidRPr="006057B5" w:rsidRDefault="00427B4C" w:rsidP="009071EA">
            <w:pPr>
              <w:pStyle w:val="affffc"/>
              <w:jc w:val="right"/>
              <w:rPr>
                <w:b/>
              </w:rPr>
            </w:pPr>
            <w:r>
              <w:t>2249500,77</w:t>
            </w:r>
          </w:p>
        </w:tc>
      </w:tr>
      <w:tr w:rsidR="00427B4C" w:rsidRPr="006057B5" w14:paraId="7E2C09A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F19A3E1" w14:textId="77777777" w:rsidR="00427B4C" w:rsidRPr="006057B5" w:rsidRDefault="00427B4C" w:rsidP="009071EA">
            <w:pPr>
              <w:pStyle w:val="affffc"/>
              <w:jc w:val="center"/>
              <w:rPr>
                <w:b/>
              </w:rPr>
            </w:pPr>
            <w:r>
              <w:t>1266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5B0B241" w14:textId="77777777" w:rsidR="00427B4C" w:rsidRPr="006057B5" w:rsidRDefault="00427B4C" w:rsidP="009071EA">
            <w:pPr>
              <w:pStyle w:val="affffc"/>
              <w:jc w:val="right"/>
              <w:rPr>
                <w:b/>
              </w:rPr>
            </w:pPr>
            <w:r>
              <w:t>464825,87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6B30DF9" w14:textId="77777777" w:rsidR="00427B4C" w:rsidRPr="006057B5" w:rsidRDefault="00427B4C" w:rsidP="009071EA">
            <w:pPr>
              <w:pStyle w:val="affffc"/>
              <w:jc w:val="right"/>
              <w:rPr>
                <w:b/>
              </w:rPr>
            </w:pPr>
            <w:r>
              <w:t>2249478,32</w:t>
            </w:r>
          </w:p>
        </w:tc>
      </w:tr>
      <w:tr w:rsidR="00427B4C" w:rsidRPr="006057B5" w14:paraId="185AE46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A7B6A10" w14:textId="77777777" w:rsidR="00427B4C" w:rsidRPr="006057B5" w:rsidRDefault="00427B4C" w:rsidP="009071EA">
            <w:pPr>
              <w:pStyle w:val="affffc"/>
              <w:jc w:val="center"/>
              <w:rPr>
                <w:b/>
              </w:rPr>
            </w:pPr>
            <w:r>
              <w:t>1267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A0E7B6" w14:textId="77777777" w:rsidR="00427B4C" w:rsidRPr="006057B5" w:rsidRDefault="00427B4C" w:rsidP="009071EA">
            <w:pPr>
              <w:pStyle w:val="affffc"/>
              <w:jc w:val="right"/>
              <w:rPr>
                <w:b/>
              </w:rPr>
            </w:pPr>
            <w:r>
              <w:t>464847,13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E633B8" w14:textId="77777777" w:rsidR="00427B4C" w:rsidRPr="006057B5" w:rsidRDefault="00427B4C" w:rsidP="009071EA">
            <w:pPr>
              <w:pStyle w:val="affffc"/>
              <w:jc w:val="right"/>
              <w:rPr>
                <w:b/>
              </w:rPr>
            </w:pPr>
            <w:r>
              <w:t>2249460,51</w:t>
            </w:r>
          </w:p>
        </w:tc>
      </w:tr>
      <w:tr w:rsidR="00427B4C" w:rsidRPr="006057B5" w14:paraId="07D7EA3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1F8ECA0" w14:textId="77777777" w:rsidR="00427B4C" w:rsidRPr="006057B5" w:rsidRDefault="00427B4C" w:rsidP="009071EA">
            <w:pPr>
              <w:pStyle w:val="affffc"/>
              <w:jc w:val="center"/>
              <w:rPr>
                <w:b/>
              </w:rPr>
            </w:pPr>
            <w:r>
              <w:t>1268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9AB294" w14:textId="77777777" w:rsidR="00427B4C" w:rsidRPr="006057B5" w:rsidRDefault="00427B4C" w:rsidP="009071EA">
            <w:pPr>
              <w:pStyle w:val="affffc"/>
              <w:jc w:val="right"/>
              <w:rPr>
                <w:b/>
              </w:rPr>
            </w:pPr>
            <w:r>
              <w:t>464865,06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AC1CCBA" w14:textId="77777777" w:rsidR="00427B4C" w:rsidRPr="006057B5" w:rsidRDefault="00427B4C" w:rsidP="009071EA">
            <w:pPr>
              <w:pStyle w:val="affffc"/>
              <w:jc w:val="right"/>
              <w:rPr>
                <w:b/>
              </w:rPr>
            </w:pPr>
            <w:r>
              <w:t>2249479,28</w:t>
            </w:r>
          </w:p>
        </w:tc>
      </w:tr>
      <w:tr w:rsidR="00427B4C" w:rsidRPr="006057B5" w14:paraId="4AB0B4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1420ADE" w14:textId="77777777" w:rsidR="00427B4C" w:rsidRPr="006057B5" w:rsidRDefault="00427B4C" w:rsidP="009071EA">
            <w:pPr>
              <w:pStyle w:val="affffc"/>
              <w:jc w:val="center"/>
              <w:rPr>
                <w:b/>
              </w:rPr>
            </w:pPr>
            <w:r>
              <w:t>1260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DA79EEB" w14:textId="77777777" w:rsidR="00427B4C" w:rsidRPr="006057B5" w:rsidRDefault="00427B4C" w:rsidP="009071EA">
            <w:pPr>
              <w:pStyle w:val="affffc"/>
              <w:jc w:val="right"/>
              <w:rPr>
                <w:b/>
              </w:rPr>
            </w:pPr>
            <w:r>
              <w:t>464897,54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888706" w14:textId="77777777" w:rsidR="00427B4C" w:rsidRPr="006057B5" w:rsidRDefault="00427B4C" w:rsidP="009071EA">
            <w:pPr>
              <w:pStyle w:val="affffc"/>
              <w:jc w:val="right"/>
              <w:rPr>
                <w:b/>
              </w:rPr>
            </w:pPr>
            <w:r>
              <w:t>2249517,06</w:t>
            </w:r>
          </w:p>
        </w:tc>
      </w:tr>
      <w:tr w:rsidR="00427B4C" w:rsidRPr="006057B5" w14:paraId="69773AB6"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7808176A" w14:textId="77777777" w:rsidR="00427B4C" w:rsidRPr="006057B5" w:rsidRDefault="00427B4C" w:rsidP="009071EA">
            <w:pPr>
              <w:pStyle w:val="affffc"/>
              <w:rPr>
                <w:b/>
              </w:rPr>
            </w:pPr>
          </w:p>
        </w:tc>
      </w:tr>
      <w:tr w:rsidR="00427B4C" w:rsidRPr="006057B5" w14:paraId="506C93B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E14460A" w14:textId="77777777" w:rsidR="00427B4C" w:rsidRPr="006057B5" w:rsidRDefault="00427B4C" w:rsidP="009071EA">
            <w:pPr>
              <w:pStyle w:val="affffc"/>
              <w:jc w:val="center"/>
              <w:rPr>
                <w:b/>
              </w:rPr>
            </w:pPr>
            <w:r>
              <w:t>1269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CFB305" w14:textId="77777777" w:rsidR="00427B4C" w:rsidRPr="006057B5" w:rsidRDefault="00427B4C" w:rsidP="009071EA">
            <w:pPr>
              <w:pStyle w:val="affffc"/>
              <w:jc w:val="right"/>
              <w:rPr>
                <w:b/>
              </w:rPr>
            </w:pPr>
            <w:r>
              <w:t>463392,33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D1381EF" w14:textId="77777777" w:rsidR="00427B4C" w:rsidRPr="006057B5" w:rsidRDefault="00427B4C" w:rsidP="009071EA">
            <w:pPr>
              <w:pStyle w:val="affffc"/>
              <w:jc w:val="right"/>
              <w:rPr>
                <w:b/>
              </w:rPr>
            </w:pPr>
            <w:r>
              <w:t>2246801,25</w:t>
            </w:r>
          </w:p>
        </w:tc>
      </w:tr>
      <w:tr w:rsidR="00427B4C" w:rsidRPr="006057B5" w14:paraId="58F1A8B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6C219B" w14:textId="77777777" w:rsidR="00427B4C" w:rsidRPr="006057B5" w:rsidRDefault="00427B4C" w:rsidP="009071EA">
            <w:pPr>
              <w:pStyle w:val="affffc"/>
              <w:jc w:val="center"/>
              <w:rPr>
                <w:b/>
              </w:rPr>
            </w:pPr>
            <w:r>
              <w:t>1270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F522BBE" w14:textId="77777777" w:rsidR="00427B4C" w:rsidRPr="006057B5" w:rsidRDefault="00427B4C" w:rsidP="009071EA">
            <w:pPr>
              <w:pStyle w:val="affffc"/>
              <w:jc w:val="right"/>
              <w:rPr>
                <w:b/>
              </w:rPr>
            </w:pPr>
            <w:r>
              <w:t>463432,84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E6522B8" w14:textId="77777777" w:rsidR="00427B4C" w:rsidRPr="006057B5" w:rsidRDefault="00427B4C" w:rsidP="009071EA">
            <w:pPr>
              <w:pStyle w:val="affffc"/>
              <w:jc w:val="right"/>
              <w:rPr>
                <w:b/>
              </w:rPr>
            </w:pPr>
            <w:r>
              <w:t>2246870,18</w:t>
            </w:r>
          </w:p>
        </w:tc>
      </w:tr>
      <w:tr w:rsidR="00427B4C" w:rsidRPr="006057B5" w14:paraId="3EB768F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9E22CFA" w14:textId="77777777" w:rsidR="00427B4C" w:rsidRPr="006057B5" w:rsidRDefault="00427B4C" w:rsidP="009071EA">
            <w:pPr>
              <w:pStyle w:val="affffc"/>
              <w:jc w:val="center"/>
              <w:rPr>
                <w:b/>
              </w:rPr>
            </w:pPr>
            <w:r>
              <w:t>1271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E44B04" w14:textId="77777777" w:rsidR="00427B4C" w:rsidRPr="006057B5" w:rsidRDefault="00427B4C" w:rsidP="009071EA">
            <w:pPr>
              <w:pStyle w:val="affffc"/>
              <w:jc w:val="right"/>
              <w:rPr>
                <w:b/>
              </w:rPr>
            </w:pPr>
            <w:r>
              <w:t>463408,83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51E83E9" w14:textId="77777777" w:rsidR="00427B4C" w:rsidRPr="006057B5" w:rsidRDefault="00427B4C" w:rsidP="009071EA">
            <w:pPr>
              <w:pStyle w:val="affffc"/>
              <w:jc w:val="right"/>
              <w:rPr>
                <w:b/>
              </w:rPr>
            </w:pPr>
            <w:r>
              <w:t>2246884,20</w:t>
            </w:r>
          </w:p>
        </w:tc>
      </w:tr>
      <w:tr w:rsidR="00427B4C" w:rsidRPr="006057B5" w14:paraId="106C515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D42DE71" w14:textId="77777777" w:rsidR="00427B4C" w:rsidRPr="006057B5" w:rsidRDefault="00427B4C" w:rsidP="009071EA">
            <w:pPr>
              <w:pStyle w:val="affffc"/>
              <w:jc w:val="center"/>
              <w:rPr>
                <w:b/>
              </w:rPr>
            </w:pPr>
            <w:r>
              <w:t>1272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5C618E" w14:textId="77777777" w:rsidR="00427B4C" w:rsidRPr="006057B5" w:rsidRDefault="00427B4C" w:rsidP="009071EA">
            <w:pPr>
              <w:pStyle w:val="affffc"/>
              <w:jc w:val="right"/>
              <w:rPr>
                <w:b/>
              </w:rPr>
            </w:pPr>
            <w:r>
              <w:t>463405,21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8174985" w14:textId="77777777" w:rsidR="00427B4C" w:rsidRPr="006057B5" w:rsidRDefault="00427B4C" w:rsidP="009071EA">
            <w:pPr>
              <w:pStyle w:val="affffc"/>
              <w:jc w:val="right"/>
              <w:rPr>
                <w:b/>
              </w:rPr>
            </w:pPr>
            <w:r>
              <w:t>2246886,32</w:t>
            </w:r>
          </w:p>
        </w:tc>
      </w:tr>
      <w:tr w:rsidR="00427B4C" w:rsidRPr="006057B5" w14:paraId="07F9810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679C1F6" w14:textId="77777777" w:rsidR="00427B4C" w:rsidRPr="006057B5" w:rsidRDefault="00427B4C" w:rsidP="009071EA">
            <w:pPr>
              <w:pStyle w:val="affffc"/>
              <w:jc w:val="center"/>
              <w:rPr>
                <w:b/>
              </w:rPr>
            </w:pPr>
            <w:r>
              <w:t>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12D329" w14:textId="77777777" w:rsidR="00427B4C" w:rsidRPr="006057B5" w:rsidRDefault="00427B4C" w:rsidP="009071EA">
            <w:pPr>
              <w:pStyle w:val="affffc"/>
              <w:jc w:val="right"/>
              <w:rPr>
                <w:b/>
              </w:rPr>
            </w:pPr>
            <w:r>
              <w:t>463336,73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3B88BC" w14:textId="77777777" w:rsidR="00427B4C" w:rsidRPr="006057B5" w:rsidRDefault="00427B4C" w:rsidP="009071EA">
            <w:pPr>
              <w:pStyle w:val="affffc"/>
              <w:jc w:val="right"/>
              <w:rPr>
                <w:b/>
              </w:rPr>
            </w:pPr>
            <w:r>
              <w:t>2246769,81</w:t>
            </w:r>
          </w:p>
        </w:tc>
      </w:tr>
      <w:tr w:rsidR="00427B4C" w:rsidRPr="006057B5" w14:paraId="25C79F7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D765E0" w14:textId="77777777" w:rsidR="00427B4C" w:rsidRPr="006057B5" w:rsidRDefault="00427B4C" w:rsidP="009071EA">
            <w:pPr>
              <w:pStyle w:val="affffc"/>
              <w:jc w:val="center"/>
              <w:rPr>
                <w:b/>
              </w:rPr>
            </w:pPr>
            <w:r>
              <w:t>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6BF9AD" w14:textId="77777777" w:rsidR="00427B4C" w:rsidRPr="006057B5" w:rsidRDefault="00427B4C" w:rsidP="009071EA">
            <w:pPr>
              <w:pStyle w:val="affffc"/>
              <w:jc w:val="right"/>
              <w:rPr>
                <w:b/>
              </w:rPr>
            </w:pPr>
            <w:r>
              <w:t>463340,72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4561745" w14:textId="77777777" w:rsidR="00427B4C" w:rsidRPr="006057B5" w:rsidRDefault="00427B4C" w:rsidP="009071EA">
            <w:pPr>
              <w:pStyle w:val="affffc"/>
              <w:jc w:val="right"/>
              <w:rPr>
                <w:b/>
              </w:rPr>
            </w:pPr>
            <w:r>
              <w:t>2246767,30</w:t>
            </w:r>
          </w:p>
        </w:tc>
      </w:tr>
      <w:tr w:rsidR="00427B4C" w:rsidRPr="006057B5" w14:paraId="3489322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3D5332" w14:textId="77777777" w:rsidR="00427B4C" w:rsidRPr="006057B5" w:rsidRDefault="00427B4C" w:rsidP="009071EA">
            <w:pPr>
              <w:pStyle w:val="affffc"/>
              <w:jc w:val="center"/>
              <w:rPr>
                <w:b/>
              </w:rPr>
            </w:pPr>
            <w:r>
              <w:t>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ADA37F" w14:textId="77777777" w:rsidR="00427B4C" w:rsidRPr="006057B5" w:rsidRDefault="00427B4C" w:rsidP="009071EA">
            <w:pPr>
              <w:pStyle w:val="affffc"/>
              <w:jc w:val="right"/>
              <w:rPr>
                <w:b/>
              </w:rPr>
            </w:pPr>
            <w:r>
              <w:t>463363,83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565FC35" w14:textId="77777777" w:rsidR="00427B4C" w:rsidRPr="006057B5" w:rsidRDefault="00427B4C" w:rsidP="009071EA">
            <w:pPr>
              <w:pStyle w:val="affffc"/>
              <w:jc w:val="right"/>
              <w:rPr>
                <w:b/>
              </w:rPr>
            </w:pPr>
            <w:r>
              <w:t>2246752,77</w:t>
            </w:r>
          </w:p>
        </w:tc>
      </w:tr>
      <w:tr w:rsidR="00427B4C" w:rsidRPr="006057B5" w14:paraId="31C0506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E55E527" w14:textId="77777777" w:rsidR="00427B4C" w:rsidRPr="006057B5" w:rsidRDefault="00427B4C" w:rsidP="009071EA">
            <w:pPr>
              <w:pStyle w:val="affffc"/>
              <w:jc w:val="center"/>
              <w:rPr>
                <w:b/>
              </w:rPr>
            </w:pPr>
            <w:r>
              <w:t>1273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044BAA0" w14:textId="77777777" w:rsidR="00427B4C" w:rsidRPr="006057B5" w:rsidRDefault="00427B4C" w:rsidP="009071EA">
            <w:pPr>
              <w:pStyle w:val="affffc"/>
              <w:jc w:val="right"/>
              <w:rPr>
                <w:b/>
              </w:rPr>
            </w:pPr>
            <w:r>
              <w:t>463383,17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7B83B1B" w14:textId="77777777" w:rsidR="00427B4C" w:rsidRPr="006057B5" w:rsidRDefault="00427B4C" w:rsidP="009071EA">
            <w:pPr>
              <w:pStyle w:val="affffc"/>
              <w:jc w:val="right"/>
              <w:rPr>
                <w:b/>
              </w:rPr>
            </w:pPr>
            <w:r>
              <w:t>2246785,66</w:t>
            </w:r>
          </w:p>
        </w:tc>
      </w:tr>
      <w:tr w:rsidR="00427B4C" w:rsidRPr="006057B5" w14:paraId="1E58403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D85D59" w14:textId="77777777" w:rsidR="00427B4C" w:rsidRPr="006057B5" w:rsidRDefault="00427B4C" w:rsidP="009071EA">
            <w:pPr>
              <w:pStyle w:val="affffc"/>
              <w:jc w:val="center"/>
              <w:rPr>
                <w:b/>
              </w:rPr>
            </w:pPr>
            <w:r>
              <w:t>1269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C81FD71" w14:textId="77777777" w:rsidR="00427B4C" w:rsidRPr="006057B5" w:rsidRDefault="00427B4C" w:rsidP="009071EA">
            <w:pPr>
              <w:pStyle w:val="affffc"/>
              <w:jc w:val="right"/>
              <w:rPr>
                <w:b/>
              </w:rPr>
            </w:pPr>
            <w:r>
              <w:t>463392,33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1E4B748" w14:textId="77777777" w:rsidR="00427B4C" w:rsidRPr="006057B5" w:rsidRDefault="00427B4C" w:rsidP="009071EA">
            <w:pPr>
              <w:pStyle w:val="affffc"/>
              <w:jc w:val="right"/>
              <w:rPr>
                <w:b/>
              </w:rPr>
            </w:pPr>
            <w:r>
              <w:t>2246801,25</w:t>
            </w:r>
          </w:p>
        </w:tc>
      </w:tr>
      <w:tr w:rsidR="00427B4C" w:rsidRPr="006057B5" w14:paraId="270163A7"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3AA35505" w14:textId="77777777" w:rsidR="00427B4C" w:rsidRPr="006057B5" w:rsidRDefault="00427B4C" w:rsidP="009071EA">
            <w:pPr>
              <w:pStyle w:val="affffc"/>
              <w:rPr>
                <w:b/>
              </w:rPr>
            </w:pPr>
          </w:p>
        </w:tc>
      </w:tr>
      <w:tr w:rsidR="00427B4C" w:rsidRPr="006057B5" w14:paraId="0706835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B58D867" w14:textId="77777777" w:rsidR="00427B4C" w:rsidRPr="006057B5" w:rsidRDefault="00427B4C" w:rsidP="009071EA">
            <w:pPr>
              <w:pStyle w:val="affffc"/>
              <w:jc w:val="center"/>
              <w:rPr>
                <w:b/>
              </w:rPr>
            </w:pPr>
            <w:r>
              <w:t>318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A72E659" w14:textId="77777777" w:rsidR="00427B4C" w:rsidRPr="006057B5" w:rsidRDefault="00427B4C" w:rsidP="009071EA">
            <w:pPr>
              <w:pStyle w:val="affffc"/>
              <w:jc w:val="right"/>
              <w:rPr>
                <w:b/>
              </w:rPr>
            </w:pPr>
            <w:r>
              <w:t>470623,61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4FBB2C8" w14:textId="77777777" w:rsidR="00427B4C" w:rsidRPr="006057B5" w:rsidRDefault="00427B4C" w:rsidP="009071EA">
            <w:pPr>
              <w:pStyle w:val="affffc"/>
              <w:jc w:val="right"/>
              <w:rPr>
                <w:b/>
              </w:rPr>
            </w:pPr>
            <w:r>
              <w:t>2259090,67</w:t>
            </w:r>
          </w:p>
        </w:tc>
      </w:tr>
      <w:tr w:rsidR="00427B4C" w:rsidRPr="006057B5" w14:paraId="0B4399F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FE87A0B" w14:textId="77777777" w:rsidR="00427B4C" w:rsidRPr="006057B5" w:rsidRDefault="00427B4C" w:rsidP="009071EA">
            <w:pPr>
              <w:pStyle w:val="affffc"/>
              <w:jc w:val="center"/>
              <w:rPr>
                <w:b/>
              </w:rPr>
            </w:pPr>
            <w:r>
              <w:t>1274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49EB3A4" w14:textId="77777777" w:rsidR="00427B4C" w:rsidRPr="006057B5" w:rsidRDefault="00427B4C" w:rsidP="009071EA">
            <w:pPr>
              <w:pStyle w:val="affffc"/>
              <w:jc w:val="right"/>
              <w:rPr>
                <w:b/>
              </w:rPr>
            </w:pPr>
            <w:r>
              <w:t>470632,98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75E6488" w14:textId="77777777" w:rsidR="00427B4C" w:rsidRPr="006057B5" w:rsidRDefault="00427B4C" w:rsidP="009071EA">
            <w:pPr>
              <w:pStyle w:val="affffc"/>
              <w:jc w:val="right"/>
              <w:rPr>
                <w:b/>
              </w:rPr>
            </w:pPr>
            <w:r>
              <w:t>2259139,81</w:t>
            </w:r>
          </w:p>
        </w:tc>
      </w:tr>
      <w:tr w:rsidR="00427B4C" w:rsidRPr="006057B5" w14:paraId="2456E7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764311" w14:textId="77777777" w:rsidR="00427B4C" w:rsidRPr="006057B5" w:rsidRDefault="00427B4C" w:rsidP="009071EA">
            <w:pPr>
              <w:pStyle w:val="affffc"/>
              <w:jc w:val="center"/>
              <w:rPr>
                <w:b/>
              </w:rPr>
            </w:pPr>
            <w:r>
              <w:t>1275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2F7AEB4" w14:textId="77777777" w:rsidR="00427B4C" w:rsidRPr="006057B5" w:rsidRDefault="00427B4C" w:rsidP="009071EA">
            <w:pPr>
              <w:pStyle w:val="affffc"/>
              <w:jc w:val="right"/>
              <w:rPr>
                <w:b/>
              </w:rPr>
            </w:pPr>
            <w:r>
              <w:t>470636,14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2F60CD4" w14:textId="77777777" w:rsidR="00427B4C" w:rsidRPr="006057B5" w:rsidRDefault="00427B4C" w:rsidP="009071EA">
            <w:pPr>
              <w:pStyle w:val="affffc"/>
              <w:jc w:val="right"/>
              <w:rPr>
                <w:b/>
              </w:rPr>
            </w:pPr>
            <w:r>
              <w:t>2259157,04</w:t>
            </w:r>
          </w:p>
        </w:tc>
      </w:tr>
      <w:tr w:rsidR="00427B4C" w:rsidRPr="006057B5" w14:paraId="0E30602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50B35F3" w14:textId="77777777" w:rsidR="00427B4C" w:rsidRPr="006057B5" w:rsidRDefault="00427B4C" w:rsidP="009071EA">
            <w:pPr>
              <w:pStyle w:val="affffc"/>
              <w:jc w:val="center"/>
              <w:rPr>
                <w:b/>
              </w:rPr>
            </w:pPr>
            <w:r>
              <w:t>1276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218B7D" w14:textId="77777777" w:rsidR="00427B4C" w:rsidRPr="006057B5" w:rsidRDefault="00427B4C" w:rsidP="009071EA">
            <w:pPr>
              <w:pStyle w:val="affffc"/>
              <w:jc w:val="right"/>
              <w:rPr>
                <w:b/>
              </w:rPr>
            </w:pPr>
            <w:r>
              <w:t>470638,52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3F0F694" w14:textId="77777777" w:rsidR="00427B4C" w:rsidRPr="006057B5" w:rsidRDefault="00427B4C" w:rsidP="009071EA">
            <w:pPr>
              <w:pStyle w:val="affffc"/>
              <w:jc w:val="right"/>
              <w:rPr>
                <w:b/>
              </w:rPr>
            </w:pPr>
            <w:r>
              <w:t>2259169,99</w:t>
            </w:r>
          </w:p>
        </w:tc>
      </w:tr>
      <w:tr w:rsidR="00427B4C" w:rsidRPr="006057B5" w14:paraId="53BB354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0E4E66B" w14:textId="77777777" w:rsidR="00427B4C" w:rsidRPr="006057B5" w:rsidRDefault="00427B4C" w:rsidP="009071EA">
            <w:pPr>
              <w:pStyle w:val="affffc"/>
              <w:jc w:val="center"/>
              <w:rPr>
                <w:b/>
              </w:rPr>
            </w:pPr>
            <w:r>
              <w:t>1277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868908F" w14:textId="77777777" w:rsidR="00427B4C" w:rsidRPr="006057B5" w:rsidRDefault="00427B4C" w:rsidP="009071EA">
            <w:pPr>
              <w:pStyle w:val="affffc"/>
              <w:jc w:val="right"/>
              <w:rPr>
                <w:b/>
              </w:rPr>
            </w:pPr>
            <w:r>
              <w:t>470607,33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7E70D2" w14:textId="77777777" w:rsidR="00427B4C" w:rsidRPr="006057B5" w:rsidRDefault="00427B4C" w:rsidP="009071EA">
            <w:pPr>
              <w:pStyle w:val="affffc"/>
              <w:jc w:val="right"/>
              <w:rPr>
                <w:b/>
              </w:rPr>
            </w:pPr>
            <w:r>
              <w:t>2259174,38</w:t>
            </w:r>
          </w:p>
        </w:tc>
      </w:tr>
      <w:tr w:rsidR="00427B4C" w:rsidRPr="006057B5" w14:paraId="5C338C1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FF8C57B" w14:textId="77777777" w:rsidR="00427B4C" w:rsidRPr="006057B5" w:rsidRDefault="00427B4C" w:rsidP="009071EA">
            <w:pPr>
              <w:pStyle w:val="affffc"/>
              <w:jc w:val="center"/>
              <w:rPr>
                <w:b/>
              </w:rPr>
            </w:pPr>
            <w:r>
              <w:t>1278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5BCD8DA" w14:textId="77777777" w:rsidR="00427B4C" w:rsidRPr="006057B5" w:rsidRDefault="00427B4C" w:rsidP="009071EA">
            <w:pPr>
              <w:pStyle w:val="affffc"/>
              <w:jc w:val="right"/>
              <w:rPr>
                <w:b/>
              </w:rPr>
            </w:pPr>
            <w:r>
              <w:t>470606,51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D7DC85" w14:textId="77777777" w:rsidR="00427B4C" w:rsidRPr="006057B5" w:rsidRDefault="00427B4C" w:rsidP="009071EA">
            <w:pPr>
              <w:pStyle w:val="affffc"/>
              <w:jc w:val="right"/>
              <w:rPr>
                <w:b/>
              </w:rPr>
            </w:pPr>
            <w:r>
              <w:t>2259170,22</w:t>
            </w:r>
          </w:p>
        </w:tc>
      </w:tr>
      <w:tr w:rsidR="00427B4C" w:rsidRPr="006057B5" w14:paraId="32E464F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0915965" w14:textId="77777777" w:rsidR="00427B4C" w:rsidRPr="006057B5" w:rsidRDefault="00427B4C" w:rsidP="009071EA">
            <w:pPr>
              <w:pStyle w:val="affffc"/>
              <w:jc w:val="center"/>
              <w:rPr>
                <w:b/>
              </w:rPr>
            </w:pPr>
            <w:r>
              <w:t>1279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31F3CC7" w14:textId="77777777" w:rsidR="00427B4C" w:rsidRPr="006057B5" w:rsidRDefault="00427B4C" w:rsidP="009071EA">
            <w:pPr>
              <w:pStyle w:val="affffc"/>
              <w:jc w:val="right"/>
              <w:rPr>
                <w:b/>
              </w:rPr>
            </w:pPr>
            <w:r>
              <w:t>470592,22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06B63E8" w14:textId="77777777" w:rsidR="00427B4C" w:rsidRPr="006057B5" w:rsidRDefault="00427B4C" w:rsidP="009071EA">
            <w:pPr>
              <w:pStyle w:val="affffc"/>
              <w:jc w:val="right"/>
              <w:rPr>
                <w:b/>
              </w:rPr>
            </w:pPr>
            <w:r>
              <w:t>2259097,55</w:t>
            </w:r>
          </w:p>
        </w:tc>
      </w:tr>
      <w:tr w:rsidR="00427B4C" w:rsidRPr="006057B5" w14:paraId="398E81F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F014B16" w14:textId="77777777" w:rsidR="00427B4C" w:rsidRPr="006057B5" w:rsidRDefault="00427B4C" w:rsidP="009071EA">
            <w:pPr>
              <w:pStyle w:val="affffc"/>
              <w:jc w:val="center"/>
              <w:rPr>
                <w:b/>
              </w:rPr>
            </w:pPr>
            <w:r>
              <w:t>319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FAA9904" w14:textId="77777777" w:rsidR="00427B4C" w:rsidRPr="006057B5" w:rsidRDefault="00427B4C" w:rsidP="009071EA">
            <w:pPr>
              <w:pStyle w:val="affffc"/>
              <w:jc w:val="right"/>
              <w:rPr>
                <w:b/>
              </w:rPr>
            </w:pPr>
            <w:r>
              <w:t>470578,98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EBD2702" w14:textId="77777777" w:rsidR="00427B4C" w:rsidRPr="006057B5" w:rsidRDefault="00427B4C" w:rsidP="009071EA">
            <w:pPr>
              <w:pStyle w:val="affffc"/>
              <w:jc w:val="right"/>
              <w:rPr>
                <w:b/>
              </w:rPr>
            </w:pPr>
            <w:r>
              <w:t>2259091,88</w:t>
            </w:r>
          </w:p>
        </w:tc>
      </w:tr>
      <w:tr w:rsidR="00427B4C" w:rsidRPr="006057B5" w14:paraId="302205A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B1CE5E1" w14:textId="77777777" w:rsidR="00427B4C" w:rsidRPr="006057B5" w:rsidRDefault="00427B4C" w:rsidP="009071EA">
            <w:pPr>
              <w:pStyle w:val="affffc"/>
              <w:jc w:val="center"/>
              <w:rPr>
                <w:b/>
              </w:rPr>
            </w:pPr>
            <w:r>
              <w:t>318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ABB9F7" w14:textId="77777777" w:rsidR="00427B4C" w:rsidRPr="006057B5" w:rsidRDefault="00427B4C" w:rsidP="009071EA">
            <w:pPr>
              <w:pStyle w:val="affffc"/>
              <w:jc w:val="right"/>
              <w:rPr>
                <w:b/>
              </w:rPr>
            </w:pPr>
            <w:r>
              <w:t>470623,61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D09E84F" w14:textId="77777777" w:rsidR="00427B4C" w:rsidRPr="006057B5" w:rsidRDefault="00427B4C" w:rsidP="009071EA">
            <w:pPr>
              <w:pStyle w:val="affffc"/>
              <w:jc w:val="right"/>
              <w:rPr>
                <w:b/>
              </w:rPr>
            </w:pPr>
            <w:r>
              <w:t>2259090,67</w:t>
            </w:r>
          </w:p>
        </w:tc>
      </w:tr>
      <w:tr w:rsidR="00427B4C" w:rsidRPr="006057B5" w14:paraId="381CB5D5"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243FA153" w14:textId="77777777" w:rsidR="00427B4C" w:rsidRPr="006057B5" w:rsidRDefault="00427B4C" w:rsidP="009071EA">
            <w:pPr>
              <w:pStyle w:val="affffc"/>
              <w:rPr>
                <w:b/>
              </w:rPr>
            </w:pPr>
          </w:p>
        </w:tc>
      </w:tr>
      <w:tr w:rsidR="00427B4C" w:rsidRPr="006057B5" w14:paraId="44C24EA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0788D90" w14:textId="77777777" w:rsidR="00427B4C" w:rsidRPr="006057B5" w:rsidRDefault="00427B4C" w:rsidP="009071EA">
            <w:pPr>
              <w:pStyle w:val="affffc"/>
              <w:jc w:val="center"/>
              <w:rPr>
                <w:b/>
              </w:rPr>
            </w:pPr>
            <w:r>
              <w:t>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DB9757" w14:textId="77777777" w:rsidR="00427B4C" w:rsidRPr="006057B5" w:rsidRDefault="00427B4C" w:rsidP="009071EA">
            <w:pPr>
              <w:pStyle w:val="affffc"/>
              <w:jc w:val="right"/>
              <w:rPr>
                <w:b/>
              </w:rPr>
            </w:pPr>
            <w:r>
              <w:t>464915,26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49D020" w14:textId="77777777" w:rsidR="00427B4C" w:rsidRPr="006057B5" w:rsidRDefault="00427B4C" w:rsidP="009071EA">
            <w:pPr>
              <w:pStyle w:val="affffc"/>
              <w:jc w:val="right"/>
              <w:rPr>
                <w:b/>
              </w:rPr>
            </w:pPr>
            <w:r>
              <w:t>2244127,26</w:t>
            </w:r>
          </w:p>
        </w:tc>
      </w:tr>
      <w:tr w:rsidR="00427B4C" w:rsidRPr="006057B5" w14:paraId="2BE261B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D4FBC72" w14:textId="77777777" w:rsidR="00427B4C" w:rsidRPr="006057B5" w:rsidRDefault="00427B4C" w:rsidP="009071EA">
            <w:pPr>
              <w:pStyle w:val="affffc"/>
              <w:jc w:val="center"/>
              <w:rPr>
                <w:b/>
              </w:rPr>
            </w:pPr>
            <w:r>
              <w:t>1280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6FD5D92" w14:textId="77777777" w:rsidR="00427B4C" w:rsidRPr="006057B5" w:rsidRDefault="00427B4C" w:rsidP="009071EA">
            <w:pPr>
              <w:pStyle w:val="affffc"/>
              <w:jc w:val="right"/>
              <w:rPr>
                <w:b/>
              </w:rPr>
            </w:pPr>
            <w:r>
              <w:t>464892,50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0FB8321" w14:textId="77777777" w:rsidR="00427B4C" w:rsidRPr="006057B5" w:rsidRDefault="00427B4C" w:rsidP="009071EA">
            <w:pPr>
              <w:pStyle w:val="affffc"/>
              <w:jc w:val="right"/>
              <w:rPr>
                <w:b/>
              </w:rPr>
            </w:pPr>
            <w:r>
              <w:t>2244139,49</w:t>
            </w:r>
          </w:p>
        </w:tc>
      </w:tr>
      <w:tr w:rsidR="00427B4C" w:rsidRPr="006057B5" w14:paraId="4AFDAB3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6CB12A1" w14:textId="77777777" w:rsidR="00427B4C" w:rsidRPr="006057B5" w:rsidRDefault="00427B4C" w:rsidP="009071EA">
            <w:pPr>
              <w:pStyle w:val="affffc"/>
              <w:jc w:val="center"/>
              <w:rPr>
                <w:b/>
              </w:rPr>
            </w:pPr>
            <w:r>
              <w:t>1281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79674F7" w14:textId="77777777" w:rsidR="00427B4C" w:rsidRPr="006057B5" w:rsidRDefault="00427B4C" w:rsidP="009071EA">
            <w:pPr>
              <w:pStyle w:val="affffc"/>
              <w:jc w:val="right"/>
              <w:rPr>
                <w:b/>
              </w:rPr>
            </w:pPr>
            <w:r>
              <w:t>464866,78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21216B3" w14:textId="77777777" w:rsidR="00427B4C" w:rsidRPr="006057B5" w:rsidRDefault="00427B4C" w:rsidP="009071EA">
            <w:pPr>
              <w:pStyle w:val="affffc"/>
              <w:jc w:val="right"/>
              <w:rPr>
                <w:b/>
              </w:rPr>
            </w:pPr>
            <w:r>
              <w:t>2244151,33</w:t>
            </w:r>
          </w:p>
        </w:tc>
      </w:tr>
      <w:tr w:rsidR="00427B4C" w:rsidRPr="006057B5" w14:paraId="2510606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9F37AE" w14:textId="77777777" w:rsidR="00427B4C" w:rsidRPr="006057B5" w:rsidRDefault="00427B4C" w:rsidP="009071EA">
            <w:pPr>
              <w:pStyle w:val="affffc"/>
              <w:jc w:val="center"/>
              <w:rPr>
                <w:b/>
              </w:rPr>
            </w:pPr>
            <w:r>
              <w:t>1282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727ACA1" w14:textId="77777777" w:rsidR="00427B4C" w:rsidRPr="006057B5" w:rsidRDefault="00427B4C" w:rsidP="009071EA">
            <w:pPr>
              <w:pStyle w:val="affffc"/>
              <w:jc w:val="right"/>
              <w:rPr>
                <w:b/>
              </w:rPr>
            </w:pPr>
            <w:r>
              <w:t>464836,15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81692F3" w14:textId="77777777" w:rsidR="00427B4C" w:rsidRPr="006057B5" w:rsidRDefault="00427B4C" w:rsidP="009071EA">
            <w:pPr>
              <w:pStyle w:val="affffc"/>
              <w:jc w:val="right"/>
              <w:rPr>
                <w:b/>
              </w:rPr>
            </w:pPr>
            <w:r>
              <w:t>2244167,14</w:t>
            </w:r>
          </w:p>
        </w:tc>
      </w:tr>
      <w:tr w:rsidR="00427B4C" w:rsidRPr="006057B5" w14:paraId="661F7B9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04F0705" w14:textId="77777777" w:rsidR="00427B4C" w:rsidRPr="006057B5" w:rsidRDefault="00427B4C" w:rsidP="009071EA">
            <w:pPr>
              <w:pStyle w:val="affffc"/>
              <w:jc w:val="center"/>
              <w:rPr>
                <w:b/>
              </w:rPr>
            </w:pPr>
            <w:r>
              <w:t>1283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2CCF5BF" w14:textId="77777777" w:rsidR="00427B4C" w:rsidRPr="006057B5" w:rsidRDefault="00427B4C" w:rsidP="009071EA">
            <w:pPr>
              <w:pStyle w:val="affffc"/>
              <w:jc w:val="right"/>
              <w:rPr>
                <w:b/>
              </w:rPr>
            </w:pPr>
            <w:r>
              <w:t>464823,61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BFCA3AA" w14:textId="77777777" w:rsidR="00427B4C" w:rsidRPr="006057B5" w:rsidRDefault="00427B4C" w:rsidP="009071EA">
            <w:pPr>
              <w:pStyle w:val="affffc"/>
              <w:jc w:val="right"/>
              <w:rPr>
                <w:b/>
              </w:rPr>
            </w:pPr>
            <w:r>
              <w:t>2244147,73</w:t>
            </w:r>
          </w:p>
        </w:tc>
      </w:tr>
      <w:tr w:rsidR="00427B4C" w:rsidRPr="006057B5" w14:paraId="7ACFC2C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D5FB1E" w14:textId="77777777" w:rsidR="00427B4C" w:rsidRPr="006057B5" w:rsidRDefault="00427B4C" w:rsidP="009071EA">
            <w:pPr>
              <w:pStyle w:val="affffc"/>
              <w:jc w:val="center"/>
              <w:rPr>
                <w:b/>
              </w:rPr>
            </w:pPr>
            <w:r>
              <w:t>1284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C0F99E0" w14:textId="77777777" w:rsidR="00427B4C" w:rsidRPr="006057B5" w:rsidRDefault="00427B4C" w:rsidP="009071EA">
            <w:pPr>
              <w:pStyle w:val="affffc"/>
              <w:jc w:val="right"/>
              <w:rPr>
                <w:b/>
              </w:rPr>
            </w:pPr>
            <w:r>
              <w:t>464856,69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D8ED009" w14:textId="77777777" w:rsidR="00427B4C" w:rsidRPr="006057B5" w:rsidRDefault="00427B4C" w:rsidP="009071EA">
            <w:pPr>
              <w:pStyle w:val="affffc"/>
              <w:jc w:val="right"/>
              <w:rPr>
                <w:b/>
              </w:rPr>
            </w:pPr>
            <w:r>
              <w:t>2244130,66</w:t>
            </w:r>
          </w:p>
        </w:tc>
      </w:tr>
      <w:tr w:rsidR="00427B4C" w:rsidRPr="006057B5" w14:paraId="4EFC52D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F715B5D" w14:textId="77777777" w:rsidR="00427B4C" w:rsidRPr="006057B5" w:rsidRDefault="00427B4C" w:rsidP="009071EA">
            <w:pPr>
              <w:pStyle w:val="affffc"/>
              <w:jc w:val="center"/>
              <w:rPr>
                <w:b/>
              </w:rPr>
            </w:pPr>
            <w:r>
              <w:t>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CAC273" w14:textId="77777777" w:rsidR="00427B4C" w:rsidRPr="006057B5" w:rsidRDefault="00427B4C" w:rsidP="009071EA">
            <w:pPr>
              <w:pStyle w:val="affffc"/>
              <w:jc w:val="right"/>
              <w:rPr>
                <w:b/>
              </w:rPr>
            </w:pPr>
            <w:r>
              <w:t>464874,45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F926A14" w14:textId="77777777" w:rsidR="00427B4C" w:rsidRPr="006057B5" w:rsidRDefault="00427B4C" w:rsidP="009071EA">
            <w:pPr>
              <w:pStyle w:val="affffc"/>
              <w:jc w:val="right"/>
              <w:rPr>
                <w:b/>
              </w:rPr>
            </w:pPr>
            <w:r>
              <w:t>2244122,48</w:t>
            </w:r>
          </w:p>
        </w:tc>
      </w:tr>
      <w:tr w:rsidR="00427B4C" w:rsidRPr="006057B5" w14:paraId="44C6022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03BAB5" w14:textId="77777777" w:rsidR="00427B4C" w:rsidRPr="006057B5" w:rsidRDefault="00427B4C" w:rsidP="009071EA">
            <w:pPr>
              <w:pStyle w:val="affffc"/>
              <w:jc w:val="center"/>
              <w:rPr>
                <w:b/>
              </w:rPr>
            </w:pPr>
            <w:r>
              <w:t>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71E841A" w14:textId="77777777" w:rsidR="00427B4C" w:rsidRPr="006057B5" w:rsidRDefault="00427B4C" w:rsidP="009071EA">
            <w:pPr>
              <w:pStyle w:val="affffc"/>
              <w:jc w:val="right"/>
              <w:rPr>
                <w:b/>
              </w:rPr>
            </w:pPr>
            <w:r>
              <w:t>464915,26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8BEA4D2" w14:textId="77777777" w:rsidR="00427B4C" w:rsidRPr="006057B5" w:rsidRDefault="00427B4C" w:rsidP="009071EA">
            <w:pPr>
              <w:pStyle w:val="affffc"/>
              <w:jc w:val="right"/>
              <w:rPr>
                <w:b/>
              </w:rPr>
            </w:pPr>
            <w:r>
              <w:t>2244127,26</w:t>
            </w:r>
          </w:p>
        </w:tc>
      </w:tr>
      <w:tr w:rsidR="00427B4C" w:rsidRPr="006057B5" w14:paraId="629D2CC3"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7B4D615D" w14:textId="77777777" w:rsidR="00427B4C" w:rsidRPr="006057B5" w:rsidRDefault="00427B4C" w:rsidP="009071EA">
            <w:pPr>
              <w:pStyle w:val="affffc"/>
              <w:rPr>
                <w:b/>
              </w:rPr>
            </w:pPr>
          </w:p>
        </w:tc>
      </w:tr>
      <w:tr w:rsidR="00427B4C" w:rsidRPr="006057B5" w14:paraId="21FD4E2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CB17F8" w14:textId="77777777" w:rsidR="00427B4C" w:rsidRPr="006057B5" w:rsidRDefault="00427B4C" w:rsidP="009071EA">
            <w:pPr>
              <w:pStyle w:val="affffc"/>
              <w:jc w:val="center"/>
              <w:rPr>
                <w:b/>
              </w:rPr>
            </w:pPr>
            <w:r>
              <w:t>1285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636ADA" w14:textId="77777777" w:rsidR="00427B4C" w:rsidRPr="006057B5" w:rsidRDefault="00427B4C" w:rsidP="009071EA">
            <w:pPr>
              <w:pStyle w:val="affffc"/>
              <w:jc w:val="right"/>
              <w:rPr>
                <w:b/>
              </w:rPr>
            </w:pPr>
            <w:r>
              <w:t>463606,11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506D3EE" w14:textId="77777777" w:rsidR="00427B4C" w:rsidRPr="006057B5" w:rsidRDefault="00427B4C" w:rsidP="009071EA">
            <w:pPr>
              <w:pStyle w:val="affffc"/>
              <w:jc w:val="right"/>
              <w:rPr>
                <w:b/>
              </w:rPr>
            </w:pPr>
            <w:r>
              <w:t>2245515,40</w:t>
            </w:r>
          </w:p>
        </w:tc>
      </w:tr>
      <w:tr w:rsidR="00427B4C" w:rsidRPr="006057B5" w14:paraId="0EB7D62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DAB9E83" w14:textId="77777777" w:rsidR="00427B4C" w:rsidRPr="006057B5" w:rsidRDefault="00427B4C" w:rsidP="009071EA">
            <w:pPr>
              <w:pStyle w:val="affffc"/>
              <w:jc w:val="center"/>
              <w:rPr>
                <w:b/>
              </w:rPr>
            </w:pPr>
            <w:r>
              <w:t>1286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BECBC7E" w14:textId="77777777" w:rsidR="00427B4C" w:rsidRPr="006057B5" w:rsidRDefault="00427B4C" w:rsidP="009071EA">
            <w:pPr>
              <w:pStyle w:val="affffc"/>
              <w:jc w:val="right"/>
              <w:rPr>
                <w:b/>
              </w:rPr>
            </w:pPr>
            <w:r>
              <w:t>463610,89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407EA65" w14:textId="77777777" w:rsidR="00427B4C" w:rsidRPr="006057B5" w:rsidRDefault="00427B4C" w:rsidP="009071EA">
            <w:pPr>
              <w:pStyle w:val="affffc"/>
              <w:jc w:val="right"/>
              <w:rPr>
                <w:b/>
              </w:rPr>
            </w:pPr>
            <w:r>
              <w:t>2245525,00</w:t>
            </w:r>
          </w:p>
        </w:tc>
      </w:tr>
      <w:tr w:rsidR="00427B4C" w:rsidRPr="006057B5" w14:paraId="0C4E5FD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D9F1EC9" w14:textId="77777777" w:rsidR="00427B4C" w:rsidRPr="006057B5" w:rsidRDefault="00427B4C" w:rsidP="009071EA">
            <w:pPr>
              <w:pStyle w:val="affffc"/>
              <w:jc w:val="center"/>
              <w:rPr>
                <w:b/>
              </w:rPr>
            </w:pPr>
            <w:r>
              <w:t>1287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6CDA97" w14:textId="77777777" w:rsidR="00427B4C" w:rsidRPr="006057B5" w:rsidRDefault="00427B4C" w:rsidP="009071EA">
            <w:pPr>
              <w:pStyle w:val="affffc"/>
              <w:jc w:val="right"/>
              <w:rPr>
                <w:b/>
              </w:rPr>
            </w:pPr>
            <w:r>
              <w:t>463620,30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70A96F8" w14:textId="77777777" w:rsidR="00427B4C" w:rsidRPr="006057B5" w:rsidRDefault="00427B4C" w:rsidP="009071EA">
            <w:pPr>
              <w:pStyle w:val="affffc"/>
              <w:jc w:val="right"/>
              <w:rPr>
                <w:b/>
              </w:rPr>
            </w:pPr>
            <w:r>
              <w:t>2245544,04</w:t>
            </w:r>
          </w:p>
        </w:tc>
      </w:tr>
      <w:tr w:rsidR="00427B4C" w:rsidRPr="006057B5" w14:paraId="1834C2E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5BF9A57" w14:textId="77777777" w:rsidR="00427B4C" w:rsidRPr="006057B5" w:rsidRDefault="00427B4C" w:rsidP="009071EA">
            <w:pPr>
              <w:pStyle w:val="affffc"/>
              <w:jc w:val="center"/>
              <w:rPr>
                <w:b/>
              </w:rPr>
            </w:pPr>
            <w:r>
              <w:t>1288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290D047" w14:textId="77777777" w:rsidR="00427B4C" w:rsidRPr="006057B5" w:rsidRDefault="00427B4C" w:rsidP="009071EA">
            <w:pPr>
              <w:pStyle w:val="affffc"/>
              <w:jc w:val="right"/>
              <w:rPr>
                <w:b/>
              </w:rPr>
            </w:pPr>
            <w:r>
              <w:t>463622,01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892F102" w14:textId="77777777" w:rsidR="00427B4C" w:rsidRPr="006057B5" w:rsidRDefault="00427B4C" w:rsidP="009071EA">
            <w:pPr>
              <w:pStyle w:val="affffc"/>
              <w:jc w:val="right"/>
              <w:rPr>
                <w:b/>
              </w:rPr>
            </w:pPr>
            <w:r>
              <w:t>2245547,50</w:t>
            </w:r>
          </w:p>
        </w:tc>
      </w:tr>
      <w:tr w:rsidR="00427B4C" w:rsidRPr="006057B5" w14:paraId="3906B5B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B26D8D6" w14:textId="77777777" w:rsidR="00427B4C" w:rsidRPr="006057B5" w:rsidRDefault="00427B4C" w:rsidP="009071EA">
            <w:pPr>
              <w:pStyle w:val="affffc"/>
              <w:jc w:val="center"/>
              <w:rPr>
                <w:b/>
              </w:rPr>
            </w:pPr>
            <w:r>
              <w:t>1289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C59624E" w14:textId="77777777" w:rsidR="00427B4C" w:rsidRPr="006057B5" w:rsidRDefault="00427B4C" w:rsidP="009071EA">
            <w:pPr>
              <w:pStyle w:val="affffc"/>
              <w:jc w:val="right"/>
              <w:rPr>
                <w:b/>
              </w:rPr>
            </w:pPr>
            <w:r>
              <w:t>463659,73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C1D3EFF" w14:textId="77777777" w:rsidR="00427B4C" w:rsidRPr="006057B5" w:rsidRDefault="00427B4C" w:rsidP="009071EA">
            <w:pPr>
              <w:pStyle w:val="affffc"/>
              <w:jc w:val="right"/>
              <w:rPr>
                <w:b/>
              </w:rPr>
            </w:pPr>
            <w:r>
              <w:t>2245613,92</w:t>
            </w:r>
          </w:p>
        </w:tc>
      </w:tr>
      <w:tr w:rsidR="00427B4C" w:rsidRPr="006057B5" w14:paraId="1D7F0F2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1764210" w14:textId="77777777" w:rsidR="00427B4C" w:rsidRPr="006057B5" w:rsidRDefault="00427B4C" w:rsidP="009071EA">
            <w:pPr>
              <w:pStyle w:val="affffc"/>
              <w:jc w:val="center"/>
              <w:rPr>
                <w:b/>
              </w:rPr>
            </w:pPr>
            <w:r>
              <w:t>67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0D14112" w14:textId="77777777" w:rsidR="00427B4C" w:rsidRPr="006057B5" w:rsidRDefault="00427B4C" w:rsidP="009071EA">
            <w:pPr>
              <w:pStyle w:val="affffc"/>
              <w:jc w:val="right"/>
              <w:rPr>
                <w:b/>
              </w:rPr>
            </w:pPr>
            <w:r>
              <w:t>463661,90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6BA208A" w14:textId="77777777" w:rsidR="00427B4C" w:rsidRPr="006057B5" w:rsidRDefault="00427B4C" w:rsidP="009071EA">
            <w:pPr>
              <w:pStyle w:val="affffc"/>
              <w:jc w:val="right"/>
              <w:rPr>
                <w:b/>
              </w:rPr>
            </w:pPr>
            <w:r>
              <w:t>2245629,65</w:t>
            </w:r>
          </w:p>
        </w:tc>
      </w:tr>
      <w:tr w:rsidR="00427B4C" w:rsidRPr="006057B5" w14:paraId="1FE2A8EC"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E75D7F0" w14:textId="77777777" w:rsidR="00427B4C" w:rsidRPr="006057B5" w:rsidRDefault="00427B4C" w:rsidP="009071EA">
            <w:pPr>
              <w:pStyle w:val="affffc"/>
              <w:jc w:val="center"/>
              <w:rPr>
                <w:b/>
              </w:rPr>
            </w:pPr>
            <w:r>
              <w:t>66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9E9DA91" w14:textId="77777777" w:rsidR="00427B4C" w:rsidRPr="006057B5" w:rsidRDefault="00427B4C" w:rsidP="009071EA">
            <w:pPr>
              <w:pStyle w:val="affffc"/>
              <w:jc w:val="right"/>
              <w:rPr>
                <w:b/>
              </w:rPr>
            </w:pPr>
            <w:r>
              <w:t>463643,91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B72D85A" w14:textId="77777777" w:rsidR="00427B4C" w:rsidRPr="006057B5" w:rsidRDefault="00427B4C" w:rsidP="009071EA">
            <w:pPr>
              <w:pStyle w:val="affffc"/>
              <w:jc w:val="right"/>
              <w:rPr>
                <w:b/>
              </w:rPr>
            </w:pPr>
            <w:r>
              <w:t>2245597,80</w:t>
            </w:r>
          </w:p>
        </w:tc>
      </w:tr>
      <w:tr w:rsidR="00427B4C" w:rsidRPr="006057B5" w14:paraId="57D1B84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577305D" w14:textId="77777777" w:rsidR="00427B4C" w:rsidRPr="006057B5" w:rsidRDefault="00427B4C" w:rsidP="009071EA">
            <w:pPr>
              <w:pStyle w:val="affffc"/>
              <w:jc w:val="center"/>
              <w:rPr>
                <w:b/>
              </w:rPr>
            </w:pPr>
            <w:r>
              <w:t>65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8873653" w14:textId="77777777" w:rsidR="00427B4C" w:rsidRPr="006057B5" w:rsidRDefault="00427B4C" w:rsidP="009071EA">
            <w:pPr>
              <w:pStyle w:val="affffc"/>
              <w:jc w:val="right"/>
              <w:rPr>
                <w:b/>
              </w:rPr>
            </w:pPr>
            <w:r>
              <w:t>463604,21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63C067C" w14:textId="77777777" w:rsidR="00427B4C" w:rsidRPr="006057B5" w:rsidRDefault="00427B4C" w:rsidP="009071EA">
            <w:pPr>
              <w:pStyle w:val="affffc"/>
              <w:jc w:val="right"/>
              <w:rPr>
                <w:b/>
              </w:rPr>
            </w:pPr>
            <w:r>
              <w:t>2245527,47</w:t>
            </w:r>
          </w:p>
        </w:tc>
      </w:tr>
      <w:tr w:rsidR="00427B4C" w:rsidRPr="006057B5" w14:paraId="7868A21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39892CE" w14:textId="77777777" w:rsidR="00427B4C" w:rsidRPr="006057B5" w:rsidRDefault="00427B4C" w:rsidP="009071EA">
            <w:pPr>
              <w:pStyle w:val="affffc"/>
              <w:jc w:val="center"/>
              <w:rPr>
                <w:b/>
              </w:rPr>
            </w:pPr>
            <w:r>
              <w:t>64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F44B617" w14:textId="77777777" w:rsidR="00427B4C" w:rsidRPr="006057B5" w:rsidRDefault="00427B4C" w:rsidP="009071EA">
            <w:pPr>
              <w:pStyle w:val="affffc"/>
              <w:jc w:val="right"/>
              <w:rPr>
                <w:b/>
              </w:rPr>
            </w:pPr>
            <w:r>
              <w:t>463580,65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A0A4E3E" w14:textId="77777777" w:rsidR="00427B4C" w:rsidRPr="006057B5" w:rsidRDefault="00427B4C" w:rsidP="009071EA">
            <w:pPr>
              <w:pStyle w:val="affffc"/>
              <w:jc w:val="right"/>
              <w:rPr>
                <w:b/>
              </w:rPr>
            </w:pPr>
            <w:r>
              <w:t>2245485,74</w:t>
            </w:r>
          </w:p>
        </w:tc>
      </w:tr>
      <w:tr w:rsidR="00427B4C" w:rsidRPr="006057B5" w14:paraId="538C3B4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11E8EFD" w14:textId="77777777" w:rsidR="00427B4C" w:rsidRPr="006057B5" w:rsidRDefault="00427B4C" w:rsidP="009071EA">
            <w:pPr>
              <w:pStyle w:val="affffc"/>
              <w:jc w:val="center"/>
              <w:rPr>
                <w:b/>
              </w:rPr>
            </w:pPr>
            <w:r>
              <w:t>63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C6062E3" w14:textId="77777777" w:rsidR="00427B4C" w:rsidRPr="006057B5" w:rsidRDefault="00427B4C" w:rsidP="009071EA">
            <w:pPr>
              <w:pStyle w:val="affffc"/>
              <w:jc w:val="right"/>
              <w:rPr>
                <w:b/>
              </w:rPr>
            </w:pPr>
            <w:r>
              <w:t>463573,67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8BE9CA5" w14:textId="77777777" w:rsidR="00427B4C" w:rsidRPr="006057B5" w:rsidRDefault="00427B4C" w:rsidP="009071EA">
            <w:pPr>
              <w:pStyle w:val="affffc"/>
              <w:jc w:val="right"/>
              <w:rPr>
                <w:b/>
              </w:rPr>
            </w:pPr>
            <w:r>
              <w:t>2245471,12</w:t>
            </w:r>
          </w:p>
        </w:tc>
      </w:tr>
      <w:tr w:rsidR="00427B4C" w:rsidRPr="006057B5" w14:paraId="52CB5ED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5CB3516" w14:textId="77777777" w:rsidR="00427B4C" w:rsidRPr="006057B5" w:rsidRDefault="00427B4C" w:rsidP="009071EA">
            <w:pPr>
              <w:pStyle w:val="affffc"/>
              <w:jc w:val="center"/>
              <w:rPr>
                <w:b/>
              </w:rPr>
            </w:pPr>
            <w:r>
              <w:t>62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FC07778" w14:textId="77777777" w:rsidR="00427B4C" w:rsidRPr="006057B5" w:rsidRDefault="00427B4C" w:rsidP="009071EA">
            <w:pPr>
              <w:pStyle w:val="affffc"/>
              <w:jc w:val="right"/>
              <w:rPr>
                <w:b/>
              </w:rPr>
            </w:pPr>
            <w:r>
              <w:t>463551,74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B3EE57" w14:textId="77777777" w:rsidR="00427B4C" w:rsidRPr="006057B5" w:rsidRDefault="00427B4C" w:rsidP="009071EA">
            <w:pPr>
              <w:pStyle w:val="affffc"/>
              <w:jc w:val="right"/>
              <w:rPr>
                <w:b/>
              </w:rPr>
            </w:pPr>
            <w:r>
              <w:t>2245425,20</w:t>
            </w:r>
          </w:p>
        </w:tc>
      </w:tr>
      <w:tr w:rsidR="00427B4C" w:rsidRPr="006057B5" w14:paraId="7DD1C555"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F0232C6" w14:textId="77777777" w:rsidR="00427B4C" w:rsidRPr="006057B5" w:rsidRDefault="00427B4C" w:rsidP="009071EA">
            <w:pPr>
              <w:pStyle w:val="affffc"/>
              <w:jc w:val="center"/>
              <w:rPr>
                <w:b/>
              </w:rPr>
            </w:pPr>
            <w:r>
              <w:t>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262B982" w14:textId="77777777" w:rsidR="00427B4C" w:rsidRPr="006057B5" w:rsidRDefault="00427B4C" w:rsidP="009071EA">
            <w:pPr>
              <w:pStyle w:val="affffc"/>
              <w:jc w:val="right"/>
              <w:rPr>
                <w:b/>
              </w:rPr>
            </w:pPr>
            <w:r>
              <w:t>463558,11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073996D" w14:textId="77777777" w:rsidR="00427B4C" w:rsidRPr="006057B5" w:rsidRDefault="00427B4C" w:rsidP="009071EA">
            <w:pPr>
              <w:pStyle w:val="affffc"/>
              <w:jc w:val="right"/>
              <w:rPr>
                <w:b/>
              </w:rPr>
            </w:pPr>
            <w:r>
              <w:t>2245422,28</w:t>
            </w:r>
          </w:p>
        </w:tc>
      </w:tr>
      <w:tr w:rsidR="00427B4C" w:rsidRPr="006057B5" w14:paraId="30B88A3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38C4CCE" w14:textId="77777777" w:rsidR="00427B4C" w:rsidRPr="006057B5" w:rsidRDefault="00427B4C" w:rsidP="009071EA">
            <w:pPr>
              <w:pStyle w:val="affffc"/>
              <w:jc w:val="center"/>
              <w:rPr>
                <w:b/>
              </w:rPr>
            </w:pPr>
            <w:r>
              <w:t>1290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86B6FA6" w14:textId="77777777" w:rsidR="00427B4C" w:rsidRPr="006057B5" w:rsidRDefault="00427B4C" w:rsidP="009071EA">
            <w:pPr>
              <w:pStyle w:val="affffc"/>
              <w:jc w:val="right"/>
              <w:rPr>
                <w:b/>
              </w:rPr>
            </w:pPr>
            <w:r>
              <w:t>463578,14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A71409" w14:textId="77777777" w:rsidR="00427B4C" w:rsidRPr="006057B5" w:rsidRDefault="00427B4C" w:rsidP="009071EA">
            <w:pPr>
              <w:pStyle w:val="affffc"/>
              <w:jc w:val="right"/>
              <w:rPr>
                <w:b/>
              </w:rPr>
            </w:pPr>
            <w:r>
              <w:t>2245459,24</w:t>
            </w:r>
          </w:p>
        </w:tc>
      </w:tr>
      <w:tr w:rsidR="00427B4C" w:rsidRPr="006057B5" w14:paraId="5128F80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29B3E04" w14:textId="77777777" w:rsidR="00427B4C" w:rsidRPr="006057B5" w:rsidRDefault="00427B4C" w:rsidP="009071EA">
            <w:pPr>
              <w:pStyle w:val="affffc"/>
              <w:jc w:val="center"/>
              <w:rPr>
                <w:b/>
              </w:rPr>
            </w:pPr>
            <w:r>
              <w:t>1285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8A6F7B9" w14:textId="77777777" w:rsidR="00427B4C" w:rsidRPr="006057B5" w:rsidRDefault="00427B4C" w:rsidP="009071EA">
            <w:pPr>
              <w:pStyle w:val="affffc"/>
              <w:jc w:val="right"/>
              <w:rPr>
                <w:b/>
              </w:rPr>
            </w:pPr>
            <w:r>
              <w:t>463606,11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87A26A3" w14:textId="77777777" w:rsidR="00427B4C" w:rsidRPr="006057B5" w:rsidRDefault="00427B4C" w:rsidP="009071EA">
            <w:pPr>
              <w:pStyle w:val="affffc"/>
              <w:jc w:val="right"/>
              <w:rPr>
                <w:b/>
              </w:rPr>
            </w:pPr>
            <w:r>
              <w:t>2245515,40</w:t>
            </w:r>
          </w:p>
        </w:tc>
      </w:tr>
      <w:tr w:rsidR="00427B4C" w:rsidRPr="006057B5" w14:paraId="2AA1572E"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2BC11DCF" w14:textId="77777777" w:rsidR="00427B4C" w:rsidRPr="006057B5" w:rsidRDefault="00427B4C" w:rsidP="009071EA">
            <w:pPr>
              <w:pStyle w:val="affffc"/>
              <w:rPr>
                <w:b/>
              </w:rPr>
            </w:pPr>
          </w:p>
        </w:tc>
      </w:tr>
      <w:tr w:rsidR="00427B4C" w:rsidRPr="006057B5" w14:paraId="01D8FAD8"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A9A5668" w14:textId="77777777" w:rsidR="00427B4C" w:rsidRPr="006057B5" w:rsidRDefault="00427B4C" w:rsidP="009071EA">
            <w:pPr>
              <w:pStyle w:val="affffc"/>
              <w:jc w:val="center"/>
              <w:rPr>
                <w:b/>
              </w:rPr>
            </w:pPr>
            <w:r>
              <w:t>1291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DF18D53" w14:textId="77777777" w:rsidR="00427B4C" w:rsidRPr="006057B5" w:rsidRDefault="00427B4C" w:rsidP="009071EA">
            <w:pPr>
              <w:pStyle w:val="affffc"/>
              <w:jc w:val="right"/>
              <w:rPr>
                <w:b/>
              </w:rPr>
            </w:pPr>
            <w:r>
              <w:t>467242,92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6C7962D" w14:textId="77777777" w:rsidR="00427B4C" w:rsidRPr="006057B5" w:rsidRDefault="00427B4C" w:rsidP="009071EA">
            <w:pPr>
              <w:pStyle w:val="affffc"/>
              <w:jc w:val="right"/>
              <w:rPr>
                <w:b/>
              </w:rPr>
            </w:pPr>
            <w:r>
              <w:t>2251497,67</w:t>
            </w:r>
          </w:p>
        </w:tc>
      </w:tr>
      <w:tr w:rsidR="00427B4C" w:rsidRPr="006057B5" w14:paraId="689F025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C1BD04F" w14:textId="77777777" w:rsidR="00427B4C" w:rsidRPr="006057B5" w:rsidRDefault="00427B4C" w:rsidP="009071EA">
            <w:pPr>
              <w:pStyle w:val="affffc"/>
              <w:jc w:val="center"/>
              <w:rPr>
                <w:b/>
              </w:rPr>
            </w:pPr>
            <w:r>
              <w:t>1292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2136E79" w14:textId="77777777" w:rsidR="00427B4C" w:rsidRPr="006057B5" w:rsidRDefault="00427B4C" w:rsidP="009071EA">
            <w:pPr>
              <w:pStyle w:val="affffc"/>
              <w:jc w:val="right"/>
              <w:rPr>
                <w:b/>
              </w:rPr>
            </w:pPr>
            <w:r>
              <w:t>467268,49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E81E79B" w14:textId="77777777" w:rsidR="00427B4C" w:rsidRPr="006057B5" w:rsidRDefault="00427B4C" w:rsidP="009071EA">
            <w:pPr>
              <w:pStyle w:val="affffc"/>
              <w:jc w:val="right"/>
              <w:rPr>
                <w:b/>
              </w:rPr>
            </w:pPr>
            <w:r>
              <w:t>2251513,10</w:t>
            </w:r>
          </w:p>
        </w:tc>
      </w:tr>
      <w:tr w:rsidR="00427B4C" w:rsidRPr="006057B5" w14:paraId="278F13A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72AC0EB" w14:textId="77777777" w:rsidR="00427B4C" w:rsidRPr="006057B5" w:rsidRDefault="00427B4C" w:rsidP="009071EA">
            <w:pPr>
              <w:pStyle w:val="affffc"/>
              <w:jc w:val="center"/>
              <w:rPr>
                <w:b/>
              </w:rPr>
            </w:pPr>
            <w:r>
              <w:t>1293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E37B901" w14:textId="77777777" w:rsidR="00427B4C" w:rsidRPr="006057B5" w:rsidRDefault="00427B4C" w:rsidP="009071EA">
            <w:pPr>
              <w:pStyle w:val="affffc"/>
              <w:jc w:val="right"/>
              <w:rPr>
                <w:b/>
              </w:rPr>
            </w:pPr>
            <w:r>
              <w:t>467286,45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AC16010" w14:textId="77777777" w:rsidR="00427B4C" w:rsidRPr="006057B5" w:rsidRDefault="00427B4C" w:rsidP="009071EA">
            <w:pPr>
              <w:pStyle w:val="affffc"/>
              <w:jc w:val="right"/>
              <w:rPr>
                <w:b/>
              </w:rPr>
            </w:pPr>
            <w:r>
              <w:t>2251523,72</w:t>
            </w:r>
          </w:p>
        </w:tc>
      </w:tr>
      <w:tr w:rsidR="00427B4C" w:rsidRPr="006057B5" w14:paraId="4DC2BBF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6F23008" w14:textId="77777777" w:rsidR="00427B4C" w:rsidRPr="006057B5" w:rsidRDefault="00427B4C" w:rsidP="009071EA">
            <w:pPr>
              <w:pStyle w:val="affffc"/>
              <w:jc w:val="center"/>
              <w:rPr>
                <w:b/>
              </w:rPr>
            </w:pPr>
            <w:r>
              <w:t>1294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429837E" w14:textId="77777777" w:rsidR="00427B4C" w:rsidRPr="006057B5" w:rsidRDefault="00427B4C" w:rsidP="009071EA">
            <w:pPr>
              <w:pStyle w:val="affffc"/>
              <w:jc w:val="right"/>
              <w:rPr>
                <w:b/>
              </w:rPr>
            </w:pPr>
            <w:r>
              <w:t>467301,80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7A6316B" w14:textId="77777777" w:rsidR="00427B4C" w:rsidRPr="006057B5" w:rsidRDefault="00427B4C" w:rsidP="009071EA">
            <w:pPr>
              <w:pStyle w:val="affffc"/>
              <w:jc w:val="right"/>
              <w:rPr>
                <w:b/>
              </w:rPr>
            </w:pPr>
            <w:r>
              <w:t>2251532,72</w:t>
            </w:r>
          </w:p>
        </w:tc>
      </w:tr>
      <w:tr w:rsidR="00427B4C" w:rsidRPr="006057B5" w14:paraId="11C1F4CD"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2B31594" w14:textId="77777777" w:rsidR="00427B4C" w:rsidRPr="006057B5" w:rsidRDefault="00427B4C" w:rsidP="009071EA">
            <w:pPr>
              <w:pStyle w:val="affffc"/>
              <w:jc w:val="center"/>
              <w:rPr>
                <w:b/>
              </w:rPr>
            </w:pPr>
            <w:r>
              <w:t>1295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B4FB6D7" w14:textId="77777777" w:rsidR="00427B4C" w:rsidRPr="006057B5" w:rsidRDefault="00427B4C" w:rsidP="009071EA">
            <w:pPr>
              <w:pStyle w:val="affffc"/>
              <w:jc w:val="right"/>
              <w:rPr>
                <w:b/>
              </w:rPr>
            </w:pPr>
            <w:r>
              <w:t>467312,14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C263B68" w14:textId="77777777" w:rsidR="00427B4C" w:rsidRPr="006057B5" w:rsidRDefault="00427B4C" w:rsidP="009071EA">
            <w:pPr>
              <w:pStyle w:val="affffc"/>
              <w:jc w:val="right"/>
              <w:rPr>
                <w:b/>
              </w:rPr>
            </w:pPr>
            <w:r>
              <w:t>2251538,79</w:t>
            </w:r>
          </w:p>
        </w:tc>
      </w:tr>
      <w:tr w:rsidR="00427B4C" w:rsidRPr="006057B5" w14:paraId="58D25CEE"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D9253A" w14:textId="77777777" w:rsidR="00427B4C" w:rsidRPr="006057B5" w:rsidRDefault="00427B4C" w:rsidP="009071EA">
            <w:pPr>
              <w:pStyle w:val="affffc"/>
              <w:jc w:val="center"/>
              <w:rPr>
                <w:b/>
              </w:rPr>
            </w:pPr>
            <w:r>
              <w:t>1296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D760A39" w14:textId="77777777" w:rsidR="00427B4C" w:rsidRPr="006057B5" w:rsidRDefault="00427B4C" w:rsidP="009071EA">
            <w:pPr>
              <w:pStyle w:val="affffc"/>
              <w:jc w:val="right"/>
              <w:rPr>
                <w:b/>
              </w:rPr>
            </w:pPr>
            <w:r>
              <w:t>467330,99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472F29D" w14:textId="77777777" w:rsidR="00427B4C" w:rsidRPr="006057B5" w:rsidRDefault="00427B4C" w:rsidP="009071EA">
            <w:pPr>
              <w:pStyle w:val="affffc"/>
              <w:jc w:val="right"/>
              <w:rPr>
                <w:b/>
              </w:rPr>
            </w:pPr>
            <w:r>
              <w:t>2251552,85</w:t>
            </w:r>
          </w:p>
        </w:tc>
      </w:tr>
      <w:tr w:rsidR="00427B4C" w:rsidRPr="006057B5" w14:paraId="498E4F8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94405E2" w14:textId="77777777" w:rsidR="00427B4C" w:rsidRPr="006057B5" w:rsidRDefault="00427B4C" w:rsidP="009071EA">
            <w:pPr>
              <w:pStyle w:val="affffc"/>
              <w:jc w:val="center"/>
              <w:rPr>
                <w:b/>
              </w:rPr>
            </w:pPr>
            <w:r>
              <w:t>1297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1A26666" w14:textId="77777777" w:rsidR="00427B4C" w:rsidRPr="006057B5" w:rsidRDefault="00427B4C" w:rsidP="009071EA">
            <w:pPr>
              <w:pStyle w:val="affffc"/>
              <w:jc w:val="right"/>
              <w:rPr>
                <w:b/>
              </w:rPr>
            </w:pPr>
            <w:r>
              <w:t>467346,94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E3F32D8" w14:textId="77777777" w:rsidR="00427B4C" w:rsidRPr="006057B5" w:rsidRDefault="00427B4C" w:rsidP="009071EA">
            <w:pPr>
              <w:pStyle w:val="affffc"/>
              <w:jc w:val="right"/>
              <w:rPr>
                <w:b/>
              </w:rPr>
            </w:pPr>
            <w:r>
              <w:t>2251568,41</w:t>
            </w:r>
          </w:p>
        </w:tc>
      </w:tr>
      <w:tr w:rsidR="00427B4C" w:rsidRPr="006057B5" w14:paraId="50D2F06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38CC2D4" w14:textId="77777777" w:rsidR="00427B4C" w:rsidRPr="006057B5" w:rsidRDefault="00427B4C" w:rsidP="009071EA">
            <w:pPr>
              <w:pStyle w:val="affffc"/>
              <w:jc w:val="center"/>
              <w:rPr>
                <w:b/>
              </w:rPr>
            </w:pPr>
            <w:r>
              <w:t>161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A1B3D57" w14:textId="77777777" w:rsidR="00427B4C" w:rsidRPr="006057B5" w:rsidRDefault="00427B4C" w:rsidP="009071EA">
            <w:pPr>
              <w:pStyle w:val="affffc"/>
              <w:jc w:val="right"/>
              <w:rPr>
                <w:b/>
              </w:rPr>
            </w:pPr>
            <w:r>
              <w:t>467350,37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0D3C67" w14:textId="77777777" w:rsidR="00427B4C" w:rsidRPr="006057B5" w:rsidRDefault="00427B4C" w:rsidP="009071EA">
            <w:pPr>
              <w:pStyle w:val="affffc"/>
              <w:jc w:val="right"/>
              <w:rPr>
                <w:b/>
              </w:rPr>
            </w:pPr>
            <w:r>
              <w:t>2251572,54</w:t>
            </w:r>
          </w:p>
        </w:tc>
      </w:tr>
      <w:tr w:rsidR="00427B4C" w:rsidRPr="006057B5" w14:paraId="04C94A7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75D1647" w14:textId="77777777" w:rsidR="00427B4C" w:rsidRPr="006057B5" w:rsidRDefault="00427B4C" w:rsidP="009071EA">
            <w:pPr>
              <w:pStyle w:val="affffc"/>
              <w:jc w:val="center"/>
              <w:rPr>
                <w:b/>
              </w:rPr>
            </w:pPr>
            <w:r>
              <w:t>160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92C8C7D" w14:textId="77777777" w:rsidR="00427B4C" w:rsidRPr="006057B5" w:rsidRDefault="00427B4C" w:rsidP="009071EA">
            <w:pPr>
              <w:pStyle w:val="affffc"/>
              <w:jc w:val="right"/>
              <w:rPr>
                <w:b/>
              </w:rPr>
            </w:pPr>
            <w:r>
              <w:t>467347,26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D168A6D" w14:textId="77777777" w:rsidR="00427B4C" w:rsidRPr="006057B5" w:rsidRDefault="00427B4C" w:rsidP="009071EA">
            <w:pPr>
              <w:pStyle w:val="affffc"/>
              <w:jc w:val="right"/>
              <w:rPr>
                <w:b/>
              </w:rPr>
            </w:pPr>
            <w:r>
              <w:t>2251570,56</w:t>
            </w:r>
          </w:p>
        </w:tc>
      </w:tr>
      <w:tr w:rsidR="00427B4C" w:rsidRPr="006057B5" w14:paraId="06059DD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3AB363" w14:textId="77777777" w:rsidR="00427B4C" w:rsidRPr="006057B5" w:rsidRDefault="00427B4C" w:rsidP="009071EA">
            <w:pPr>
              <w:pStyle w:val="affffc"/>
              <w:jc w:val="center"/>
              <w:rPr>
                <w:b/>
              </w:rPr>
            </w:pPr>
            <w:r>
              <w:t>159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C00B5FB" w14:textId="77777777" w:rsidR="00427B4C" w:rsidRPr="006057B5" w:rsidRDefault="00427B4C" w:rsidP="009071EA">
            <w:pPr>
              <w:pStyle w:val="affffc"/>
              <w:jc w:val="right"/>
              <w:rPr>
                <w:b/>
              </w:rPr>
            </w:pPr>
            <w:r>
              <w:t>467325,28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62522FEE" w14:textId="77777777" w:rsidR="00427B4C" w:rsidRPr="006057B5" w:rsidRDefault="00427B4C" w:rsidP="009071EA">
            <w:pPr>
              <w:pStyle w:val="affffc"/>
              <w:jc w:val="right"/>
              <w:rPr>
                <w:b/>
              </w:rPr>
            </w:pPr>
            <w:r>
              <w:t>2251556,53</w:t>
            </w:r>
          </w:p>
        </w:tc>
      </w:tr>
      <w:tr w:rsidR="00427B4C" w:rsidRPr="006057B5" w14:paraId="538E00A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0844B65" w14:textId="77777777" w:rsidR="00427B4C" w:rsidRPr="006057B5" w:rsidRDefault="00427B4C" w:rsidP="009071EA">
            <w:pPr>
              <w:pStyle w:val="affffc"/>
              <w:jc w:val="center"/>
              <w:rPr>
                <w:b/>
              </w:rPr>
            </w:pPr>
            <w:r>
              <w:t>158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E4D2DD2" w14:textId="77777777" w:rsidR="00427B4C" w:rsidRPr="006057B5" w:rsidRDefault="00427B4C" w:rsidP="009071EA">
            <w:pPr>
              <w:pStyle w:val="affffc"/>
              <w:jc w:val="right"/>
              <w:rPr>
                <w:b/>
              </w:rPr>
            </w:pPr>
            <w:r>
              <w:t>467299,74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1E399BF" w14:textId="77777777" w:rsidR="00427B4C" w:rsidRPr="006057B5" w:rsidRDefault="00427B4C" w:rsidP="009071EA">
            <w:pPr>
              <w:pStyle w:val="affffc"/>
              <w:jc w:val="right"/>
              <w:rPr>
                <w:b/>
              </w:rPr>
            </w:pPr>
            <w:r>
              <w:t>2251540,30</w:t>
            </w:r>
          </w:p>
        </w:tc>
      </w:tr>
      <w:tr w:rsidR="00427B4C" w:rsidRPr="006057B5" w14:paraId="238EFC4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9BC5027" w14:textId="77777777" w:rsidR="00427B4C" w:rsidRPr="006057B5" w:rsidRDefault="00427B4C" w:rsidP="009071EA">
            <w:pPr>
              <w:pStyle w:val="affffc"/>
              <w:jc w:val="center"/>
              <w:rPr>
                <w:b/>
              </w:rPr>
            </w:pPr>
            <w:r>
              <w:t>157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185BAC35" w14:textId="77777777" w:rsidR="00427B4C" w:rsidRPr="006057B5" w:rsidRDefault="00427B4C" w:rsidP="009071EA">
            <w:pPr>
              <w:pStyle w:val="affffc"/>
              <w:jc w:val="right"/>
              <w:rPr>
                <w:b/>
              </w:rPr>
            </w:pPr>
            <w:r>
              <w:t>467169,49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FEA1E09" w14:textId="77777777" w:rsidR="00427B4C" w:rsidRPr="006057B5" w:rsidRDefault="00427B4C" w:rsidP="009071EA">
            <w:pPr>
              <w:pStyle w:val="affffc"/>
              <w:jc w:val="right"/>
              <w:rPr>
                <w:b/>
              </w:rPr>
            </w:pPr>
            <w:r>
              <w:t>2251457,37</w:t>
            </w:r>
          </w:p>
        </w:tc>
      </w:tr>
      <w:tr w:rsidR="00427B4C" w:rsidRPr="006057B5" w14:paraId="14DE2D7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F706AA2" w14:textId="77777777" w:rsidR="00427B4C" w:rsidRPr="006057B5" w:rsidRDefault="00427B4C" w:rsidP="009071EA">
            <w:pPr>
              <w:pStyle w:val="affffc"/>
              <w:jc w:val="center"/>
              <w:rPr>
                <w:b/>
              </w:rPr>
            </w:pPr>
            <w:r>
              <w:t>156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6B7AFF4" w14:textId="77777777" w:rsidR="00427B4C" w:rsidRPr="006057B5" w:rsidRDefault="00427B4C" w:rsidP="009071EA">
            <w:pPr>
              <w:pStyle w:val="affffc"/>
              <w:jc w:val="right"/>
              <w:rPr>
                <w:b/>
              </w:rPr>
            </w:pPr>
            <w:r>
              <w:t>467149,23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E5FB15" w14:textId="77777777" w:rsidR="00427B4C" w:rsidRPr="006057B5" w:rsidRDefault="00427B4C" w:rsidP="009071EA">
            <w:pPr>
              <w:pStyle w:val="affffc"/>
              <w:jc w:val="right"/>
              <w:rPr>
                <w:b/>
              </w:rPr>
            </w:pPr>
            <w:r>
              <w:t>2251450,20</w:t>
            </w:r>
          </w:p>
        </w:tc>
      </w:tr>
      <w:tr w:rsidR="00427B4C" w:rsidRPr="006057B5" w14:paraId="033F96E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A8424F3" w14:textId="77777777" w:rsidR="00427B4C" w:rsidRPr="006057B5" w:rsidRDefault="00427B4C" w:rsidP="009071EA">
            <w:pPr>
              <w:pStyle w:val="affffc"/>
              <w:jc w:val="center"/>
              <w:rPr>
                <w:b/>
              </w:rPr>
            </w:pPr>
            <w:r>
              <w:t>155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A8A4084" w14:textId="77777777" w:rsidR="00427B4C" w:rsidRPr="006057B5" w:rsidRDefault="00427B4C" w:rsidP="009071EA">
            <w:pPr>
              <w:pStyle w:val="affffc"/>
              <w:jc w:val="right"/>
              <w:rPr>
                <w:b/>
              </w:rPr>
            </w:pPr>
            <w:r>
              <w:t>467127,64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4D9D150" w14:textId="77777777" w:rsidR="00427B4C" w:rsidRPr="006057B5" w:rsidRDefault="00427B4C" w:rsidP="009071EA">
            <w:pPr>
              <w:pStyle w:val="affffc"/>
              <w:jc w:val="right"/>
              <w:rPr>
                <w:b/>
              </w:rPr>
            </w:pPr>
            <w:r>
              <w:t>2251442,56</w:t>
            </w:r>
          </w:p>
        </w:tc>
      </w:tr>
      <w:tr w:rsidR="00427B4C" w:rsidRPr="006057B5" w14:paraId="7B6E0AD1"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98BB451" w14:textId="77777777" w:rsidR="00427B4C" w:rsidRPr="006057B5" w:rsidRDefault="00427B4C" w:rsidP="009071EA">
            <w:pPr>
              <w:pStyle w:val="affffc"/>
              <w:jc w:val="center"/>
              <w:rPr>
                <w:b/>
              </w:rPr>
            </w:pPr>
            <w:r>
              <w:t>1298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F914FF6" w14:textId="77777777" w:rsidR="00427B4C" w:rsidRPr="006057B5" w:rsidRDefault="00427B4C" w:rsidP="009071EA">
            <w:pPr>
              <w:pStyle w:val="affffc"/>
              <w:jc w:val="right"/>
              <w:rPr>
                <w:b/>
              </w:rPr>
            </w:pPr>
            <w:r>
              <w:t>467130,09</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4B55441" w14:textId="77777777" w:rsidR="00427B4C" w:rsidRPr="006057B5" w:rsidRDefault="00427B4C" w:rsidP="009071EA">
            <w:pPr>
              <w:pStyle w:val="affffc"/>
              <w:jc w:val="right"/>
              <w:rPr>
                <w:b/>
              </w:rPr>
            </w:pPr>
            <w:r>
              <w:t>2251434,16</w:t>
            </w:r>
          </w:p>
        </w:tc>
      </w:tr>
      <w:tr w:rsidR="00427B4C" w:rsidRPr="006057B5" w14:paraId="7B49A07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7A1DF86" w14:textId="77777777" w:rsidR="00427B4C" w:rsidRPr="006057B5" w:rsidRDefault="00427B4C" w:rsidP="009071EA">
            <w:pPr>
              <w:pStyle w:val="affffc"/>
              <w:jc w:val="center"/>
              <w:rPr>
                <w:b/>
              </w:rPr>
            </w:pPr>
            <w:r>
              <w:t>1299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08EB3A" w14:textId="77777777" w:rsidR="00427B4C" w:rsidRPr="006057B5" w:rsidRDefault="00427B4C" w:rsidP="009071EA">
            <w:pPr>
              <w:pStyle w:val="affffc"/>
              <w:jc w:val="right"/>
              <w:rPr>
                <w:b/>
              </w:rPr>
            </w:pPr>
            <w:r>
              <w:t>467146,40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934D7D9" w14:textId="77777777" w:rsidR="00427B4C" w:rsidRPr="006057B5" w:rsidRDefault="00427B4C" w:rsidP="009071EA">
            <w:pPr>
              <w:pStyle w:val="affffc"/>
              <w:jc w:val="right"/>
              <w:rPr>
                <w:b/>
              </w:rPr>
            </w:pPr>
            <w:r>
              <w:t>2251438,11</w:t>
            </w:r>
          </w:p>
        </w:tc>
      </w:tr>
      <w:tr w:rsidR="00427B4C" w:rsidRPr="006057B5" w14:paraId="5DCB5B5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29E8A3D" w14:textId="77777777" w:rsidR="00427B4C" w:rsidRPr="006057B5" w:rsidRDefault="00427B4C" w:rsidP="009071EA">
            <w:pPr>
              <w:pStyle w:val="affffc"/>
              <w:jc w:val="center"/>
              <w:rPr>
                <w:b/>
              </w:rPr>
            </w:pPr>
            <w:r>
              <w:t>1300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72A343B" w14:textId="77777777" w:rsidR="00427B4C" w:rsidRPr="006057B5" w:rsidRDefault="00427B4C" w:rsidP="009071EA">
            <w:pPr>
              <w:pStyle w:val="affffc"/>
              <w:jc w:val="right"/>
              <w:rPr>
                <w:b/>
              </w:rPr>
            </w:pPr>
            <w:r>
              <w:t>467151,05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9228EC2" w14:textId="77777777" w:rsidR="00427B4C" w:rsidRPr="006057B5" w:rsidRDefault="00427B4C" w:rsidP="009071EA">
            <w:pPr>
              <w:pStyle w:val="affffc"/>
              <w:jc w:val="right"/>
              <w:rPr>
                <w:b/>
              </w:rPr>
            </w:pPr>
            <w:r>
              <w:t>2251441,17</w:t>
            </w:r>
          </w:p>
        </w:tc>
      </w:tr>
      <w:tr w:rsidR="00427B4C" w:rsidRPr="006057B5" w14:paraId="28D2D1F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D7C7258" w14:textId="77777777" w:rsidR="00427B4C" w:rsidRPr="006057B5" w:rsidRDefault="00427B4C" w:rsidP="009071EA">
            <w:pPr>
              <w:pStyle w:val="affffc"/>
              <w:jc w:val="center"/>
              <w:rPr>
                <w:b/>
              </w:rPr>
            </w:pPr>
            <w:r>
              <w:t>1301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A3B9455" w14:textId="77777777" w:rsidR="00427B4C" w:rsidRPr="006057B5" w:rsidRDefault="00427B4C" w:rsidP="009071EA">
            <w:pPr>
              <w:pStyle w:val="affffc"/>
              <w:jc w:val="right"/>
              <w:rPr>
                <w:b/>
              </w:rPr>
            </w:pPr>
            <w:r>
              <w:t>467161,30</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AB625BF" w14:textId="77777777" w:rsidR="00427B4C" w:rsidRPr="006057B5" w:rsidRDefault="00427B4C" w:rsidP="009071EA">
            <w:pPr>
              <w:pStyle w:val="affffc"/>
              <w:jc w:val="right"/>
              <w:rPr>
                <w:b/>
              </w:rPr>
            </w:pPr>
            <w:r>
              <w:t>2251447,90</w:t>
            </w:r>
          </w:p>
        </w:tc>
      </w:tr>
      <w:tr w:rsidR="00427B4C" w:rsidRPr="006057B5" w14:paraId="41724A7F"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ACD2EA5" w14:textId="77777777" w:rsidR="00427B4C" w:rsidRPr="006057B5" w:rsidRDefault="00427B4C" w:rsidP="009071EA">
            <w:pPr>
              <w:pStyle w:val="affffc"/>
              <w:jc w:val="center"/>
              <w:rPr>
                <w:b/>
              </w:rPr>
            </w:pPr>
            <w:r>
              <w:t>1302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C8341D6" w14:textId="77777777" w:rsidR="00427B4C" w:rsidRPr="006057B5" w:rsidRDefault="00427B4C" w:rsidP="009071EA">
            <w:pPr>
              <w:pStyle w:val="affffc"/>
              <w:jc w:val="right"/>
              <w:rPr>
                <w:b/>
              </w:rPr>
            </w:pPr>
            <w:r>
              <w:t>467189,84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2819D0A" w14:textId="77777777" w:rsidR="00427B4C" w:rsidRPr="006057B5" w:rsidRDefault="00427B4C" w:rsidP="009071EA">
            <w:pPr>
              <w:pStyle w:val="affffc"/>
              <w:jc w:val="right"/>
              <w:rPr>
                <w:b/>
              </w:rPr>
            </w:pPr>
            <w:r>
              <w:t>2251465,70</w:t>
            </w:r>
          </w:p>
        </w:tc>
      </w:tr>
      <w:tr w:rsidR="00427B4C" w:rsidRPr="006057B5" w14:paraId="6D5928D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8A0B704" w14:textId="77777777" w:rsidR="00427B4C" w:rsidRPr="006057B5" w:rsidRDefault="00427B4C" w:rsidP="009071EA">
            <w:pPr>
              <w:pStyle w:val="affffc"/>
              <w:jc w:val="center"/>
              <w:rPr>
                <w:b/>
              </w:rPr>
            </w:pPr>
            <w:r>
              <w:t>1303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899ECDF" w14:textId="77777777" w:rsidR="00427B4C" w:rsidRPr="006057B5" w:rsidRDefault="00427B4C" w:rsidP="009071EA">
            <w:pPr>
              <w:pStyle w:val="affffc"/>
              <w:jc w:val="right"/>
              <w:rPr>
                <w:b/>
              </w:rPr>
            </w:pPr>
            <w:r>
              <w:t>467210,68</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420E760" w14:textId="77777777" w:rsidR="00427B4C" w:rsidRPr="006057B5" w:rsidRDefault="00427B4C" w:rsidP="009071EA">
            <w:pPr>
              <w:pStyle w:val="affffc"/>
              <w:jc w:val="right"/>
              <w:rPr>
                <w:b/>
              </w:rPr>
            </w:pPr>
            <w:r>
              <w:t>2251478,30</w:t>
            </w:r>
          </w:p>
        </w:tc>
      </w:tr>
      <w:tr w:rsidR="00427B4C" w:rsidRPr="006057B5" w14:paraId="112B648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0808737" w14:textId="77777777" w:rsidR="00427B4C" w:rsidRPr="006057B5" w:rsidRDefault="00427B4C" w:rsidP="009071EA">
            <w:pPr>
              <w:pStyle w:val="affffc"/>
              <w:jc w:val="center"/>
              <w:rPr>
                <w:b/>
              </w:rPr>
            </w:pPr>
            <w:r>
              <w:t>1291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DD00AFE" w14:textId="77777777" w:rsidR="00427B4C" w:rsidRPr="006057B5" w:rsidRDefault="00427B4C" w:rsidP="009071EA">
            <w:pPr>
              <w:pStyle w:val="affffc"/>
              <w:jc w:val="right"/>
              <w:rPr>
                <w:b/>
              </w:rPr>
            </w:pPr>
            <w:r>
              <w:t>467242,92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1428D17" w14:textId="77777777" w:rsidR="00427B4C" w:rsidRPr="006057B5" w:rsidRDefault="00427B4C" w:rsidP="009071EA">
            <w:pPr>
              <w:pStyle w:val="affffc"/>
              <w:jc w:val="right"/>
              <w:rPr>
                <w:b/>
              </w:rPr>
            </w:pPr>
            <w:r>
              <w:t>2251497,67</w:t>
            </w:r>
          </w:p>
        </w:tc>
      </w:tr>
      <w:tr w:rsidR="00427B4C" w:rsidRPr="006057B5" w14:paraId="7CB7B2CD"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48BC5939" w14:textId="77777777" w:rsidR="00427B4C" w:rsidRPr="006057B5" w:rsidRDefault="00427B4C" w:rsidP="009071EA">
            <w:pPr>
              <w:pStyle w:val="affffc"/>
              <w:rPr>
                <w:b/>
              </w:rPr>
            </w:pPr>
          </w:p>
        </w:tc>
      </w:tr>
      <w:tr w:rsidR="00427B4C" w:rsidRPr="006057B5" w14:paraId="20EE66C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E534D2C" w14:textId="77777777" w:rsidR="00427B4C" w:rsidRPr="006057B5" w:rsidRDefault="00427B4C" w:rsidP="009071EA">
            <w:pPr>
              <w:pStyle w:val="affffc"/>
              <w:jc w:val="center"/>
              <w:rPr>
                <w:b/>
              </w:rPr>
            </w:pPr>
            <w:r>
              <w:t>1304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CC45DA3" w14:textId="77777777" w:rsidR="00427B4C" w:rsidRPr="006057B5" w:rsidRDefault="00427B4C" w:rsidP="009071EA">
            <w:pPr>
              <w:pStyle w:val="affffc"/>
              <w:jc w:val="right"/>
              <w:rPr>
                <w:b/>
              </w:rPr>
            </w:pPr>
            <w:r>
              <w:t>464609,41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24490916" w14:textId="77777777" w:rsidR="00427B4C" w:rsidRPr="006057B5" w:rsidRDefault="00427B4C" w:rsidP="009071EA">
            <w:pPr>
              <w:pStyle w:val="affffc"/>
              <w:jc w:val="right"/>
              <w:rPr>
                <w:b/>
              </w:rPr>
            </w:pPr>
            <w:r>
              <w:t>2249124,38</w:t>
            </w:r>
          </w:p>
        </w:tc>
      </w:tr>
      <w:tr w:rsidR="00427B4C" w:rsidRPr="006057B5" w14:paraId="472AAB8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EA0608" w14:textId="77777777" w:rsidR="00427B4C" w:rsidRPr="006057B5" w:rsidRDefault="00427B4C" w:rsidP="009071EA">
            <w:pPr>
              <w:pStyle w:val="affffc"/>
              <w:jc w:val="center"/>
              <w:rPr>
                <w:b/>
              </w:rPr>
            </w:pPr>
            <w:r>
              <w:t>1305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F65904" w14:textId="77777777" w:rsidR="00427B4C" w:rsidRPr="006057B5" w:rsidRDefault="00427B4C" w:rsidP="009071EA">
            <w:pPr>
              <w:pStyle w:val="affffc"/>
              <w:jc w:val="right"/>
              <w:rPr>
                <w:b/>
              </w:rPr>
            </w:pPr>
            <w:r>
              <w:t>464614,85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15C1CEE4" w14:textId="77777777" w:rsidR="00427B4C" w:rsidRPr="006057B5" w:rsidRDefault="00427B4C" w:rsidP="009071EA">
            <w:pPr>
              <w:pStyle w:val="affffc"/>
              <w:jc w:val="right"/>
              <w:rPr>
                <w:b/>
              </w:rPr>
            </w:pPr>
            <w:r>
              <w:t>2249131,67</w:t>
            </w:r>
          </w:p>
        </w:tc>
      </w:tr>
      <w:tr w:rsidR="00427B4C" w:rsidRPr="006057B5" w14:paraId="61FA7634"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B039523" w14:textId="77777777" w:rsidR="00427B4C" w:rsidRPr="006057B5" w:rsidRDefault="00427B4C" w:rsidP="009071EA">
            <w:pPr>
              <w:pStyle w:val="affffc"/>
              <w:jc w:val="center"/>
              <w:rPr>
                <w:b/>
              </w:rPr>
            </w:pPr>
            <w:r>
              <w:t>1306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37D4EE8" w14:textId="77777777" w:rsidR="00427B4C" w:rsidRPr="006057B5" w:rsidRDefault="00427B4C" w:rsidP="009071EA">
            <w:pPr>
              <w:pStyle w:val="affffc"/>
              <w:jc w:val="right"/>
              <w:rPr>
                <w:b/>
              </w:rPr>
            </w:pPr>
            <w:r>
              <w:t>464614,14</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9490966" w14:textId="77777777" w:rsidR="00427B4C" w:rsidRPr="006057B5" w:rsidRDefault="00427B4C" w:rsidP="009071EA">
            <w:pPr>
              <w:pStyle w:val="affffc"/>
              <w:jc w:val="right"/>
              <w:rPr>
                <w:b/>
              </w:rPr>
            </w:pPr>
            <w:r>
              <w:t>2249132,23</w:t>
            </w:r>
          </w:p>
        </w:tc>
      </w:tr>
      <w:tr w:rsidR="00427B4C" w:rsidRPr="006057B5" w14:paraId="36B0F32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60959529" w14:textId="77777777" w:rsidR="00427B4C" w:rsidRPr="006057B5" w:rsidRDefault="00427B4C" w:rsidP="009071EA">
            <w:pPr>
              <w:pStyle w:val="affffc"/>
              <w:jc w:val="center"/>
              <w:rPr>
                <w:b/>
              </w:rPr>
            </w:pPr>
            <w:r>
              <w:t>1307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58831CA" w14:textId="77777777" w:rsidR="00427B4C" w:rsidRPr="006057B5" w:rsidRDefault="00427B4C" w:rsidP="009071EA">
            <w:pPr>
              <w:pStyle w:val="affffc"/>
              <w:jc w:val="right"/>
              <w:rPr>
                <w:b/>
              </w:rPr>
            </w:pPr>
            <w:r>
              <w:t>464589,77</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4EB01CD" w14:textId="77777777" w:rsidR="00427B4C" w:rsidRPr="006057B5" w:rsidRDefault="00427B4C" w:rsidP="009071EA">
            <w:pPr>
              <w:pStyle w:val="affffc"/>
              <w:jc w:val="right"/>
              <w:rPr>
                <w:b/>
              </w:rPr>
            </w:pPr>
            <w:r>
              <w:t>2249151,09</w:t>
            </w:r>
          </w:p>
        </w:tc>
      </w:tr>
      <w:tr w:rsidR="00427B4C" w:rsidRPr="006057B5" w14:paraId="5B1BC6E7"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D6C3B24" w14:textId="77777777" w:rsidR="00427B4C" w:rsidRPr="006057B5" w:rsidRDefault="00427B4C" w:rsidP="009071EA">
            <w:pPr>
              <w:pStyle w:val="affffc"/>
              <w:jc w:val="center"/>
              <w:rPr>
                <w:b/>
              </w:rPr>
            </w:pPr>
            <w:r>
              <w:t>1308</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C259B1B" w14:textId="77777777" w:rsidR="00427B4C" w:rsidRPr="006057B5" w:rsidRDefault="00427B4C" w:rsidP="009071EA">
            <w:pPr>
              <w:pStyle w:val="affffc"/>
              <w:jc w:val="right"/>
              <w:rPr>
                <w:b/>
              </w:rPr>
            </w:pPr>
            <w:r>
              <w:t>464579,72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49BC6281" w14:textId="77777777" w:rsidR="00427B4C" w:rsidRPr="006057B5" w:rsidRDefault="00427B4C" w:rsidP="009071EA">
            <w:pPr>
              <w:pStyle w:val="affffc"/>
              <w:jc w:val="right"/>
              <w:rPr>
                <w:b/>
              </w:rPr>
            </w:pPr>
            <w:r>
              <w:t>2249138,06</w:t>
            </w:r>
          </w:p>
        </w:tc>
      </w:tr>
      <w:tr w:rsidR="00427B4C" w:rsidRPr="006057B5" w14:paraId="612F64C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3AA762A" w14:textId="77777777" w:rsidR="00427B4C" w:rsidRPr="006057B5" w:rsidRDefault="00427B4C" w:rsidP="009071EA">
            <w:pPr>
              <w:pStyle w:val="affffc"/>
              <w:jc w:val="center"/>
              <w:rPr>
                <w:b/>
              </w:rPr>
            </w:pPr>
            <w:r>
              <w:t>1309</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D8418D3" w14:textId="77777777" w:rsidR="00427B4C" w:rsidRPr="006057B5" w:rsidRDefault="00427B4C" w:rsidP="009071EA">
            <w:pPr>
              <w:pStyle w:val="affffc"/>
              <w:jc w:val="right"/>
              <w:rPr>
                <w:b/>
              </w:rPr>
            </w:pPr>
            <w:r>
              <w:t>464605,43</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FB9423F" w14:textId="77777777" w:rsidR="00427B4C" w:rsidRPr="006057B5" w:rsidRDefault="00427B4C" w:rsidP="009071EA">
            <w:pPr>
              <w:pStyle w:val="affffc"/>
              <w:jc w:val="right"/>
              <w:rPr>
                <w:b/>
              </w:rPr>
            </w:pPr>
            <w:r>
              <w:t>2249119,04</w:t>
            </w:r>
          </w:p>
        </w:tc>
      </w:tr>
      <w:tr w:rsidR="00427B4C" w:rsidRPr="006057B5" w14:paraId="75BD3259"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23AADE3" w14:textId="77777777" w:rsidR="00427B4C" w:rsidRPr="006057B5" w:rsidRDefault="00427B4C" w:rsidP="009071EA">
            <w:pPr>
              <w:pStyle w:val="affffc"/>
              <w:jc w:val="center"/>
              <w:rPr>
                <w:b/>
              </w:rPr>
            </w:pPr>
            <w:r>
              <w:t>1304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502DDE1E" w14:textId="77777777" w:rsidR="00427B4C" w:rsidRPr="006057B5" w:rsidRDefault="00427B4C" w:rsidP="009071EA">
            <w:pPr>
              <w:pStyle w:val="affffc"/>
              <w:jc w:val="right"/>
              <w:rPr>
                <w:b/>
              </w:rPr>
            </w:pPr>
            <w:r>
              <w:t>464609,41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AAEFA18" w14:textId="77777777" w:rsidR="00427B4C" w:rsidRPr="006057B5" w:rsidRDefault="00427B4C" w:rsidP="009071EA">
            <w:pPr>
              <w:pStyle w:val="affffc"/>
              <w:jc w:val="right"/>
              <w:rPr>
                <w:b/>
              </w:rPr>
            </w:pPr>
            <w:r>
              <w:t>2249124,38</w:t>
            </w:r>
          </w:p>
        </w:tc>
      </w:tr>
      <w:tr w:rsidR="00427B4C" w:rsidRPr="006057B5" w14:paraId="47E770CB"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7641730B" w14:textId="77777777" w:rsidR="00427B4C" w:rsidRPr="006057B5" w:rsidRDefault="00427B4C" w:rsidP="009071EA">
            <w:pPr>
              <w:pStyle w:val="affffc"/>
              <w:rPr>
                <w:b/>
              </w:rPr>
            </w:pPr>
          </w:p>
        </w:tc>
      </w:tr>
      <w:tr w:rsidR="00427B4C" w:rsidRPr="006057B5" w14:paraId="3A88AC4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4DF0912" w14:textId="77777777" w:rsidR="00427B4C" w:rsidRPr="006057B5" w:rsidRDefault="00427B4C" w:rsidP="009071EA">
            <w:pPr>
              <w:pStyle w:val="affffc"/>
              <w:jc w:val="center"/>
              <w:rPr>
                <w:b/>
              </w:rPr>
            </w:pPr>
            <w:r>
              <w:t>1310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4B6BAB8A" w14:textId="77777777" w:rsidR="00427B4C" w:rsidRPr="006057B5" w:rsidRDefault="00427B4C" w:rsidP="009071EA">
            <w:pPr>
              <w:pStyle w:val="affffc"/>
              <w:jc w:val="right"/>
              <w:rPr>
                <w:b/>
              </w:rPr>
            </w:pPr>
            <w:r>
              <w:t>465338,36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CA0A937" w14:textId="77777777" w:rsidR="00427B4C" w:rsidRPr="006057B5" w:rsidRDefault="00427B4C" w:rsidP="009071EA">
            <w:pPr>
              <w:pStyle w:val="affffc"/>
              <w:jc w:val="right"/>
              <w:rPr>
                <w:b/>
              </w:rPr>
            </w:pPr>
            <w:r>
              <w:t>2249983,53</w:t>
            </w:r>
          </w:p>
        </w:tc>
      </w:tr>
      <w:tr w:rsidR="00427B4C" w:rsidRPr="006057B5" w14:paraId="6AEF3CC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2844E419" w14:textId="77777777" w:rsidR="00427B4C" w:rsidRPr="006057B5" w:rsidRDefault="00427B4C" w:rsidP="009071EA">
            <w:pPr>
              <w:pStyle w:val="affffc"/>
              <w:jc w:val="center"/>
              <w:rPr>
                <w:b/>
              </w:rPr>
            </w:pPr>
            <w:r>
              <w:t>1311</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5EF6C8B" w14:textId="77777777" w:rsidR="00427B4C" w:rsidRPr="006057B5" w:rsidRDefault="00427B4C" w:rsidP="009071EA">
            <w:pPr>
              <w:pStyle w:val="affffc"/>
              <w:jc w:val="right"/>
              <w:rPr>
                <w:b/>
              </w:rPr>
            </w:pPr>
            <w:r>
              <w:t>465349,05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D240C0D" w14:textId="77777777" w:rsidR="00427B4C" w:rsidRPr="006057B5" w:rsidRDefault="00427B4C" w:rsidP="009071EA">
            <w:pPr>
              <w:pStyle w:val="affffc"/>
              <w:jc w:val="right"/>
              <w:rPr>
                <w:b/>
              </w:rPr>
            </w:pPr>
            <w:r>
              <w:t>2249995,12</w:t>
            </w:r>
          </w:p>
        </w:tc>
      </w:tr>
      <w:tr w:rsidR="00427B4C" w:rsidRPr="006057B5" w14:paraId="701F1BDA"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6FC0B23" w14:textId="77777777" w:rsidR="00427B4C" w:rsidRPr="006057B5" w:rsidRDefault="00427B4C" w:rsidP="009071EA">
            <w:pPr>
              <w:pStyle w:val="affffc"/>
              <w:jc w:val="center"/>
              <w:rPr>
                <w:b/>
              </w:rPr>
            </w:pPr>
            <w:r>
              <w:t>1312</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3E44445D" w14:textId="77777777" w:rsidR="00427B4C" w:rsidRPr="006057B5" w:rsidRDefault="00427B4C" w:rsidP="009071EA">
            <w:pPr>
              <w:pStyle w:val="affffc"/>
              <w:jc w:val="right"/>
              <w:rPr>
                <w:b/>
              </w:rPr>
            </w:pPr>
            <w:r>
              <w:t>465329,06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5BFF66FF" w14:textId="77777777" w:rsidR="00427B4C" w:rsidRPr="006057B5" w:rsidRDefault="00427B4C" w:rsidP="009071EA">
            <w:pPr>
              <w:pStyle w:val="affffc"/>
              <w:jc w:val="right"/>
              <w:rPr>
                <w:b/>
              </w:rPr>
            </w:pPr>
            <w:r>
              <w:t>2250014,40</w:t>
            </w:r>
          </w:p>
        </w:tc>
      </w:tr>
      <w:tr w:rsidR="00427B4C" w:rsidRPr="006057B5" w14:paraId="318B1E2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747C6484" w14:textId="77777777" w:rsidR="00427B4C" w:rsidRPr="006057B5" w:rsidRDefault="00427B4C" w:rsidP="009071EA">
            <w:pPr>
              <w:pStyle w:val="affffc"/>
              <w:jc w:val="center"/>
              <w:rPr>
                <w:b/>
              </w:rPr>
            </w:pPr>
            <w:r>
              <w:t>1313</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3291290" w14:textId="77777777" w:rsidR="00427B4C" w:rsidRPr="006057B5" w:rsidRDefault="00427B4C" w:rsidP="009071EA">
            <w:pPr>
              <w:pStyle w:val="affffc"/>
              <w:jc w:val="right"/>
              <w:rPr>
                <w:b/>
              </w:rPr>
            </w:pPr>
            <w:r>
              <w:t>465317,72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9BA0CD5" w14:textId="77777777" w:rsidR="00427B4C" w:rsidRPr="006057B5" w:rsidRDefault="00427B4C" w:rsidP="009071EA">
            <w:pPr>
              <w:pStyle w:val="affffc"/>
              <w:jc w:val="right"/>
              <w:rPr>
                <w:b/>
              </w:rPr>
            </w:pPr>
            <w:r>
              <w:t>2250002,48</w:t>
            </w:r>
          </w:p>
        </w:tc>
      </w:tr>
      <w:tr w:rsidR="00427B4C" w:rsidRPr="006057B5" w14:paraId="0085774B"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1105851" w14:textId="77777777" w:rsidR="00427B4C" w:rsidRPr="006057B5" w:rsidRDefault="00427B4C" w:rsidP="009071EA">
            <w:pPr>
              <w:pStyle w:val="affffc"/>
              <w:jc w:val="center"/>
              <w:rPr>
                <w:b/>
              </w:rPr>
            </w:pPr>
            <w:r>
              <w:t>1310</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B190454" w14:textId="77777777" w:rsidR="00427B4C" w:rsidRPr="006057B5" w:rsidRDefault="00427B4C" w:rsidP="009071EA">
            <w:pPr>
              <w:pStyle w:val="affffc"/>
              <w:jc w:val="right"/>
              <w:rPr>
                <w:b/>
              </w:rPr>
            </w:pPr>
            <w:r>
              <w:t>465338,36</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79C7C961" w14:textId="77777777" w:rsidR="00427B4C" w:rsidRPr="006057B5" w:rsidRDefault="00427B4C" w:rsidP="009071EA">
            <w:pPr>
              <w:pStyle w:val="affffc"/>
              <w:jc w:val="right"/>
              <w:rPr>
                <w:b/>
              </w:rPr>
            </w:pPr>
            <w:r>
              <w:t>2249983,53</w:t>
            </w:r>
          </w:p>
        </w:tc>
      </w:tr>
      <w:tr w:rsidR="00427B4C" w:rsidRPr="006057B5" w14:paraId="3931C020" w14:textId="77777777" w:rsidTr="00427B4C">
        <w:trPr>
          <w:cantSplit/>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14:paraId="1B3E1ED6" w14:textId="77777777" w:rsidR="00427B4C" w:rsidRPr="006057B5" w:rsidRDefault="00427B4C" w:rsidP="009071EA">
            <w:pPr>
              <w:pStyle w:val="affffc"/>
              <w:rPr>
                <w:b/>
              </w:rPr>
            </w:pPr>
          </w:p>
        </w:tc>
      </w:tr>
      <w:tr w:rsidR="00427B4C" w:rsidRPr="006057B5" w14:paraId="3B74A383"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44A45C6F" w14:textId="77777777" w:rsidR="00427B4C" w:rsidRPr="006057B5" w:rsidRDefault="00427B4C" w:rsidP="009071EA">
            <w:pPr>
              <w:pStyle w:val="affffc"/>
              <w:jc w:val="center"/>
              <w:rPr>
                <w:b/>
              </w:rPr>
            </w:pPr>
            <w:r>
              <w:t>1314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707AF785" w14:textId="77777777" w:rsidR="00427B4C" w:rsidRPr="006057B5" w:rsidRDefault="00427B4C" w:rsidP="009071EA">
            <w:pPr>
              <w:pStyle w:val="affffc"/>
              <w:jc w:val="right"/>
              <w:rPr>
                <w:b/>
              </w:rPr>
            </w:pPr>
            <w:r>
              <w:t>465590,22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876AA6B" w14:textId="77777777" w:rsidR="00427B4C" w:rsidRPr="006057B5" w:rsidRDefault="00427B4C" w:rsidP="009071EA">
            <w:pPr>
              <w:pStyle w:val="affffc"/>
              <w:jc w:val="right"/>
              <w:rPr>
                <w:b/>
              </w:rPr>
            </w:pPr>
            <w:r>
              <w:t>2250243,09</w:t>
            </w:r>
          </w:p>
        </w:tc>
      </w:tr>
      <w:tr w:rsidR="00427B4C" w:rsidRPr="006057B5" w14:paraId="30868B62"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04B1ADDD" w14:textId="77777777" w:rsidR="00427B4C" w:rsidRPr="006057B5" w:rsidRDefault="00427B4C" w:rsidP="009071EA">
            <w:pPr>
              <w:pStyle w:val="affffc"/>
              <w:jc w:val="center"/>
              <w:rPr>
                <w:b/>
              </w:rPr>
            </w:pPr>
            <w:r>
              <w:t>1315</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F679F86" w14:textId="77777777" w:rsidR="00427B4C" w:rsidRPr="006057B5" w:rsidRDefault="00427B4C" w:rsidP="009071EA">
            <w:pPr>
              <w:pStyle w:val="affffc"/>
              <w:jc w:val="right"/>
              <w:rPr>
                <w:b/>
              </w:rPr>
            </w:pPr>
            <w:r>
              <w:t>465603,41</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55F9FE9" w14:textId="77777777" w:rsidR="00427B4C" w:rsidRPr="006057B5" w:rsidRDefault="00427B4C" w:rsidP="009071EA">
            <w:pPr>
              <w:pStyle w:val="affffc"/>
              <w:jc w:val="right"/>
              <w:rPr>
                <w:b/>
              </w:rPr>
            </w:pPr>
            <w:r>
              <w:t>2250256,21</w:t>
            </w:r>
          </w:p>
        </w:tc>
      </w:tr>
      <w:tr w:rsidR="00427B4C" w:rsidRPr="006057B5" w14:paraId="04D78E2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349DEAFF" w14:textId="77777777" w:rsidR="00427B4C" w:rsidRPr="006057B5" w:rsidRDefault="00427B4C" w:rsidP="009071EA">
            <w:pPr>
              <w:pStyle w:val="affffc"/>
              <w:jc w:val="center"/>
              <w:rPr>
                <w:b/>
              </w:rPr>
            </w:pPr>
            <w:r>
              <w:t>1316</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294CFB8D" w14:textId="77777777" w:rsidR="00427B4C" w:rsidRPr="006057B5" w:rsidRDefault="00427B4C" w:rsidP="009071EA">
            <w:pPr>
              <w:pStyle w:val="affffc"/>
              <w:jc w:val="right"/>
              <w:rPr>
                <w:b/>
              </w:rPr>
            </w:pPr>
            <w:r>
              <w:t>465587,85</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95B0B92" w14:textId="77777777" w:rsidR="00427B4C" w:rsidRPr="006057B5" w:rsidRDefault="00427B4C" w:rsidP="009071EA">
            <w:pPr>
              <w:pStyle w:val="affffc"/>
              <w:jc w:val="right"/>
              <w:rPr>
                <w:b/>
              </w:rPr>
            </w:pPr>
            <w:r>
              <w:t>2250270,93</w:t>
            </w:r>
          </w:p>
        </w:tc>
      </w:tr>
      <w:tr w:rsidR="00427B4C" w:rsidRPr="006057B5" w14:paraId="05F146E6"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5C7409EF" w14:textId="77777777" w:rsidR="00427B4C" w:rsidRPr="006057B5" w:rsidRDefault="00427B4C" w:rsidP="009071EA">
            <w:pPr>
              <w:pStyle w:val="affffc"/>
              <w:jc w:val="center"/>
              <w:rPr>
                <w:b/>
              </w:rPr>
            </w:pPr>
            <w:r>
              <w:t>1317</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6AAE0B62" w14:textId="77777777" w:rsidR="00427B4C" w:rsidRPr="006057B5" w:rsidRDefault="00427B4C" w:rsidP="009071EA">
            <w:pPr>
              <w:pStyle w:val="affffc"/>
              <w:jc w:val="right"/>
              <w:rPr>
                <w:b/>
              </w:rPr>
            </w:pPr>
            <w:r>
              <w:t>465575,32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31F7AE95" w14:textId="77777777" w:rsidR="00427B4C" w:rsidRPr="006057B5" w:rsidRDefault="00427B4C" w:rsidP="009071EA">
            <w:pPr>
              <w:pStyle w:val="affffc"/>
              <w:jc w:val="right"/>
              <w:rPr>
                <w:b/>
              </w:rPr>
            </w:pPr>
            <w:r>
              <w:t>2250258,23</w:t>
            </w:r>
          </w:p>
        </w:tc>
      </w:tr>
      <w:tr w:rsidR="00427B4C" w:rsidRPr="006057B5" w14:paraId="48D94900" w14:textId="77777777" w:rsidTr="00427B4C">
        <w:trPr>
          <w:cantSplit/>
        </w:trPr>
        <w:tc>
          <w:tcPr>
            <w:tcW w:w="1500" w:type="pct"/>
            <w:tcBorders>
              <w:top w:val="single" w:sz="6" w:space="0" w:color="auto"/>
              <w:left w:val="double" w:sz="6" w:space="0" w:color="auto"/>
              <w:bottom w:val="single" w:sz="6" w:space="0" w:color="auto"/>
              <w:right w:val="single" w:sz="6" w:space="0" w:color="auto"/>
            </w:tcBorders>
            <w:shd w:val="clear" w:color="auto" w:fill="auto"/>
            <w:vAlign w:val="center"/>
          </w:tcPr>
          <w:p w14:paraId="1439A4F2" w14:textId="77777777" w:rsidR="00427B4C" w:rsidRPr="006057B5" w:rsidRDefault="00427B4C" w:rsidP="009071EA">
            <w:pPr>
              <w:pStyle w:val="affffc"/>
              <w:jc w:val="center"/>
              <w:rPr>
                <w:b/>
              </w:rPr>
            </w:pPr>
            <w:r>
              <w:t>1314</w:t>
            </w:r>
          </w:p>
        </w:tc>
        <w:tc>
          <w:tcPr>
            <w:tcW w:w="1673" w:type="pct"/>
            <w:tcBorders>
              <w:top w:val="single" w:sz="6" w:space="0" w:color="auto"/>
              <w:left w:val="single" w:sz="6" w:space="0" w:color="auto"/>
              <w:bottom w:val="single" w:sz="6" w:space="0" w:color="auto"/>
              <w:right w:val="single" w:sz="6" w:space="0" w:color="auto"/>
            </w:tcBorders>
            <w:shd w:val="clear" w:color="auto" w:fill="auto"/>
            <w:vAlign w:val="center"/>
          </w:tcPr>
          <w:p w14:paraId="0279A505" w14:textId="77777777" w:rsidR="00427B4C" w:rsidRPr="006057B5" w:rsidRDefault="00427B4C" w:rsidP="009071EA">
            <w:pPr>
              <w:pStyle w:val="affffc"/>
              <w:jc w:val="right"/>
              <w:rPr>
                <w:b/>
              </w:rPr>
            </w:pPr>
            <w:r>
              <w:t>465590,22</w:t>
            </w:r>
          </w:p>
        </w:tc>
        <w:tc>
          <w:tcPr>
            <w:tcW w:w="1827" w:type="pct"/>
            <w:tcBorders>
              <w:top w:val="single" w:sz="6" w:space="0" w:color="auto"/>
              <w:left w:val="single" w:sz="6" w:space="0" w:color="auto"/>
              <w:bottom w:val="single" w:sz="6" w:space="0" w:color="auto"/>
              <w:right w:val="double" w:sz="6" w:space="0" w:color="auto"/>
            </w:tcBorders>
            <w:shd w:val="clear" w:color="auto" w:fill="auto"/>
            <w:vAlign w:val="center"/>
          </w:tcPr>
          <w:p w14:paraId="0FBC60C6" w14:textId="77777777" w:rsidR="00427B4C" w:rsidRPr="006057B5" w:rsidRDefault="00427B4C" w:rsidP="009071EA">
            <w:pPr>
              <w:pStyle w:val="affffc"/>
              <w:jc w:val="right"/>
              <w:rPr>
                <w:b/>
              </w:rPr>
            </w:pPr>
            <w:r>
              <w:t>2250243,09</w:t>
            </w:r>
          </w:p>
        </w:tc>
      </w:tr>
    </w:tbl>
    <w:p w14:paraId="58B6CAE0" w14:textId="77777777" w:rsidR="00547350" w:rsidRDefault="00547350" w:rsidP="00547350">
      <w:pPr>
        <w:rPr>
          <w:lang w:eastAsia="ru-RU"/>
        </w:rPr>
      </w:pPr>
    </w:p>
    <w:p w14:paraId="33ECD571" w14:textId="77777777" w:rsidR="00547350" w:rsidRDefault="00547350" w:rsidP="00547350">
      <w:pPr>
        <w:rPr>
          <w:lang w:eastAsia="ru-RU"/>
        </w:rPr>
      </w:pPr>
    </w:p>
    <w:p w14:paraId="385CC77C" w14:textId="7791EAE2" w:rsidR="00547350" w:rsidRDefault="00547350" w:rsidP="00547350">
      <w:pPr>
        <w:rPr>
          <w:lang w:eastAsia="ru-RU"/>
        </w:rPr>
        <w:sectPr w:rsidR="00547350" w:rsidSect="00547350">
          <w:type w:val="continuous"/>
          <w:pgSz w:w="11906" w:h="16838"/>
          <w:pgMar w:top="0" w:right="1133" w:bottom="1702" w:left="1701" w:header="709" w:footer="708" w:gutter="0"/>
          <w:cols w:num="2" w:space="720"/>
          <w:docGrid w:linePitch="360"/>
        </w:sectPr>
      </w:pPr>
    </w:p>
    <w:p w14:paraId="5EDAE2E3" w14:textId="73BC9C75" w:rsidR="0027133E" w:rsidRPr="00FC2CD1" w:rsidRDefault="00427B39" w:rsidP="00547350">
      <w:pPr>
        <w:spacing w:line="276" w:lineRule="auto"/>
        <w:ind w:left="-284" w:firstLine="426"/>
        <w:jc w:val="center"/>
        <w:rPr>
          <w:b/>
          <w:sz w:val="26"/>
          <w:szCs w:val="26"/>
          <w:lang w:eastAsia="ru-RU"/>
        </w:rPr>
      </w:pPr>
      <w:r>
        <w:rPr>
          <w:b/>
          <w:sz w:val="26"/>
          <w:szCs w:val="26"/>
          <w:lang w:eastAsia="ru-RU"/>
        </w:rPr>
        <w:t>2</w:t>
      </w:r>
      <w:r w:rsidR="00197C9D">
        <w:rPr>
          <w:b/>
          <w:sz w:val="26"/>
          <w:szCs w:val="26"/>
          <w:lang w:eastAsia="ru-RU"/>
        </w:rPr>
        <w:t xml:space="preserve">.4 </w:t>
      </w:r>
      <w:r w:rsidR="0027133E" w:rsidRPr="00197C9D">
        <w:rPr>
          <w:b/>
          <w:sz w:val="26"/>
          <w:szCs w:val="26"/>
          <w:lang w:eastAsia="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22EDA14F" w14:textId="14EBFA98" w:rsidR="005620A2" w:rsidRDefault="00372866" w:rsidP="00547350">
      <w:pPr>
        <w:spacing w:line="276" w:lineRule="auto"/>
        <w:ind w:left="-284" w:firstLine="426"/>
        <w:jc w:val="both"/>
        <w:rPr>
          <w:lang w:eastAsia="ru-RU"/>
        </w:rPr>
      </w:pPr>
      <w:r w:rsidRPr="00372866">
        <w:rPr>
          <w:iCs/>
          <w:color w:val="000000"/>
          <w:lang w:eastAsia="ru-RU"/>
        </w:rPr>
        <w:t>Границы зон планируемого размещения объекта находятся за пределами застроенной территории. Согласно п. 4 ст. 36 Градостроительного кодекса РФ,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Следовательно, предельные параметры разрешенного строительства, реконструкции таких объектов капитального строительства не подлежат установлению.</w:t>
      </w:r>
      <w:r w:rsidR="005620A2">
        <w:rPr>
          <w:lang w:eastAsia="ru-RU"/>
        </w:rPr>
        <w:t xml:space="preserve"> </w:t>
      </w:r>
    </w:p>
    <w:p w14:paraId="2957E43C" w14:textId="77777777" w:rsidR="00372866" w:rsidRDefault="00372866" w:rsidP="00547350">
      <w:pPr>
        <w:pStyle w:val="8"/>
        <w:spacing w:before="0" w:after="0" w:line="276" w:lineRule="auto"/>
        <w:ind w:left="-284" w:firstLine="426"/>
        <w:jc w:val="center"/>
        <w:rPr>
          <w:b/>
          <w:i w:val="0"/>
          <w:sz w:val="26"/>
          <w:szCs w:val="26"/>
        </w:rPr>
      </w:pPr>
    </w:p>
    <w:p w14:paraId="4F0BEC18" w14:textId="7F3EDAAC" w:rsidR="00FC2CD1" w:rsidRDefault="00197C9D" w:rsidP="00547350">
      <w:pPr>
        <w:pStyle w:val="8"/>
        <w:spacing w:before="0" w:after="0" w:line="276" w:lineRule="auto"/>
        <w:ind w:left="-284" w:firstLine="426"/>
        <w:jc w:val="center"/>
        <w:rPr>
          <w:b/>
          <w:i w:val="0"/>
          <w:sz w:val="26"/>
          <w:szCs w:val="26"/>
        </w:rPr>
      </w:pPr>
      <w:r>
        <w:rPr>
          <w:b/>
          <w:i w:val="0"/>
          <w:sz w:val="26"/>
          <w:szCs w:val="26"/>
        </w:rPr>
        <w:t xml:space="preserve">2.5 </w:t>
      </w:r>
      <w:r w:rsidR="00FC2CD1" w:rsidRPr="00197C9D">
        <w:rPr>
          <w:b/>
          <w:i w:val="0"/>
          <w:sz w:val="26"/>
          <w:szCs w:val="26"/>
        </w:rPr>
        <w:t>Информация о необходимости осуществления мероприятий по защите сохраняемых объектов капитального строительства</w:t>
      </w:r>
      <w:r w:rsidR="00311155" w:rsidRPr="00197C9D">
        <w:rPr>
          <w:b/>
          <w:i w:val="0"/>
          <w:sz w:val="26"/>
          <w:szCs w:val="26"/>
        </w:rPr>
        <w:t xml:space="preserve"> (здание</w:t>
      </w:r>
      <w:r w:rsidR="00EE68E4">
        <w:rPr>
          <w:b/>
          <w:i w:val="0"/>
          <w:sz w:val="26"/>
          <w:szCs w:val="26"/>
        </w:rPr>
        <w:t>, строение, сооружение, объекты</w:t>
      </w:r>
      <w:r w:rsidR="00311155" w:rsidRPr="00197C9D">
        <w:rPr>
          <w:b/>
          <w:i w:val="0"/>
          <w:sz w:val="26"/>
          <w:szCs w:val="26"/>
        </w:rPr>
        <w:t xml:space="preserve">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176D27AB" w14:textId="633AC42F" w:rsidR="00EE68E4" w:rsidRPr="00EE68E4" w:rsidRDefault="008A405B" w:rsidP="00547350">
      <w:pPr>
        <w:spacing w:line="276" w:lineRule="auto"/>
        <w:ind w:left="-284" w:firstLine="426"/>
        <w:jc w:val="both"/>
        <w:rPr>
          <w:lang w:eastAsia="ru-RU"/>
        </w:rPr>
      </w:pPr>
      <w:r>
        <w:rPr>
          <w:bCs/>
        </w:rPr>
        <w:t>Мероприятия по сохранению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документации по планировке территории не требуются в связи с их отсутствием.</w:t>
      </w:r>
    </w:p>
    <w:p w14:paraId="51978185" w14:textId="77777777" w:rsidR="00EE68E4" w:rsidRDefault="00EE68E4" w:rsidP="00547350">
      <w:pPr>
        <w:spacing w:line="276" w:lineRule="auto"/>
        <w:ind w:left="-284" w:firstLine="426"/>
        <w:rPr>
          <w:lang w:eastAsia="ru-RU"/>
        </w:rPr>
      </w:pPr>
    </w:p>
    <w:p w14:paraId="3C50A036" w14:textId="77777777" w:rsidR="00EE68E4" w:rsidRDefault="00EE68E4" w:rsidP="00547350">
      <w:pPr>
        <w:spacing w:line="276" w:lineRule="auto"/>
        <w:ind w:left="-284" w:firstLine="426"/>
        <w:jc w:val="center"/>
        <w:rPr>
          <w:b/>
          <w:bCs/>
          <w:sz w:val="26"/>
          <w:szCs w:val="26"/>
        </w:rPr>
      </w:pPr>
      <w:r w:rsidRPr="00EE68E4">
        <w:rPr>
          <w:b/>
          <w:sz w:val="26"/>
          <w:szCs w:val="26"/>
          <w:lang w:eastAsia="ru-RU"/>
        </w:rPr>
        <w:t xml:space="preserve">2.6 </w:t>
      </w:r>
      <w:r w:rsidRPr="00EE68E4">
        <w:rPr>
          <w:b/>
          <w:bCs/>
          <w:sz w:val="26"/>
          <w:szCs w:val="26"/>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7C1F09BC" w14:textId="316476DA" w:rsidR="00EE68E4" w:rsidRPr="00EE68E4" w:rsidRDefault="00EE68E4" w:rsidP="00547350">
      <w:pPr>
        <w:spacing w:line="276" w:lineRule="auto"/>
        <w:ind w:left="-284" w:firstLine="426"/>
        <w:jc w:val="both"/>
        <w:rPr>
          <w:bCs/>
        </w:rPr>
      </w:pPr>
      <w:r>
        <w:rPr>
          <w:bCs/>
        </w:rPr>
        <w:t>В</w:t>
      </w:r>
      <w:r w:rsidR="00805B16">
        <w:rPr>
          <w:bCs/>
        </w:rPr>
        <w:t xml:space="preserve"> связи с отсутствием объектов культурного наследия на территории размещения линейного объекта мероприятия по сохранению таких объектов не требуются.</w:t>
      </w:r>
    </w:p>
    <w:p w14:paraId="4DC5747F" w14:textId="77777777" w:rsidR="00EE68E4" w:rsidRDefault="00EE68E4" w:rsidP="00547350">
      <w:pPr>
        <w:spacing w:line="276" w:lineRule="auto"/>
        <w:ind w:left="-284" w:firstLine="426"/>
        <w:jc w:val="center"/>
        <w:rPr>
          <w:b/>
          <w:bCs/>
          <w:sz w:val="26"/>
          <w:szCs w:val="26"/>
        </w:rPr>
      </w:pPr>
    </w:p>
    <w:p w14:paraId="2B130813" w14:textId="77777777" w:rsidR="00EE68E4" w:rsidRPr="00EE68E4" w:rsidRDefault="00EE68E4" w:rsidP="00547350">
      <w:pPr>
        <w:spacing w:line="276" w:lineRule="auto"/>
        <w:ind w:left="-284" w:firstLine="426"/>
        <w:jc w:val="center"/>
        <w:rPr>
          <w:b/>
          <w:sz w:val="26"/>
          <w:szCs w:val="26"/>
          <w:lang w:eastAsia="ru-RU"/>
        </w:rPr>
      </w:pPr>
      <w:r>
        <w:rPr>
          <w:b/>
          <w:bCs/>
          <w:sz w:val="26"/>
          <w:szCs w:val="26"/>
        </w:rPr>
        <w:t xml:space="preserve">2.7 </w:t>
      </w:r>
      <w:r w:rsidRPr="00EE68E4">
        <w:rPr>
          <w:b/>
          <w:bCs/>
          <w:sz w:val="26"/>
          <w:szCs w:val="26"/>
        </w:rPr>
        <w:t>Информация о необходимости осуществления мероприятий по охране окружающей среды.</w:t>
      </w:r>
    </w:p>
    <w:p w14:paraId="142995E0" w14:textId="56F488ED" w:rsidR="00F07206" w:rsidRPr="00F07206" w:rsidRDefault="00F07206" w:rsidP="00547350">
      <w:pPr>
        <w:pStyle w:val="2"/>
        <w:keepLines/>
        <w:tabs>
          <w:tab w:val="clear" w:pos="0"/>
        </w:tabs>
        <w:suppressAutoHyphens w:val="0"/>
        <w:autoSpaceDE/>
        <w:spacing w:line="276" w:lineRule="auto"/>
        <w:ind w:left="-284" w:firstLine="426"/>
        <w:jc w:val="center"/>
        <w:rPr>
          <w:rFonts w:ascii="Times New Roman" w:hAnsi="Times New Roman" w:cs="Times New Roman"/>
          <w:b/>
          <w:u w:val="none"/>
        </w:rPr>
      </w:pPr>
      <w:bookmarkStart w:id="45" w:name="_Toc496259297"/>
      <w:bookmarkStart w:id="46" w:name="_Toc8911268"/>
      <w:bookmarkStart w:id="47" w:name="_Toc15904480"/>
      <w:bookmarkStart w:id="48" w:name="_Toc101191037"/>
      <w:r w:rsidRPr="00F07206">
        <w:rPr>
          <w:rFonts w:ascii="Times New Roman" w:hAnsi="Times New Roman" w:cs="Times New Roman"/>
          <w:b/>
          <w:u w:val="none"/>
        </w:rPr>
        <w:t>Мероприятия по охране атмосферного воздуха</w:t>
      </w:r>
      <w:bookmarkEnd w:id="45"/>
      <w:bookmarkEnd w:id="46"/>
      <w:bookmarkEnd w:id="47"/>
      <w:bookmarkEnd w:id="48"/>
    </w:p>
    <w:p w14:paraId="1A67651B"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14:paraId="0B9E6F2A" w14:textId="77777777" w:rsidR="00F07206" w:rsidRPr="00F07206" w:rsidRDefault="00F07206" w:rsidP="00547350">
      <w:pPr>
        <w:pStyle w:val="STP2"/>
        <w:spacing w:before="0" w:line="276" w:lineRule="auto"/>
        <w:rPr>
          <w:rFonts w:ascii="Times New Roman" w:hAnsi="Times New Roman"/>
          <w:sz w:val="24"/>
          <w:szCs w:val="24"/>
          <w:lang w:eastAsia="ru-RU"/>
        </w:rPr>
      </w:pPr>
      <w:r w:rsidRPr="00F07206">
        <w:rPr>
          <w:rFonts w:ascii="Times New Roman" w:hAnsi="Times New Roman"/>
          <w:sz w:val="24"/>
          <w:szCs w:val="24"/>
          <w:lang w:eastAsia="ru-RU"/>
        </w:rPr>
        <w:t>При строительстве и реконструкции сооружений, ремонте установок необходимо выполнять следующие мероприятия:</w:t>
      </w:r>
    </w:p>
    <w:p w14:paraId="581B5421"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обеспечению полной герметизации технологического оборудования путем осуществления контроля качества сварных соединений и проведения гидравлических испытаний;</w:t>
      </w:r>
    </w:p>
    <w:p w14:paraId="2B7766D5"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обеспечению автоматизации технологических процессов;</w:t>
      </w:r>
    </w:p>
    <w:p w14:paraId="1EB0C1FD"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обеспечению приборами сигнализации нарушения технологических процессов, блокировки оборудования;</w:t>
      </w:r>
    </w:p>
    <w:p w14:paraId="7E0EBAC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тщательному выполнению работ по строительству и монтажу инженерных сетей и подземных сооружений с оформлением акта на скрытые работы.</w:t>
      </w:r>
    </w:p>
    <w:p w14:paraId="161F98FE" w14:textId="77777777" w:rsidR="00F07206" w:rsidRPr="00F07206" w:rsidRDefault="00F07206" w:rsidP="00547350">
      <w:pPr>
        <w:pStyle w:val="STP2"/>
        <w:spacing w:before="0" w:line="276" w:lineRule="auto"/>
        <w:ind w:left="-284" w:firstLine="426"/>
        <w:rPr>
          <w:rFonts w:ascii="Times New Roman" w:hAnsi="Times New Roman"/>
          <w:sz w:val="24"/>
          <w:szCs w:val="24"/>
          <w:lang w:eastAsia="ru-RU"/>
        </w:rPr>
      </w:pPr>
      <w:r w:rsidRPr="00F07206">
        <w:rPr>
          <w:rFonts w:ascii="Times New Roman" w:hAnsi="Times New Roman"/>
          <w:sz w:val="24"/>
          <w:szCs w:val="24"/>
          <w:lang w:eastAsia="ru-RU"/>
        </w:rPr>
        <w:t>Для обеспечения герметизации вновь смонтированное оборудование и трубопроводы перед пуском в эксплуатацию подлежат:</w:t>
      </w:r>
    </w:p>
    <w:p w14:paraId="553D0D2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испытанию на прочность и плотность с контролем швов неразрушающими методами;</w:t>
      </w:r>
    </w:p>
    <w:p w14:paraId="222DA86C"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оснащению предохранительными устройствами со сбросом в закрытые системы с последующей утилизацией продукта.</w:t>
      </w:r>
    </w:p>
    <w:p w14:paraId="4CA2ED42" w14:textId="77777777" w:rsidR="00F07206" w:rsidRPr="00F07206" w:rsidRDefault="00F07206" w:rsidP="00547350">
      <w:pPr>
        <w:pStyle w:val="STP2"/>
        <w:spacing w:before="0" w:line="276" w:lineRule="auto"/>
        <w:ind w:left="-284" w:firstLine="426"/>
        <w:rPr>
          <w:rFonts w:ascii="Times New Roman" w:hAnsi="Times New Roman"/>
          <w:sz w:val="24"/>
          <w:szCs w:val="24"/>
          <w:lang w:eastAsia="ru-RU"/>
        </w:rPr>
      </w:pPr>
      <w:r w:rsidRPr="00F07206">
        <w:rPr>
          <w:rFonts w:ascii="Times New Roman" w:hAnsi="Times New Roman"/>
          <w:sz w:val="24"/>
          <w:szCs w:val="24"/>
          <w:lang w:eastAsia="ru-RU"/>
        </w:rPr>
        <w:t>Для обеспечения безаварийной эксплуатации трубопровода, сокращения выбросов вредных веществ в окружающую среду проектной документацией предусмотрено:</w:t>
      </w:r>
    </w:p>
    <w:p w14:paraId="2174D565"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соблюдение технологического регламента эксплуатации объекта;</w:t>
      </w:r>
    </w:p>
    <w:p w14:paraId="1A2B440F"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транспорт продукции осуществляется по герметичной системе трубопроводов;</w:t>
      </w:r>
    </w:p>
    <w:p w14:paraId="08DEA80D"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выбор оптимального диаметра трубопровода для транспорта продукции в пределах технологического режима;</w:t>
      </w:r>
    </w:p>
    <w:p w14:paraId="60E1C1D4"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выбор материального исполнения трубы в соответствии с коррозионными свойствами транспортируемой среды;</w:t>
      </w:r>
    </w:p>
    <w:p w14:paraId="4FD5CA51"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автоматический контроль параметров работы оборудования, средства сигнализации и автоматические блокировки;</w:t>
      </w:r>
    </w:p>
    <w:p w14:paraId="57BF5945" w14:textId="65A44F3B" w:rsidR="00D74F79" w:rsidRDefault="00F07206" w:rsidP="00547350">
      <w:pPr>
        <w:spacing w:line="276" w:lineRule="auto"/>
        <w:ind w:left="-284" w:firstLine="426"/>
        <w:jc w:val="both"/>
      </w:pPr>
      <w:r w:rsidRPr="00F07206">
        <w:t>защита трубопровода от статического электричества путем заземления.</w:t>
      </w:r>
    </w:p>
    <w:p w14:paraId="6B8079DA" w14:textId="77777777" w:rsidR="004874EC" w:rsidRDefault="004874EC" w:rsidP="00547350">
      <w:pPr>
        <w:spacing w:line="276" w:lineRule="auto"/>
        <w:ind w:left="-284" w:firstLine="426"/>
        <w:jc w:val="both"/>
      </w:pPr>
    </w:p>
    <w:p w14:paraId="62D08FB8" w14:textId="77777777" w:rsidR="00F07206" w:rsidRPr="00F07206" w:rsidRDefault="00F07206"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49" w:name="_Toc496259301"/>
      <w:bookmarkStart w:id="50" w:name="_Toc8911272"/>
      <w:bookmarkStart w:id="51" w:name="_Toc15904484"/>
      <w:bookmarkStart w:id="52" w:name="_Toc101191042"/>
      <w:r w:rsidRPr="00F07206">
        <w:rPr>
          <w:rFonts w:ascii="Times New Roman" w:hAnsi="Times New Roman" w:cs="Times New Roman"/>
          <w:b/>
          <w:u w:val="none"/>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bookmarkEnd w:id="49"/>
      <w:bookmarkEnd w:id="50"/>
      <w:bookmarkEnd w:id="51"/>
      <w:bookmarkEnd w:id="52"/>
    </w:p>
    <w:p w14:paraId="76267602" w14:textId="77777777" w:rsidR="00F07206" w:rsidRPr="00F07206" w:rsidRDefault="00F07206" w:rsidP="00547350">
      <w:pPr>
        <w:pStyle w:val="STP2"/>
        <w:spacing w:before="0" w:line="276" w:lineRule="auto"/>
        <w:ind w:left="-284" w:firstLine="426"/>
        <w:rPr>
          <w:rFonts w:ascii="Times New Roman" w:hAnsi="Times New Roman"/>
          <w:sz w:val="24"/>
          <w:szCs w:val="24"/>
          <w:lang w:eastAsia="ru-RU"/>
        </w:rPr>
      </w:pPr>
      <w:bookmarkStart w:id="53" w:name="_Toc229384290"/>
      <w:bookmarkStart w:id="54" w:name="_Toc230070709"/>
      <w:bookmarkStart w:id="55" w:name="_Toc231634996"/>
      <w:bookmarkStart w:id="56" w:name="_Toc232219738"/>
      <w:bookmarkStart w:id="57" w:name="_Toc232475130"/>
      <w:bookmarkStart w:id="58" w:name="_Toc233422451"/>
      <w:bookmarkStart w:id="59" w:name="_Toc233442353"/>
      <w:bookmarkStart w:id="60" w:name="_Toc235351870"/>
      <w:bookmarkStart w:id="61" w:name="_Toc238458464"/>
      <w:bookmarkStart w:id="62" w:name="_Toc248052887"/>
      <w:bookmarkStart w:id="63" w:name="_Toc248728045"/>
      <w:bookmarkStart w:id="64" w:name="_Toc250963913"/>
      <w:r w:rsidRPr="00F07206">
        <w:rPr>
          <w:rFonts w:ascii="Times New Roman" w:hAnsi="Times New Roman"/>
          <w:sz w:val="24"/>
          <w:szCs w:val="24"/>
          <w:lang w:eastAsia="ru-RU"/>
        </w:rPr>
        <w:t>При строительстве и реконструкции сооружений, ремонте установок необходимо выполнять следующие мероприятия:</w:t>
      </w:r>
    </w:p>
    <w:p w14:paraId="3C8A27B5"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тщательной трамбовке грунта при засыпке траншей и котлованов с осуществлением планировки поверхности земли;</w:t>
      </w:r>
    </w:p>
    <w:p w14:paraId="1B2223B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укреплению откосов насыпи засевом трав для борьбы с эрозией почв;</w:t>
      </w:r>
    </w:p>
    <w:p w14:paraId="07C02E72" w14:textId="77777777" w:rsidR="00F07206" w:rsidRPr="00F07206" w:rsidRDefault="00F07206"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F07206">
        <w:rPr>
          <w:rFonts w:ascii="Times New Roman" w:hAnsi="Times New Roman"/>
          <w:sz w:val="24"/>
          <w:szCs w:val="24"/>
        </w:rPr>
        <w:t>по восстановлению (рекультивации) временно занимаемых при строительстве земель и приведение их в пригодное состояние для использования в сельском хозяйстве.</w:t>
      </w:r>
    </w:p>
    <w:p w14:paraId="72C28987" w14:textId="77777777" w:rsidR="00F07206" w:rsidRDefault="00F07206" w:rsidP="00547350">
      <w:pPr>
        <w:pStyle w:val="af7"/>
        <w:spacing w:before="0" w:line="276" w:lineRule="auto"/>
        <w:ind w:left="-284" w:firstLine="426"/>
        <w:rPr>
          <w:rFonts w:ascii="Times New Roman" w:hAnsi="Times New Roman"/>
          <w:sz w:val="24"/>
          <w:szCs w:val="24"/>
        </w:rPr>
      </w:pPr>
      <w:r w:rsidRPr="00F07206">
        <w:rPr>
          <w:rFonts w:ascii="Times New Roman" w:hAnsi="Times New Roman"/>
          <w:sz w:val="24"/>
          <w:szCs w:val="24"/>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14:paraId="2C22F023" w14:textId="77777777" w:rsidR="00F07206" w:rsidRPr="00F07206" w:rsidRDefault="00F07206"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65" w:name="_Toc496259302"/>
      <w:bookmarkStart w:id="66" w:name="_Toc8911273"/>
      <w:bookmarkStart w:id="67" w:name="_Toc15904485"/>
      <w:bookmarkStart w:id="68" w:name="_Toc101191043"/>
      <w:r w:rsidRPr="00F07206">
        <w:rPr>
          <w:rFonts w:ascii="Times New Roman" w:hAnsi="Times New Roman" w:cs="Times New Roman"/>
          <w:b/>
          <w:u w:val="none"/>
        </w:rPr>
        <w:t>Мероприятия по сбору, использованию, обезвреживанию, транспортировке и размещению опасных отходов</w:t>
      </w:r>
      <w:bookmarkEnd w:id="65"/>
      <w:bookmarkEnd w:id="66"/>
      <w:bookmarkEnd w:id="67"/>
      <w:bookmarkEnd w:id="68"/>
    </w:p>
    <w:p w14:paraId="53633E5D"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14:paraId="215C52D9"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14:paraId="6DE3193C"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14:paraId="3C4BFACC"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Осуществляется систематический контроль за сбором, сортировкой и своевременной утилизацией отходов.</w:t>
      </w:r>
    </w:p>
    <w:p w14:paraId="49E14272"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К основным мероприятиям относятся:</w:t>
      </w:r>
    </w:p>
    <w:p w14:paraId="61BEDD30"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образовавшиеся отходы производства собираются на специально оборудованных площадках для временного хранения с последующим вывозом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 согласно заключенным договорам;</w:t>
      </w:r>
    </w:p>
    <w:p w14:paraId="7238691B"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на предприятии приказом назначается ответственный за соблюдение требований природоохранного законодательства;</w:t>
      </w:r>
    </w:p>
    <w:p w14:paraId="79251582"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места производства работ оборудуются табличкой с указанием ответственного лица за экологическую безопасность.</w:t>
      </w:r>
    </w:p>
    <w:p w14:paraId="1EB7213A" w14:textId="77777777" w:rsidR="00F07206" w:rsidRDefault="00F07206" w:rsidP="00547350">
      <w:pPr>
        <w:pStyle w:val="af7"/>
        <w:spacing w:before="0" w:line="276" w:lineRule="auto"/>
        <w:ind w:left="-284" w:firstLine="426"/>
        <w:rPr>
          <w:rFonts w:ascii="Times New Roman" w:hAnsi="Times New Roman"/>
          <w:sz w:val="24"/>
          <w:szCs w:val="24"/>
        </w:rPr>
      </w:pPr>
      <w:r w:rsidRPr="00F07206">
        <w:rPr>
          <w:rFonts w:ascii="Times New Roman" w:hAnsi="Times New Roman"/>
          <w:sz w:val="24"/>
          <w:szCs w:val="24"/>
        </w:rPr>
        <w:t>При соблюдении предусмотренных проектной документацией мероприятий, загрязнение почвенно-растительного покрова отходами строительства и производства полностью исключено.</w:t>
      </w:r>
    </w:p>
    <w:p w14:paraId="7282716E" w14:textId="77777777" w:rsidR="00F07206" w:rsidRPr="00F07206" w:rsidRDefault="00F07206"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69" w:name="_Toc496259303"/>
      <w:bookmarkStart w:id="70" w:name="_Toc8911274"/>
      <w:bookmarkStart w:id="71" w:name="_Toc15904486"/>
      <w:bookmarkStart w:id="72" w:name="_Toc101191044"/>
      <w:r w:rsidRPr="00F07206">
        <w:rPr>
          <w:rFonts w:ascii="Times New Roman" w:hAnsi="Times New Roman" w:cs="Times New Roman"/>
          <w:b/>
          <w:u w:val="none"/>
        </w:rPr>
        <w:t>Мероприятия по охране недр</w:t>
      </w:r>
      <w:bookmarkEnd w:id="69"/>
      <w:bookmarkEnd w:id="70"/>
      <w:bookmarkEnd w:id="71"/>
      <w:bookmarkEnd w:id="72"/>
    </w:p>
    <w:p w14:paraId="11466E1E"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14:paraId="55FB30C4"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 xml:space="preserve"> фильтрацией загрязняющих веществ с поверхности при загрязнении грунтов почвенного покрова;</w:t>
      </w:r>
    </w:p>
    <w:p w14:paraId="208AAE11"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интенсификацией экзогенных процессов при строительстве проектируемых сооружений.</w:t>
      </w:r>
    </w:p>
    <w:p w14:paraId="03447402"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Важнейшими задачами охраны геологической среды являются своевременное обнаружение загрязнений в поверхностных и подземных водах.</w:t>
      </w:r>
    </w:p>
    <w:p w14:paraId="74231C2F"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14:paraId="01FD1E68" w14:textId="77777777" w:rsidR="00F07206" w:rsidRPr="00F07206" w:rsidRDefault="00F07206" w:rsidP="00547350">
      <w:pPr>
        <w:pStyle w:val="STP2"/>
        <w:spacing w:before="0" w:line="276" w:lineRule="auto"/>
        <w:rPr>
          <w:rFonts w:ascii="Times New Roman" w:hAnsi="Times New Roman"/>
          <w:sz w:val="24"/>
          <w:szCs w:val="24"/>
        </w:rPr>
      </w:pPr>
      <w:r w:rsidRPr="00F07206">
        <w:rPr>
          <w:rFonts w:ascii="Times New Roman" w:hAnsi="Times New Roman"/>
          <w:sz w:val="24"/>
          <w:szCs w:val="24"/>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14:paraId="66843267"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14:paraId="788E8337" w14:textId="5C12526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 xml:space="preserve">Для контроля состояния верхних водоносных горизонтов в проекте предусмотрено использование режимной сети наблюдательных скважин. </w:t>
      </w:r>
    </w:p>
    <w:p w14:paraId="0E4CD81C"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14:paraId="350B58DA"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получение регулярной и достаточной информации о состоянии оборудования и инженерных коммуникаций;</w:t>
      </w:r>
    </w:p>
    <w:p w14:paraId="0F5C8342"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своевременное реагирование на все отклонения технического состояния оборудования от нормального;</w:t>
      </w:r>
    </w:p>
    <w:p w14:paraId="6B242934"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размещение технологических сооружений на площадках с твердым покрытием, ограждение бортовым камнем;</w:t>
      </w:r>
    </w:p>
    <w:p w14:paraId="654DB2DD"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проведение учета всех аварийных ситуаций, повлекших загрязнение окружающей среды, принимать все меры по их ликвидации.</w:t>
      </w:r>
    </w:p>
    <w:p w14:paraId="70D3B59A"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14:paraId="04EAD5AD"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14:paraId="401403B9"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14:paraId="5ADF9AAF" w14:textId="0939E8E2" w:rsidR="00F07206" w:rsidRDefault="00F07206" w:rsidP="00547350">
      <w:pPr>
        <w:pStyle w:val="af7"/>
        <w:spacing w:before="0" w:line="276" w:lineRule="auto"/>
        <w:ind w:left="-284" w:firstLine="568"/>
        <w:rPr>
          <w:rFonts w:ascii="Times New Roman" w:hAnsi="Times New Roman"/>
          <w:sz w:val="24"/>
          <w:szCs w:val="24"/>
        </w:rPr>
      </w:pPr>
      <w:r w:rsidRPr="00F07206">
        <w:rPr>
          <w:rFonts w:ascii="Times New Roman" w:hAnsi="Times New Roman"/>
          <w:sz w:val="24"/>
          <w:szCs w:val="24"/>
        </w:rPr>
        <w:t>В настоящей проектной документации определен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восстановлению почв и растительности.</w:t>
      </w:r>
    </w:p>
    <w:p w14:paraId="0DA7CD5E" w14:textId="77777777" w:rsidR="004874EC" w:rsidRDefault="004874EC" w:rsidP="00547350">
      <w:pPr>
        <w:pStyle w:val="af7"/>
        <w:spacing w:before="0" w:line="276" w:lineRule="auto"/>
        <w:ind w:left="-284" w:firstLine="568"/>
        <w:rPr>
          <w:rFonts w:ascii="Times New Roman" w:hAnsi="Times New Roman"/>
          <w:sz w:val="24"/>
          <w:szCs w:val="24"/>
        </w:rPr>
      </w:pPr>
    </w:p>
    <w:p w14:paraId="4F3E1A8B" w14:textId="77777777" w:rsidR="00F07206" w:rsidRPr="00F07206" w:rsidRDefault="00F07206" w:rsidP="00547350">
      <w:pPr>
        <w:pStyle w:val="2"/>
        <w:keepLines/>
        <w:tabs>
          <w:tab w:val="clear" w:pos="0"/>
        </w:tabs>
        <w:suppressAutoHyphens w:val="0"/>
        <w:autoSpaceDE/>
        <w:spacing w:line="276" w:lineRule="auto"/>
        <w:ind w:left="-284" w:firstLine="568"/>
        <w:jc w:val="both"/>
        <w:rPr>
          <w:rFonts w:ascii="Times New Roman" w:hAnsi="Times New Roman" w:cs="Times New Roman"/>
          <w:b/>
          <w:u w:val="none"/>
        </w:rPr>
      </w:pPr>
      <w:bookmarkStart w:id="73" w:name="_Toc496259304"/>
      <w:bookmarkStart w:id="74" w:name="_Toc8911275"/>
      <w:bookmarkStart w:id="75" w:name="_Toc15904487"/>
      <w:bookmarkStart w:id="76" w:name="_Toc101191045"/>
      <w:r w:rsidRPr="00F07206">
        <w:rPr>
          <w:rFonts w:ascii="Times New Roman" w:hAnsi="Times New Roman" w:cs="Times New Roman"/>
          <w:b/>
          <w:u w:val="none"/>
        </w:rPr>
        <w:t>Мероприятия по охране объектов растительного и животного мира и среды их обитания</w:t>
      </w:r>
      <w:bookmarkEnd w:id="73"/>
      <w:bookmarkEnd w:id="74"/>
      <w:bookmarkEnd w:id="75"/>
      <w:bookmarkEnd w:id="76"/>
    </w:p>
    <w:p w14:paraId="1C8D20B6" w14:textId="77777777" w:rsidR="00F07206" w:rsidRPr="00F07206" w:rsidRDefault="00F07206" w:rsidP="00547350">
      <w:pPr>
        <w:pStyle w:val="STP2"/>
        <w:spacing w:before="0" w:line="276" w:lineRule="auto"/>
        <w:ind w:left="-284" w:firstLine="568"/>
        <w:rPr>
          <w:rFonts w:ascii="Times New Roman" w:hAnsi="Times New Roman"/>
          <w:sz w:val="24"/>
          <w:szCs w:val="24"/>
        </w:rPr>
      </w:pPr>
      <w:r w:rsidRPr="00F07206">
        <w:rPr>
          <w:rFonts w:ascii="Times New Roman" w:hAnsi="Times New Roman"/>
          <w:sz w:val="24"/>
          <w:szCs w:val="24"/>
        </w:rPr>
        <w:t>Для обеспечения рационального использования и охраны почвенно-растительного слоя данной проектной документацией предусмотрено:</w:t>
      </w:r>
    </w:p>
    <w:p w14:paraId="6D2CB444"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защита почвы во время строительства от ветровой и водной эрозии путем трамбовки и планировки грунта при засыпке траншей;</w:t>
      </w:r>
    </w:p>
    <w:p w14:paraId="670C7FD9"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14:paraId="65919E71"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568"/>
        <w:rPr>
          <w:rFonts w:ascii="Times New Roman" w:eastAsia="Arial" w:hAnsi="Times New Roman"/>
          <w:sz w:val="24"/>
          <w:szCs w:val="24"/>
        </w:rPr>
      </w:pPr>
      <w:r w:rsidRPr="00F07206">
        <w:rPr>
          <w:rFonts w:ascii="Times New Roman" w:eastAsia="Arial"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14:paraId="1E78437F"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14:paraId="06C22EF0"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обеспечивается контроль за соблюдение правил противопожарной безопасности.</w:t>
      </w:r>
    </w:p>
    <w:p w14:paraId="628F71D2"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В частности запрещается:</w:t>
      </w:r>
    </w:p>
    <w:p w14:paraId="340E6DD1"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разводить костры в лесных насаждениях, лесосеках с оставленными порубочными остатками, в местах с подсохшей травой, а также под кронами деревьев;</w:t>
      </w:r>
    </w:p>
    <w:p w14:paraId="2897AD50"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заправлять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14:paraId="5DE0AD5A"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бросать горящие спички, окурки;</w:t>
      </w:r>
    </w:p>
    <w:p w14:paraId="0F6746FD"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14:paraId="081B23F7" w14:textId="77777777" w:rsidR="00F07206" w:rsidRPr="00F07206" w:rsidRDefault="00F07206" w:rsidP="00547350">
      <w:pPr>
        <w:pStyle w:val="STP4"/>
        <w:numPr>
          <w:ilvl w:val="0"/>
          <w:numId w:val="4"/>
        </w:numPr>
        <w:tabs>
          <w:tab w:val="clear" w:pos="1038"/>
          <w:tab w:val="clear" w:pos="1288"/>
          <w:tab w:val="left" w:pos="992"/>
        </w:tabs>
        <w:spacing w:line="276" w:lineRule="auto"/>
        <w:ind w:left="-284" w:firstLine="426"/>
        <w:rPr>
          <w:rFonts w:ascii="Times New Roman" w:eastAsia="Arial" w:hAnsi="Times New Roman"/>
          <w:sz w:val="24"/>
          <w:szCs w:val="24"/>
        </w:rPr>
      </w:pPr>
      <w:r w:rsidRPr="00F07206">
        <w:rPr>
          <w:rFonts w:ascii="Times New Roman" w:eastAsia="Arial" w:hAnsi="Times New Roman"/>
          <w:sz w:val="24"/>
          <w:szCs w:val="24"/>
        </w:rPr>
        <w:t>выжигать травы на лесных полянах, прогалинах, лугах и стерни на полях, непосредственно примыкающих к лесам, к защитным и озеленительным лесонасаждениям.</w:t>
      </w:r>
    </w:p>
    <w:p w14:paraId="143F7C39" w14:textId="77777777" w:rsidR="00F07206" w:rsidRPr="00F07206" w:rsidRDefault="00F07206" w:rsidP="00547350">
      <w:pPr>
        <w:pStyle w:val="STP2"/>
        <w:spacing w:before="0" w:line="276" w:lineRule="auto"/>
        <w:ind w:left="-284" w:firstLine="426"/>
        <w:rPr>
          <w:rFonts w:ascii="Times New Roman" w:hAnsi="Times New Roman"/>
          <w:sz w:val="24"/>
          <w:szCs w:val="24"/>
        </w:rPr>
      </w:pPr>
      <w:r w:rsidRPr="00F07206">
        <w:rPr>
          <w:rFonts w:ascii="Times New Roman" w:hAnsi="Times New Roman"/>
          <w:sz w:val="24"/>
          <w:szCs w:val="24"/>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w:t>
      </w:r>
    </w:p>
    <w:p w14:paraId="628D40BD" w14:textId="71BF2B41" w:rsidR="00F07206" w:rsidRDefault="00F07206" w:rsidP="00547350">
      <w:pPr>
        <w:pStyle w:val="af7"/>
        <w:spacing w:before="0" w:line="276" w:lineRule="auto"/>
        <w:ind w:left="-284" w:firstLine="426"/>
        <w:rPr>
          <w:rFonts w:ascii="Times New Roman" w:hAnsi="Times New Roman"/>
          <w:sz w:val="24"/>
          <w:szCs w:val="24"/>
        </w:rPr>
      </w:pPr>
      <w:r w:rsidRPr="00F07206">
        <w:rPr>
          <w:rFonts w:ascii="Times New Roman" w:hAnsi="Times New Roman"/>
          <w:sz w:val="24"/>
          <w:szCs w:val="24"/>
        </w:rPr>
        <w:t>С целью охраны обитающих здесь видов в период гнездования и вывода потомства на рассматриваемой территории ограничивается перемещение техники и бесконтрольные проезды по территории.</w:t>
      </w:r>
    </w:p>
    <w:p w14:paraId="4DEB4C55" w14:textId="77777777" w:rsidR="004874EC" w:rsidRPr="00F07206" w:rsidRDefault="004874EC" w:rsidP="00547350">
      <w:pPr>
        <w:pStyle w:val="af7"/>
        <w:spacing w:before="0" w:line="276" w:lineRule="auto"/>
        <w:ind w:left="-284" w:firstLine="426"/>
        <w:rPr>
          <w:rFonts w:ascii="Times New Roman" w:hAnsi="Times New Roman"/>
          <w:sz w:val="24"/>
          <w:szCs w:val="24"/>
        </w:rPr>
      </w:pPr>
    </w:p>
    <w:p w14:paraId="5FF98F0A" w14:textId="77777777" w:rsidR="000140F1" w:rsidRPr="000140F1" w:rsidRDefault="000140F1" w:rsidP="00547350">
      <w:pPr>
        <w:pStyle w:val="2"/>
        <w:keepLines/>
        <w:tabs>
          <w:tab w:val="clear" w:pos="0"/>
        </w:tabs>
        <w:suppressAutoHyphens w:val="0"/>
        <w:autoSpaceDE/>
        <w:spacing w:line="276" w:lineRule="auto"/>
        <w:ind w:left="-284" w:firstLine="426"/>
        <w:jc w:val="both"/>
        <w:rPr>
          <w:rFonts w:ascii="Times New Roman" w:hAnsi="Times New Roman" w:cs="Times New Roman"/>
          <w:b/>
          <w:u w:val="none"/>
        </w:rPr>
      </w:pPr>
      <w:bookmarkStart w:id="77" w:name="_Toc496259305"/>
      <w:bookmarkStart w:id="78" w:name="_Toc8911276"/>
      <w:bookmarkStart w:id="79" w:name="_Toc15904488"/>
      <w:bookmarkStart w:id="80" w:name="_Toc101191046"/>
      <w:bookmarkEnd w:id="53"/>
      <w:bookmarkEnd w:id="54"/>
      <w:bookmarkEnd w:id="55"/>
      <w:bookmarkEnd w:id="56"/>
      <w:bookmarkEnd w:id="57"/>
      <w:bookmarkEnd w:id="58"/>
      <w:bookmarkEnd w:id="59"/>
      <w:bookmarkEnd w:id="60"/>
      <w:bookmarkEnd w:id="61"/>
      <w:bookmarkEnd w:id="62"/>
      <w:bookmarkEnd w:id="63"/>
      <w:bookmarkEnd w:id="64"/>
      <w:r w:rsidRPr="000140F1">
        <w:rPr>
          <w:rFonts w:ascii="Times New Roman" w:hAnsi="Times New Roman" w:cs="Times New Roman"/>
          <w:b/>
          <w:u w:val="none"/>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bookmarkEnd w:id="77"/>
      <w:bookmarkEnd w:id="78"/>
      <w:bookmarkEnd w:id="79"/>
      <w:bookmarkEnd w:id="80"/>
    </w:p>
    <w:p w14:paraId="03F1608E" w14:textId="7D62A644" w:rsidR="000140F1" w:rsidRPr="000140F1" w:rsidRDefault="000140F1" w:rsidP="00547350">
      <w:pPr>
        <w:pStyle w:val="STP2"/>
        <w:spacing w:before="0" w:line="276"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Мероприятия по охране окружающей среды сводятся к защите воздушного бассейна, поверхностных и подземных вод, недр, почвы, и включают в себя мероприятия по снижению отрицательного влияния производственной деятельности, осуществляемой на территории</w:t>
      </w:r>
      <w:r w:rsidRPr="000140F1">
        <w:rPr>
          <w:rFonts w:ascii="Times New Roman" w:hAnsi="Times New Roman"/>
          <w:sz w:val="24"/>
          <w:szCs w:val="24"/>
        </w:rPr>
        <w:t xml:space="preserve"> месторождения </w:t>
      </w:r>
      <w:r w:rsidRPr="000140F1">
        <w:rPr>
          <w:rFonts w:ascii="Times New Roman" w:hAnsi="Times New Roman"/>
          <w:sz w:val="24"/>
          <w:szCs w:val="24"/>
          <w:lang w:eastAsia="ru-RU"/>
        </w:rPr>
        <w:t>как в период эксплуатации, так и при аварийных ситуациях.</w:t>
      </w:r>
    </w:p>
    <w:p w14:paraId="5E11ECF8" w14:textId="77777777" w:rsidR="000140F1" w:rsidRPr="000140F1" w:rsidRDefault="000140F1" w:rsidP="00547350">
      <w:pPr>
        <w:pStyle w:val="STP2"/>
        <w:spacing w:before="0" w:line="276"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Основным отрицательным воздействием являются последствия аварийных ситуаций, а именно:</w:t>
      </w:r>
    </w:p>
    <w:p w14:paraId="70BCC793" w14:textId="77777777" w:rsidR="000140F1" w:rsidRPr="000140F1" w:rsidRDefault="000140F1"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0140F1">
        <w:rPr>
          <w:rFonts w:ascii="Times New Roman" w:hAnsi="Times New Roman"/>
          <w:sz w:val="24"/>
          <w:szCs w:val="24"/>
        </w:rPr>
        <w:t>кратковременные (залповые) выбросы (сбросы) загрязняющих веществ;</w:t>
      </w:r>
    </w:p>
    <w:p w14:paraId="1541384F" w14:textId="77777777" w:rsidR="000140F1" w:rsidRPr="000140F1" w:rsidRDefault="000140F1" w:rsidP="00547350">
      <w:pPr>
        <w:pStyle w:val="STP4"/>
        <w:numPr>
          <w:ilvl w:val="0"/>
          <w:numId w:val="4"/>
        </w:numPr>
        <w:tabs>
          <w:tab w:val="clear" w:pos="1288"/>
          <w:tab w:val="num" w:pos="1440"/>
        </w:tabs>
        <w:spacing w:line="276" w:lineRule="auto"/>
        <w:ind w:left="-284" w:firstLine="426"/>
        <w:rPr>
          <w:rFonts w:ascii="Times New Roman" w:hAnsi="Times New Roman"/>
          <w:sz w:val="24"/>
          <w:szCs w:val="24"/>
        </w:rPr>
      </w:pPr>
      <w:r w:rsidRPr="000140F1">
        <w:rPr>
          <w:rFonts w:ascii="Times New Roman" w:hAnsi="Times New Roman"/>
          <w:sz w:val="24"/>
          <w:szCs w:val="24"/>
        </w:rPr>
        <w:t>периодические выбросы (сбросы), связанные с нарушением технологического процесса.</w:t>
      </w:r>
    </w:p>
    <w:p w14:paraId="0219E361" w14:textId="77777777" w:rsidR="000140F1" w:rsidRPr="000140F1" w:rsidRDefault="000140F1" w:rsidP="00547350">
      <w:pPr>
        <w:pStyle w:val="STP2"/>
        <w:spacing w:before="0" w:line="276" w:lineRule="auto"/>
        <w:ind w:left="-284" w:firstLine="426"/>
        <w:rPr>
          <w:rFonts w:ascii="Times New Roman" w:hAnsi="Times New Roman"/>
          <w:sz w:val="24"/>
          <w:szCs w:val="24"/>
          <w:lang w:eastAsia="ru-RU"/>
        </w:rPr>
      </w:pPr>
      <w:r w:rsidRPr="000140F1">
        <w:rPr>
          <w:rFonts w:ascii="Times New Roman" w:hAnsi="Times New Roman"/>
          <w:sz w:val="24"/>
          <w:szCs w:val="24"/>
          <w:lang w:eastAsia="ru-RU"/>
        </w:rPr>
        <w:t>Для исключения и предупреждения аварийных ситуаций и максимального снижения их негативного влияния на природную среду необходимо:</w:t>
      </w:r>
    </w:p>
    <w:p w14:paraId="3634A7F4" w14:textId="77777777" w:rsidR="000140F1" w:rsidRPr="000140F1" w:rsidRDefault="000140F1" w:rsidP="00547350">
      <w:pPr>
        <w:pStyle w:val="STP4"/>
        <w:numPr>
          <w:ilvl w:val="0"/>
          <w:numId w:val="4"/>
        </w:numPr>
        <w:tabs>
          <w:tab w:val="clear" w:pos="1288"/>
          <w:tab w:val="num" w:pos="1440"/>
        </w:tabs>
        <w:spacing w:line="276" w:lineRule="auto"/>
        <w:ind w:left="0" w:firstLine="142"/>
        <w:rPr>
          <w:rFonts w:ascii="Times New Roman" w:hAnsi="Times New Roman"/>
          <w:sz w:val="24"/>
          <w:szCs w:val="24"/>
        </w:rPr>
      </w:pPr>
      <w:r w:rsidRPr="000140F1">
        <w:rPr>
          <w:rFonts w:ascii="Times New Roman" w:hAnsi="Times New Roman"/>
          <w:sz w:val="24"/>
          <w:szCs w:val="24"/>
        </w:rPr>
        <w:t>строгое соблюдение всех технологических параметров;</w:t>
      </w:r>
    </w:p>
    <w:p w14:paraId="1D1BF976" w14:textId="77777777" w:rsidR="000140F1" w:rsidRPr="000140F1" w:rsidRDefault="000140F1" w:rsidP="00547350">
      <w:pPr>
        <w:pStyle w:val="STP4"/>
        <w:numPr>
          <w:ilvl w:val="0"/>
          <w:numId w:val="4"/>
        </w:numPr>
        <w:tabs>
          <w:tab w:val="clear" w:pos="1288"/>
          <w:tab w:val="num" w:pos="1440"/>
        </w:tabs>
        <w:spacing w:line="276" w:lineRule="auto"/>
        <w:ind w:left="-284" w:firstLine="568"/>
        <w:rPr>
          <w:rFonts w:ascii="Times New Roman" w:hAnsi="Times New Roman"/>
          <w:sz w:val="24"/>
          <w:szCs w:val="24"/>
        </w:rPr>
      </w:pPr>
      <w:r w:rsidRPr="000140F1">
        <w:rPr>
          <w:rFonts w:ascii="Times New Roman" w:hAnsi="Times New Roman"/>
          <w:sz w:val="24"/>
          <w:szCs w:val="24"/>
        </w:rPr>
        <w:t>осуществление постоянного контроля за ходом технологического процесса, изменением расходов, давления;</w:t>
      </w:r>
    </w:p>
    <w:p w14:paraId="4315FEA3" w14:textId="77777777" w:rsidR="000140F1" w:rsidRPr="000140F1" w:rsidRDefault="000140F1" w:rsidP="00547350">
      <w:pPr>
        <w:pStyle w:val="STP4"/>
        <w:numPr>
          <w:ilvl w:val="0"/>
          <w:numId w:val="4"/>
        </w:numPr>
        <w:tabs>
          <w:tab w:val="clear" w:pos="1288"/>
          <w:tab w:val="num" w:pos="1440"/>
        </w:tabs>
        <w:spacing w:line="276" w:lineRule="auto"/>
        <w:ind w:left="-284" w:firstLine="568"/>
        <w:rPr>
          <w:rFonts w:ascii="Times New Roman" w:hAnsi="Times New Roman"/>
          <w:sz w:val="24"/>
          <w:szCs w:val="24"/>
        </w:rPr>
      </w:pPr>
      <w:r w:rsidRPr="000140F1">
        <w:rPr>
          <w:rFonts w:ascii="Times New Roman" w:hAnsi="Times New Roman"/>
          <w:sz w:val="24"/>
          <w:szCs w:val="24"/>
        </w:rPr>
        <w:t>осуществление мониторинга параметров качества природной среды – воздуха (в рабочей зоне и ближайших населенных пунктах), почвы, поверхностных и подземных вод на самих производственных площадках и прилегающих к ним территориях;</w:t>
      </w:r>
    </w:p>
    <w:p w14:paraId="3DD68F9A" w14:textId="77777777" w:rsidR="000140F1" w:rsidRPr="000140F1" w:rsidRDefault="000140F1" w:rsidP="00547350">
      <w:pPr>
        <w:pStyle w:val="STP4"/>
        <w:numPr>
          <w:ilvl w:val="0"/>
          <w:numId w:val="4"/>
        </w:numPr>
        <w:tabs>
          <w:tab w:val="clear" w:pos="1288"/>
          <w:tab w:val="num" w:pos="1440"/>
        </w:tabs>
        <w:spacing w:line="276" w:lineRule="auto"/>
        <w:ind w:left="-284" w:firstLine="568"/>
        <w:rPr>
          <w:rFonts w:ascii="Times New Roman" w:hAnsi="Times New Roman"/>
          <w:sz w:val="24"/>
          <w:szCs w:val="24"/>
        </w:rPr>
      </w:pPr>
      <w:r w:rsidRPr="000140F1">
        <w:rPr>
          <w:rFonts w:ascii="Times New Roman" w:hAnsi="Times New Roman"/>
          <w:sz w:val="24"/>
          <w:szCs w:val="24"/>
        </w:rPr>
        <w:t>постоянное повышение культуры производства, экологических знаний обслуживающего персонала, проведение плановых профилактических ремонтов оборудования и коммуникаций.</w:t>
      </w:r>
    </w:p>
    <w:p w14:paraId="7238B325" w14:textId="77777777" w:rsidR="000140F1" w:rsidRPr="00F07206" w:rsidRDefault="000140F1" w:rsidP="00547350">
      <w:pPr>
        <w:spacing w:line="276" w:lineRule="auto"/>
        <w:ind w:left="-284" w:firstLine="568"/>
        <w:jc w:val="both"/>
        <w:rPr>
          <w:lang w:eastAsia="ru-RU"/>
        </w:rPr>
      </w:pPr>
    </w:p>
    <w:bookmarkEnd w:id="4"/>
    <w:p w14:paraId="043D93D9" w14:textId="77777777" w:rsidR="001B26AE" w:rsidRPr="004874EC" w:rsidRDefault="00EE68E4" w:rsidP="00547350">
      <w:pPr>
        <w:spacing w:line="276" w:lineRule="auto"/>
        <w:ind w:left="-284" w:firstLine="568"/>
        <w:jc w:val="center"/>
        <w:rPr>
          <w:b/>
          <w:lang w:eastAsia="ru-RU"/>
        </w:rPr>
      </w:pPr>
      <w:r w:rsidRPr="004874EC">
        <w:rPr>
          <w:b/>
          <w:lang w:eastAsia="ru-RU"/>
        </w:rPr>
        <w:t>2.8</w:t>
      </w:r>
      <w:r w:rsidR="00197C9D" w:rsidRPr="004874EC">
        <w:rPr>
          <w:b/>
          <w:lang w:eastAsia="ru-RU"/>
        </w:rPr>
        <w:t xml:space="preserve"> </w:t>
      </w:r>
      <w:r w:rsidR="00292355" w:rsidRPr="004874EC">
        <w:rPr>
          <w:b/>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95D939E" w14:textId="7EA87CB9" w:rsidR="001B4C0F" w:rsidRDefault="001B4C0F" w:rsidP="00547350">
      <w:pPr>
        <w:spacing w:line="276" w:lineRule="auto"/>
        <w:ind w:left="-284" w:firstLine="568"/>
        <w:jc w:val="both"/>
        <w:rPr>
          <w:bCs/>
          <w:color w:val="000000" w:themeColor="text1"/>
        </w:rPr>
      </w:pPr>
      <w:r w:rsidRPr="001B4C0F">
        <w:rPr>
          <w:bCs/>
          <w:color w:val="000000" w:themeColor="text1"/>
        </w:rPr>
        <w:t xml:space="preserve">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w:t>
      </w:r>
      <w:r w:rsidR="00533308">
        <w:rPr>
          <w:bCs/>
          <w:color w:val="000000" w:themeColor="text1"/>
        </w:rPr>
        <w:t>ОО</w:t>
      </w:r>
      <w:r w:rsidR="00FD6034" w:rsidRPr="00FD6034">
        <w:rPr>
          <w:bCs/>
          <w:color w:val="000000" w:themeColor="text1"/>
        </w:rPr>
        <w:t>О «</w:t>
      </w:r>
      <w:r w:rsidR="00533308">
        <w:rPr>
          <w:bCs/>
          <w:color w:val="000000" w:themeColor="text1"/>
        </w:rPr>
        <w:t>ННК-Самаранефтегаз</w:t>
      </w:r>
      <w:r w:rsidR="00FD6034" w:rsidRPr="00FD6034">
        <w:rPr>
          <w:bCs/>
          <w:color w:val="000000" w:themeColor="text1"/>
        </w:rPr>
        <w:t>»</w:t>
      </w:r>
      <w:r w:rsidR="003D637D">
        <w:rPr>
          <w:bCs/>
          <w:color w:val="000000" w:themeColor="text1"/>
        </w:rPr>
        <w:t>,</w:t>
      </w:r>
      <w:r w:rsidRPr="001B4C0F">
        <w:rPr>
          <w:bCs/>
          <w:color w:val="000000" w:themeColor="text1"/>
        </w:rPr>
        <w:t xml:space="preserve"> отнесенного к категории по гражданской обороне.</w:t>
      </w:r>
    </w:p>
    <w:p w14:paraId="0CDD3FFF" w14:textId="77777777" w:rsidR="004874EC" w:rsidRPr="001B4C0F" w:rsidRDefault="004874EC" w:rsidP="00547350">
      <w:pPr>
        <w:spacing w:line="276" w:lineRule="auto"/>
        <w:ind w:left="-284" w:firstLine="568"/>
        <w:jc w:val="both"/>
        <w:rPr>
          <w:bCs/>
          <w:color w:val="000000" w:themeColor="text1"/>
        </w:rPr>
      </w:pPr>
    </w:p>
    <w:p w14:paraId="69133082"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81" w:name="_Toc246749752"/>
      <w:bookmarkStart w:id="82" w:name="_Toc274570056"/>
      <w:bookmarkStart w:id="83" w:name="_Toc286930775"/>
      <w:bookmarkStart w:id="84" w:name="_Toc289327325"/>
      <w:bookmarkStart w:id="85" w:name="_Toc305396739"/>
      <w:bookmarkStart w:id="86" w:name="_Toc305740302"/>
      <w:bookmarkStart w:id="87" w:name="_Toc305742410"/>
      <w:bookmarkStart w:id="88" w:name="_Toc306612983"/>
      <w:bookmarkStart w:id="89" w:name="_Toc321900235"/>
      <w:bookmarkStart w:id="90" w:name="_Toc324420626"/>
      <w:bookmarkStart w:id="91" w:name="_Toc380497864"/>
      <w:bookmarkStart w:id="92" w:name="_Toc512670234"/>
      <w:bookmarkStart w:id="93" w:name="_Toc83814850"/>
      <w:r w:rsidRPr="001B4C0F">
        <w:rPr>
          <w:rFonts w:ascii="Times New Roman" w:hAnsi="Times New Roman" w:cs="Times New Roman"/>
          <w:b/>
          <w:bCs/>
          <w:iCs/>
          <w:u w:val="none"/>
        </w:rPr>
        <w:t>Сведения о границах зон возможных опасностей, в которых может оказаться объект при ведении военных действий или вследствие этих действий</w:t>
      </w:r>
      <w:bookmarkEnd w:id="81"/>
      <w:bookmarkEnd w:id="82"/>
      <w:bookmarkEnd w:id="83"/>
      <w:bookmarkEnd w:id="84"/>
      <w:bookmarkEnd w:id="85"/>
      <w:bookmarkEnd w:id="86"/>
      <w:bookmarkEnd w:id="87"/>
      <w:bookmarkEnd w:id="88"/>
      <w:bookmarkEnd w:id="89"/>
      <w:bookmarkEnd w:id="90"/>
      <w:bookmarkEnd w:id="91"/>
      <w:r w:rsidRPr="001B4C0F">
        <w:rPr>
          <w:rFonts w:ascii="Times New Roman" w:hAnsi="Times New Roman" w:cs="Times New Roman"/>
          <w:b/>
          <w:bCs/>
          <w:iCs/>
          <w:u w:val="none"/>
        </w:rPr>
        <w:t>, в т.ч.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bookmarkEnd w:id="92"/>
      <w:bookmarkEnd w:id="93"/>
    </w:p>
    <w:p w14:paraId="2038E9A2" w14:textId="77777777" w:rsidR="001B4C0F" w:rsidRPr="001B4C0F" w:rsidRDefault="001B4C0F" w:rsidP="00547350">
      <w:pPr>
        <w:pStyle w:val="af7"/>
        <w:suppressLineNumbers/>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14:paraId="4267AFBD" w14:textId="4957A924" w:rsidR="001B4C0F" w:rsidRDefault="001B4C0F" w:rsidP="00547350">
      <w:pPr>
        <w:pStyle w:val="af7"/>
        <w:suppressLineNumbers/>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 xml:space="preserve">В соответствии с п. 3.15 ГОСТ Р 55201-2012 территория, на которой располагаются проектируемые сооружения входит в зону светомаскировки. </w:t>
      </w:r>
    </w:p>
    <w:p w14:paraId="1ECDAEDE"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94" w:name="_Toc380497865"/>
      <w:bookmarkStart w:id="95" w:name="_Toc512670235"/>
      <w:bookmarkStart w:id="96" w:name="_Toc83814851"/>
      <w:r w:rsidRPr="001B4C0F">
        <w:rPr>
          <w:rFonts w:ascii="Times New Roman" w:hAnsi="Times New Roman" w:cs="Times New Roman"/>
          <w:b/>
          <w:bCs/>
          <w:u w:val="none"/>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94"/>
      <w:bookmarkEnd w:id="95"/>
      <w:bookmarkEnd w:id="96"/>
    </w:p>
    <w:p w14:paraId="53BA3FE2" w14:textId="77777777" w:rsidR="001B4C0F" w:rsidRPr="001B4C0F" w:rsidRDefault="001B4C0F" w:rsidP="00547350">
      <w:pPr>
        <w:pStyle w:val="af7"/>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14:paraId="2B3194A6"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u w:val="none"/>
        </w:rPr>
      </w:pPr>
      <w:bookmarkStart w:id="97" w:name="_Toc380497866"/>
      <w:bookmarkStart w:id="98" w:name="_Toc512670236"/>
      <w:bookmarkStart w:id="99" w:name="_Toc83814852"/>
      <w:r w:rsidRPr="001B4C0F">
        <w:rPr>
          <w:rFonts w:ascii="Times New Roman" w:hAnsi="Times New Roman" w:cs="Times New Roman"/>
          <w:b/>
          <w:bCs/>
          <w:iCs/>
          <w:u w:val="none"/>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bookmarkEnd w:id="97"/>
      <w:bookmarkEnd w:id="98"/>
      <w:bookmarkEnd w:id="99"/>
    </w:p>
    <w:p w14:paraId="28206C16" w14:textId="77777777" w:rsidR="001B4C0F" w:rsidRPr="001B4C0F" w:rsidRDefault="001B4C0F" w:rsidP="00547350">
      <w:pPr>
        <w:shd w:val="clear" w:color="auto" w:fill="FFFFFF"/>
        <w:spacing w:line="276" w:lineRule="auto"/>
        <w:ind w:firstLine="720"/>
        <w:jc w:val="both"/>
        <w:rPr>
          <w:color w:val="000000" w:themeColor="text1"/>
        </w:rPr>
      </w:pPr>
      <w:r w:rsidRPr="001B4C0F">
        <w:rPr>
          <w:bCs/>
          <w:color w:val="000000" w:themeColor="text1"/>
        </w:rPr>
        <w:t xml:space="preserve">Обслуживание проектируемых сооружений будет осуществляться существующим персоналом без увеличения численности. Постоянного пребывания персонала на объекте не предусмотрено. </w:t>
      </w:r>
      <w:r w:rsidRPr="001B4C0F">
        <w:rPr>
          <w:color w:val="000000" w:themeColor="text1"/>
        </w:rPr>
        <w:t xml:space="preserve">Численность персонала НРС в военное время не меняется и соответствует численности мирного времени. </w:t>
      </w:r>
    </w:p>
    <w:p w14:paraId="7EDF6247" w14:textId="08A076F0" w:rsidR="001B4C0F" w:rsidRDefault="001B4C0F" w:rsidP="00547350">
      <w:pPr>
        <w:shd w:val="clear" w:color="auto" w:fill="FFFFFF"/>
        <w:spacing w:line="276" w:lineRule="auto"/>
        <w:ind w:firstLine="720"/>
        <w:jc w:val="both"/>
        <w:rPr>
          <w:color w:val="000000" w:themeColor="text1"/>
        </w:rPr>
      </w:pPr>
      <w:r w:rsidRPr="001B4C0F">
        <w:rPr>
          <w:color w:val="000000" w:themeColor="text1"/>
        </w:rPr>
        <w:t xml:space="preserve">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14:paraId="0EFF88BE" w14:textId="77777777" w:rsidR="004874EC" w:rsidRPr="001B4C0F" w:rsidRDefault="004874EC" w:rsidP="00547350">
      <w:pPr>
        <w:shd w:val="clear" w:color="auto" w:fill="FFFFFF"/>
        <w:spacing w:line="276" w:lineRule="auto"/>
        <w:ind w:firstLine="720"/>
        <w:jc w:val="both"/>
        <w:rPr>
          <w:color w:val="000000" w:themeColor="text1"/>
        </w:rPr>
      </w:pPr>
    </w:p>
    <w:p w14:paraId="5ACA3946"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u w:val="none"/>
        </w:rPr>
      </w:pPr>
      <w:bookmarkStart w:id="100" w:name="_Toc158375310"/>
      <w:bookmarkStart w:id="101" w:name="_Toc246749754"/>
      <w:bookmarkStart w:id="102" w:name="_Toc274570058"/>
      <w:bookmarkStart w:id="103" w:name="_Toc286930777"/>
      <w:bookmarkStart w:id="104" w:name="_Toc289327327"/>
      <w:bookmarkStart w:id="105" w:name="_Toc302723916"/>
      <w:bookmarkStart w:id="106" w:name="_Toc304989963"/>
      <w:bookmarkStart w:id="107" w:name="_Toc321900237"/>
      <w:bookmarkStart w:id="108" w:name="_Toc324420628"/>
      <w:bookmarkStart w:id="109" w:name="_Toc380497867"/>
      <w:bookmarkStart w:id="110" w:name="_Toc512670237"/>
      <w:bookmarkStart w:id="111" w:name="_Toc83814853"/>
      <w:r w:rsidRPr="001B4C0F">
        <w:rPr>
          <w:rFonts w:ascii="Times New Roman" w:hAnsi="Times New Roman" w:cs="Times New Roman"/>
          <w:b/>
          <w:bCs/>
          <w:iCs/>
          <w:u w:val="none"/>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bookmarkEnd w:id="100"/>
      <w:bookmarkEnd w:id="101"/>
      <w:bookmarkEnd w:id="102"/>
      <w:bookmarkEnd w:id="103"/>
      <w:bookmarkEnd w:id="104"/>
      <w:bookmarkEnd w:id="105"/>
      <w:bookmarkEnd w:id="106"/>
      <w:bookmarkEnd w:id="107"/>
      <w:bookmarkEnd w:id="108"/>
      <w:bookmarkEnd w:id="109"/>
      <w:bookmarkEnd w:id="110"/>
      <w:bookmarkEnd w:id="111"/>
    </w:p>
    <w:p w14:paraId="1B041975" w14:textId="635A0745" w:rsidR="001B4C0F" w:rsidRDefault="001B4C0F" w:rsidP="00547350">
      <w:pPr>
        <w:pStyle w:val="af7"/>
        <w:spacing w:before="0" w:line="276" w:lineRule="auto"/>
        <w:rPr>
          <w:rFonts w:ascii="Times New Roman" w:hAnsi="Times New Roman"/>
          <w:color w:val="000000" w:themeColor="text1"/>
          <w:sz w:val="24"/>
          <w:szCs w:val="24"/>
        </w:rPr>
      </w:pPr>
      <w:r w:rsidRPr="001B4C0F">
        <w:rPr>
          <w:rFonts w:ascii="Times New Roman" w:hAnsi="Times New Roman"/>
          <w:color w:val="000000" w:themeColor="text1"/>
          <w:sz w:val="24"/>
          <w:szCs w:val="24"/>
        </w:rPr>
        <w:t xml:space="preserve">Требованиями СП 165.1325800.2014 о соответствии степени огнестойкости зданий и сооружений объектов, отнесенных к категориям по гражданской обороне, так и </w:t>
      </w:r>
      <w:proofErr w:type="spellStart"/>
      <w:r w:rsidRPr="001B4C0F">
        <w:rPr>
          <w:rFonts w:ascii="Times New Roman" w:hAnsi="Times New Roman"/>
          <w:color w:val="000000" w:themeColor="text1"/>
          <w:sz w:val="24"/>
          <w:szCs w:val="24"/>
        </w:rPr>
        <w:t>некатегорированных</w:t>
      </w:r>
      <w:proofErr w:type="spellEnd"/>
      <w:r w:rsidRPr="001B4C0F">
        <w:rPr>
          <w:rFonts w:ascii="Times New Roman" w:hAnsi="Times New Roman"/>
          <w:color w:val="000000" w:themeColor="text1"/>
          <w:sz w:val="24"/>
          <w:szCs w:val="24"/>
        </w:rPr>
        <w:t xml:space="preserve"> по гражданской обороне не предъявляются.</w:t>
      </w:r>
    </w:p>
    <w:p w14:paraId="0FD5DEAD" w14:textId="77777777" w:rsidR="004874EC" w:rsidRPr="001B4C0F" w:rsidRDefault="004874EC" w:rsidP="00547350">
      <w:pPr>
        <w:pStyle w:val="af7"/>
        <w:spacing w:before="0" w:line="276" w:lineRule="auto"/>
        <w:rPr>
          <w:rFonts w:ascii="Times New Roman" w:hAnsi="Times New Roman"/>
          <w:color w:val="000000" w:themeColor="text1"/>
          <w:sz w:val="24"/>
          <w:szCs w:val="24"/>
        </w:rPr>
      </w:pPr>
    </w:p>
    <w:p w14:paraId="07516DFB"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color w:val="000000" w:themeColor="text1"/>
          <w:u w:val="none"/>
        </w:rPr>
      </w:pPr>
      <w:bookmarkStart w:id="112" w:name="_Toc158375314"/>
      <w:bookmarkStart w:id="113" w:name="_Toc246749758"/>
      <w:bookmarkStart w:id="114" w:name="_Toc274570062"/>
      <w:bookmarkStart w:id="115" w:name="_Toc286930781"/>
      <w:bookmarkStart w:id="116" w:name="_Toc289327331"/>
      <w:bookmarkStart w:id="117" w:name="_Toc302723920"/>
      <w:bookmarkStart w:id="118" w:name="_Toc304989967"/>
      <w:bookmarkStart w:id="119" w:name="_Toc321900241"/>
      <w:bookmarkStart w:id="120" w:name="_Toc324420632"/>
      <w:bookmarkStart w:id="121" w:name="_Toc380497868"/>
      <w:bookmarkStart w:id="122" w:name="_Toc512670238"/>
      <w:bookmarkStart w:id="123" w:name="_Toc83814854"/>
      <w:r w:rsidRPr="001B4C0F">
        <w:rPr>
          <w:rFonts w:ascii="Times New Roman" w:hAnsi="Times New Roman" w:cs="Times New Roman"/>
          <w:b/>
          <w:bCs/>
          <w:iCs/>
          <w:color w:val="000000" w:themeColor="text1"/>
          <w:u w:val="non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112"/>
      <w:bookmarkEnd w:id="113"/>
      <w:bookmarkEnd w:id="114"/>
      <w:bookmarkEnd w:id="115"/>
      <w:bookmarkEnd w:id="116"/>
      <w:bookmarkEnd w:id="117"/>
      <w:bookmarkEnd w:id="118"/>
      <w:bookmarkEnd w:id="119"/>
      <w:bookmarkEnd w:id="120"/>
      <w:bookmarkEnd w:id="121"/>
      <w:bookmarkEnd w:id="122"/>
      <w:bookmarkEnd w:id="123"/>
    </w:p>
    <w:p w14:paraId="59F4ECCE" w14:textId="70ED21F6" w:rsidR="001B4C0F" w:rsidRPr="001B4C0F" w:rsidRDefault="001B4C0F" w:rsidP="00547350">
      <w:pPr>
        <w:spacing w:line="276" w:lineRule="auto"/>
        <w:ind w:firstLine="680"/>
        <w:jc w:val="both"/>
        <w:rPr>
          <w:color w:val="000000" w:themeColor="text1"/>
        </w:rPr>
      </w:pPr>
      <w:r w:rsidRPr="001B4C0F">
        <w:rPr>
          <w:color w:val="000000" w:themeColor="text1"/>
        </w:rPr>
        <w:t xml:space="preserve">Общее руководство гражданской обороной в </w:t>
      </w:r>
      <w:r w:rsidR="00533308">
        <w:rPr>
          <w:color w:val="000000" w:themeColor="text1"/>
        </w:rPr>
        <w:t>ОО</w:t>
      </w:r>
      <w:r w:rsidR="00FD6034" w:rsidRPr="00FD6034">
        <w:rPr>
          <w:color w:val="000000" w:themeColor="text1"/>
        </w:rPr>
        <w:t>О «</w:t>
      </w:r>
      <w:r w:rsidR="00533308">
        <w:rPr>
          <w:color w:val="000000" w:themeColor="text1"/>
        </w:rPr>
        <w:t>ННК-Самаранефтегаз</w:t>
      </w:r>
      <w:r w:rsidR="00FD6034" w:rsidRPr="00FD6034">
        <w:rPr>
          <w:color w:val="000000" w:themeColor="text1"/>
        </w:rPr>
        <w:t>»</w:t>
      </w:r>
      <w:r w:rsidRPr="001B4C0F">
        <w:rPr>
          <w:color w:val="000000" w:themeColor="text1"/>
        </w:rPr>
        <w:t xml:space="preserve">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00533308" w:rsidRPr="00533308">
        <w:rPr>
          <w:color w:val="000000" w:themeColor="text1"/>
        </w:rPr>
        <w:t>ООО «ННК-Самаранефтегаз»</w:t>
      </w:r>
      <w:r w:rsidRPr="001B4C0F">
        <w:rPr>
          <w:color w:val="000000" w:themeColor="text1"/>
        </w:rPr>
        <w:t>. Схема управления, связи и оповещения по сигналам Гражданской обороны является главной схемой передачи информации, команд и руководящих указаний д</w:t>
      </w:r>
      <w:r w:rsidR="00A529F3">
        <w:rPr>
          <w:color w:val="000000" w:themeColor="text1"/>
        </w:rPr>
        <w:t>ля персонала</w:t>
      </w:r>
      <w:r w:rsidRPr="001B4C0F">
        <w:rPr>
          <w:color w:val="000000" w:themeColor="text1"/>
        </w:rPr>
        <w:t>.</w:t>
      </w:r>
    </w:p>
    <w:p w14:paraId="242D84A3" w14:textId="5AB08537" w:rsidR="001B4C0F" w:rsidRDefault="001B4C0F" w:rsidP="00547350">
      <w:pPr>
        <w:spacing w:line="276" w:lineRule="auto"/>
        <w:ind w:firstLine="680"/>
        <w:jc w:val="both"/>
        <w:rPr>
          <w:color w:val="000000" w:themeColor="text1"/>
        </w:rPr>
      </w:pPr>
      <w:r w:rsidRPr="001B4C0F">
        <w:rPr>
          <w:color w:val="000000" w:themeColor="text1"/>
        </w:rPr>
        <w:t xml:space="preserve">Персонал по обслуживанию проектируемых сооружений, и ремонтные бригады снабжены </w:t>
      </w:r>
      <w:r w:rsidRPr="001B4C0F">
        <w:rPr>
          <w:bCs/>
          <w:color w:val="000000" w:themeColor="text1"/>
        </w:rPr>
        <w:t>сотовыми телефонами</w:t>
      </w:r>
      <w:r w:rsidRPr="001B4C0F">
        <w:rPr>
          <w:color w:val="000000" w:themeColor="text1"/>
        </w:rPr>
        <w:t>, c использованием которых, в случае необходимости, возможна передача информации и распоряжений (сигналов) ГО.</w:t>
      </w:r>
    </w:p>
    <w:p w14:paraId="40F36A51" w14:textId="77777777" w:rsidR="004874EC" w:rsidRPr="001B4C0F" w:rsidRDefault="004874EC" w:rsidP="00547350">
      <w:pPr>
        <w:spacing w:line="276" w:lineRule="auto"/>
        <w:ind w:firstLine="680"/>
        <w:jc w:val="both"/>
        <w:rPr>
          <w:color w:val="000000" w:themeColor="text1"/>
        </w:rPr>
      </w:pPr>
    </w:p>
    <w:p w14:paraId="014626FA" w14:textId="77777777" w:rsidR="001B4C0F" w:rsidRPr="001B4C0F" w:rsidRDefault="001B4C0F" w:rsidP="00547350">
      <w:pPr>
        <w:pStyle w:val="2"/>
        <w:tabs>
          <w:tab w:val="clear" w:pos="0"/>
        </w:tabs>
        <w:suppressAutoHyphens w:val="0"/>
        <w:autoSpaceDE/>
        <w:spacing w:line="276" w:lineRule="auto"/>
        <w:ind w:left="0" w:firstLine="720"/>
        <w:jc w:val="both"/>
        <w:rPr>
          <w:rFonts w:ascii="Times New Roman" w:hAnsi="Times New Roman" w:cs="Times New Roman"/>
          <w:b/>
          <w:bCs/>
          <w:u w:val="none"/>
        </w:rPr>
      </w:pPr>
      <w:bookmarkStart w:id="124" w:name="_Toc274570063"/>
      <w:bookmarkStart w:id="125" w:name="_Toc286930782"/>
      <w:bookmarkStart w:id="126" w:name="_Toc289327332"/>
      <w:bookmarkStart w:id="127" w:name="_Toc302723921"/>
      <w:bookmarkStart w:id="128" w:name="_Toc304989968"/>
      <w:bookmarkStart w:id="129" w:name="_Toc321900242"/>
      <w:bookmarkStart w:id="130" w:name="_Toc324420633"/>
      <w:bookmarkStart w:id="131" w:name="_Toc380497872"/>
      <w:bookmarkStart w:id="132" w:name="_Toc512670242"/>
      <w:bookmarkStart w:id="133" w:name="_Toc83814858"/>
      <w:r w:rsidRPr="001B4C0F">
        <w:rPr>
          <w:rFonts w:ascii="Times New Roman" w:hAnsi="Times New Roman" w:cs="Times New Roman"/>
          <w:b/>
          <w:bCs/>
          <w:iCs/>
          <w:u w:val="none"/>
        </w:rPr>
        <w:t>Решения по обеспечению безаварийной остановки технологических процессов</w:t>
      </w:r>
      <w:bookmarkEnd w:id="124"/>
      <w:bookmarkEnd w:id="125"/>
      <w:bookmarkEnd w:id="126"/>
      <w:bookmarkEnd w:id="127"/>
      <w:bookmarkEnd w:id="128"/>
      <w:bookmarkEnd w:id="129"/>
      <w:bookmarkEnd w:id="130"/>
      <w:r w:rsidRPr="001B4C0F">
        <w:rPr>
          <w:rFonts w:ascii="Times New Roman" w:hAnsi="Times New Roman" w:cs="Times New Roman"/>
          <w:b/>
          <w:bCs/>
          <w:iCs/>
          <w:u w:val="none"/>
        </w:rPr>
        <w:t xml:space="preserve"> при угрозе воздействия или воздействии по проектируемому объекту поражающих факторов современных средств поражения</w:t>
      </w:r>
      <w:bookmarkEnd w:id="131"/>
      <w:bookmarkEnd w:id="132"/>
      <w:bookmarkEnd w:id="133"/>
    </w:p>
    <w:p w14:paraId="7B51FC6A" w14:textId="77777777" w:rsidR="001B4C0F" w:rsidRPr="001B4C0F" w:rsidRDefault="001B4C0F" w:rsidP="00547350">
      <w:pPr>
        <w:suppressLineNumbers/>
        <w:spacing w:line="276" w:lineRule="auto"/>
        <w:ind w:firstLine="720"/>
        <w:jc w:val="both"/>
        <w:rPr>
          <w:bCs/>
          <w:color w:val="000000" w:themeColor="text1"/>
        </w:rPr>
      </w:pPr>
      <w:r w:rsidRPr="001B4C0F">
        <w:rPr>
          <w:bCs/>
          <w:color w:val="000000" w:themeColor="text1"/>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минимально необходимое количество промежуточной запорной арматуры для обеспечения минимальной опасности объекта в целом. </w:t>
      </w:r>
    </w:p>
    <w:p w14:paraId="134D662C" w14:textId="43DE9BC2" w:rsidR="00585B19" w:rsidRDefault="001B4C0F" w:rsidP="00547350">
      <w:pPr>
        <w:pStyle w:val="af7"/>
        <w:spacing w:before="0" w:line="276" w:lineRule="auto"/>
        <w:ind w:left="-284" w:firstLine="568"/>
        <w:rPr>
          <w:rFonts w:ascii="Times New Roman" w:hAnsi="Times New Roman"/>
          <w:bCs w:val="0"/>
          <w:color w:val="000000" w:themeColor="text1"/>
          <w:sz w:val="24"/>
          <w:szCs w:val="24"/>
        </w:rPr>
      </w:pPr>
      <w:r w:rsidRPr="001B4C0F">
        <w:rPr>
          <w:rFonts w:ascii="Times New Roman" w:hAnsi="Times New Roman"/>
          <w:bCs w:val="0"/>
          <w:color w:val="000000" w:themeColor="text1"/>
          <w:sz w:val="24"/>
          <w:szCs w:val="24"/>
        </w:rPr>
        <w:t>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 процессе, о начале остановки.</w:t>
      </w:r>
      <w:bookmarkStart w:id="134" w:name="_Toc380497873"/>
      <w:bookmarkStart w:id="135" w:name="_Toc512670243"/>
      <w:bookmarkStart w:id="136" w:name="_Toc83814859"/>
      <w:r w:rsidR="00585B19">
        <w:rPr>
          <w:rFonts w:ascii="Times New Roman" w:hAnsi="Times New Roman"/>
          <w:bCs w:val="0"/>
          <w:color w:val="000000" w:themeColor="text1"/>
          <w:sz w:val="24"/>
          <w:szCs w:val="24"/>
        </w:rPr>
        <w:t xml:space="preserve"> </w:t>
      </w:r>
    </w:p>
    <w:p w14:paraId="4E0A3386" w14:textId="77777777" w:rsidR="004874EC" w:rsidRDefault="004874EC" w:rsidP="00547350">
      <w:pPr>
        <w:pStyle w:val="af7"/>
        <w:spacing w:before="0" w:line="276" w:lineRule="auto"/>
        <w:ind w:left="-284" w:firstLine="568"/>
        <w:rPr>
          <w:rFonts w:ascii="Times New Roman" w:hAnsi="Times New Roman"/>
          <w:bCs w:val="0"/>
          <w:color w:val="000000" w:themeColor="text1"/>
          <w:sz w:val="24"/>
          <w:szCs w:val="24"/>
        </w:rPr>
      </w:pPr>
    </w:p>
    <w:p w14:paraId="1B556826" w14:textId="77777777" w:rsidR="00585B19" w:rsidRDefault="001B4C0F" w:rsidP="00547350">
      <w:pPr>
        <w:pStyle w:val="af7"/>
        <w:spacing w:before="0" w:line="276" w:lineRule="auto"/>
        <w:ind w:left="-284" w:firstLine="568"/>
        <w:rPr>
          <w:rFonts w:ascii="Times New Roman" w:hAnsi="Times New Roman"/>
          <w:b/>
          <w:bCs w:val="0"/>
          <w:iCs/>
          <w:sz w:val="24"/>
          <w:szCs w:val="24"/>
        </w:rPr>
      </w:pPr>
      <w:r w:rsidRPr="00585B19">
        <w:rPr>
          <w:rFonts w:ascii="Times New Roman" w:hAnsi="Times New Roman"/>
          <w:b/>
          <w:bCs w:val="0"/>
          <w:iCs/>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134"/>
      <w:bookmarkEnd w:id="135"/>
      <w:bookmarkEnd w:id="136"/>
    </w:p>
    <w:p w14:paraId="36893C31" w14:textId="77777777" w:rsidR="001B4C0F" w:rsidRPr="00585B19" w:rsidRDefault="001B4C0F" w:rsidP="00547350">
      <w:pPr>
        <w:pStyle w:val="af7"/>
        <w:spacing w:before="0" w:line="276" w:lineRule="auto"/>
        <w:ind w:left="-284" w:firstLine="568"/>
        <w:rPr>
          <w:rFonts w:ascii="Times New Roman" w:hAnsi="Times New Roman"/>
          <w:bCs w:val="0"/>
          <w:sz w:val="24"/>
          <w:szCs w:val="24"/>
        </w:rPr>
      </w:pPr>
      <w:r w:rsidRPr="00585B19">
        <w:rPr>
          <w:rFonts w:ascii="Times New Roman" w:hAnsi="Times New Roman"/>
          <w:bCs w:val="0"/>
          <w:sz w:val="24"/>
          <w:szCs w:val="24"/>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14:paraId="49D6FB18"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585B19">
        <w:rPr>
          <w:lang w:eastAsia="ja-JP"/>
        </w:rPr>
        <w:t xml:space="preserve">размещение технологического оборудования с учетом категории по </w:t>
      </w:r>
      <w:proofErr w:type="spellStart"/>
      <w:r w:rsidRPr="00585B19">
        <w:rPr>
          <w:lang w:eastAsia="ja-JP"/>
        </w:rPr>
        <w:t>взрывопожароопасности</w:t>
      </w:r>
      <w:proofErr w:type="spellEnd"/>
      <w:r w:rsidRPr="001B4C0F">
        <w:rPr>
          <w:lang w:eastAsia="ja-JP"/>
        </w:rPr>
        <w:t>, с обеспечением необходимых по нормам проходов и с учетом требуемых противопожарных разрывов;</w:t>
      </w:r>
    </w:p>
    <w:p w14:paraId="576B92A5"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применение негорючих материалов в качестве теплоизоляции;</w:t>
      </w:r>
    </w:p>
    <w:p w14:paraId="54E5B65B"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опорные конструкции эстакад приняты несгораемыми;</w:t>
      </w:r>
    </w:p>
    <w:p w14:paraId="0B91A8EA"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трубопровод укладывается в грунт на глубину не менее 1,0 м до верхней образующей трубы;</w:t>
      </w:r>
    </w:p>
    <w:p w14:paraId="6E09C30A" w14:textId="77777777" w:rsidR="001B4C0F" w:rsidRP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подготовка оборудования к безаварийной остановке;</w:t>
      </w:r>
    </w:p>
    <w:p w14:paraId="078C5304" w14:textId="12DA814A" w:rsidR="001B4C0F" w:rsidRDefault="001B4C0F" w:rsidP="00547350">
      <w:pPr>
        <w:numPr>
          <w:ilvl w:val="0"/>
          <w:numId w:val="5"/>
        </w:numPr>
        <w:tabs>
          <w:tab w:val="left" w:pos="1038"/>
        </w:tabs>
        <w:suppressAutoHyphens w:val="0"/>
        <w:spacing w:line="276" w:lineRule="auto"/>
        <w:ind w:left="-284" w:firstLine="568"/>
        <w:jc w:val="both"/>
        <w:rPr>
          <w:lang w:eastAsia="ja-JP"/>
        </w:rPr>
      </w:pPr>
      <w:r w:rsidRPr="001B4C0F">
        <w:rPr>
          <w:lang w:eastAsia="ja-JP"/>
        </w:rPr>
        <w:t>поддержание в постоянной готовности сил и средства пожаротушения.</w:t>
      </w:r>
    </w:p>
    <w:p w14:paraId="639EBC56" w14:textId="77777777" w:rsidR="004874EC" w:rsidRPr="001B4C0F" w:rsidRDefault="004874EC" w:rsidP="00547350">
      <w:pPr>
        <w:tabs>
          <w:tab w:val="left" w:pos="1038"/>
        </w:tabs>
        <w:suppressAutoHyphens w:val="0"/>
        <w:spacing w:line="276" w:lineRule="auto"/>
        <w:ind w:left="-284" w:firstLine="568"/>
        <w:jc w:val="both"/>
        <w:rPr>
          <w:lang w:eastAsia="ja-JP"/>
        </w:rPr>
      </w:pPr>
    </w:p>
    <w:p w14:paraId="2D598803"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37" w:name="_Toc374536597"/>
      <w:bookmarkStart w:id="138" w:name="_Toc380497874"/>
      <w:bookmarkStart w:id="139" w:name="_Toc512670244"/>
      <w:bookmarkStart w:id="140" w:name="_Toc83814860"/>
      <w:r w:rsidRPr="001B4C0F">
        <w:rPr>
          <w:rFonts w:ascii="Times New Roman" w:hAnsi="Times New Roman" w:cs="Times New Roman"/>
          <w:b/>
          <w:bCs/>
          <w:u w:val="none"/>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137"/>
      <w:bookmarkEnd w:id="138"/>
      <w:bookmarkEnd w:id="139"/>
      <w:bookmarkEnd w:id="140"/>
    </w:p>
    <w:p w14:paraId="5EC3A079" w14:textId="2D01AE7A" w:rsidR="001B4C0F" w:rsidRDefault="001B4C0F" w:rsidP="00547350">
      <w:pPr>
        <w:spacing w:line="276" w:lineRule="auto"/>
        <w:ind w:left="-284" w:firstLine="568"/>
        <w:jc w:val="both"/>
        <w:rPr>
          <w:bCs/>
          <w:color w:val="000000" w:themeColor="text1"/>
        </w:rPr>
      </w:pPr>
      <w:r w:rsidRPr="001B4C0F">
        <w:rPr>
          <w:bCs/>
          <w:color w:val="000000" w:themeColor="text1"/>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14:paraId="348F5517" w14:textId="77777777" w:rsidR="004874EC" w:rsidRPr="001B4C0F" w:rsidRDefault="004874EC" w:rsidP="00547350">
      <w:pPr>
        <w:spacing w:line="276" w:lineRule="auto"/>
        <w:ind w:left="-284" w:firstLine="568"/>
        <w:jc w:val="both"/>
        <w:rPr>
          <w:bCs/>
          <w:color w:val="000000" w:themeColor="text1"/>
        </w:rPr>
      </w:pPr>
    </w:p>
    <w:p w14:paraId="11F02371"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41" w:name="_Toc380497875"/>
      <w:bookmarkStart w:id="142" w:name="_Toc512670245"/>
      <w:bookmarkStart w:id="143" w:name="_Toc83814861"/>
      <w:r w:rsidRPr="001B4C0F">
        <w:rPr>
          <w:rFonts w:ascii="Times New Roman" w:hAnsi="Times New Roman" w:cs="Times New Roman"/>
          <w:b/>
          <w:bCs/>
          <w:u w:val="none"/>
        </w:rPr>
        <w:t>Мероприятия по мониторингу состояния радиационной и химической обстановки на территории проектируемого объекта</w:t>
      </w:r>
      <w:bookmarkEnd w:id="141"/>
      <w:bookmarkEnd w:id="142"/>
      <w:bookmarkEnd w:id="143"/>
    </w:p>
    <w:p w14:paraId="448C6597" w14:textId="686C2416" w:rsidR="001B4C0F" w:rsidRDefault="001B4C0F" w:rsidP="00547350">
      <w:pPr>
        <w:spacing w:line="276" w:lineRule="auto"/>
        <w:ind w:left="-284" w:firstLine="568"/>
        <w:jc w:val="both"/>
        <w:rPr>
          <w:bCs/>
          <w:color w:val="000000" w:themeColor="text1"/>
        </w:rPr>
      </w:pPr>
      <w:r w:rsidRPr="001B4C0F">
        <w:rPr>
          <w:bCs/>
          <w:color w:val="000000" w:themeColor="text1"/>
        </w:rPr>
        <w:t xml:space="preserve">В соответствии с </w:t>
      </w:r>
      <w:r w:rsidRPr="001B4C0F">
        <w:rPr>
          <w:color w:val="000000" w:themeColor="text1"/>
        </w:rPr>
        <w:t>СП 165.1325800.2014</w:t>
      </w:r>
      <w:r w:rsidRPr="001B4C0F">
        <w:rPr>
          <w:bCs/>
          <w:color w:val="000000" w:themeColor="text1"/>
        </w:rPr>
        <w:t xml:space="preserve">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14:paraId="17B1490B" w14:textId="77777777" w:rsidR="004874EC" w:rsidRPr="001B4C0F" w:rsidRDefault="004874EC" w:rsidP="00547350">
      <w:pPr>
        <w:spacing w:line="276" w:lineRule="auto"/>
        <w:ind w:left="-284" w:firstLine="568"/>
        <w:jc w:val="both"/>
        <w:rPr>
          <w:bCs/>
          <w:color w:val="000000" w:themeColor="text1"/>
        </w:rPr>
      </w:pPr>
    </w:p>
    <w:p w14:paraId="59222CE4"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44" w:name="_Toc380497876"/>
      <w:bookmarkStart w:id="145" w:name="_Toc512670246"/>
      <w:bookmarkStart w:id="146" w:name="_Toc83814862"/>
      <w:r w:rsidRPr="001B4C0F">
        <w:rPr>
          <w:rFonts w:ascii="Times New Roman" w:hAnsi="Times New Roman" w:cs="Times New Roman"/>
          <w:b/>
          <w:bCs/>
          <w:u w:val="none"/>
        </w:rPr>
        <w:t>Мероприятия по инженерной защите (укрытию) персонала объекта в защитных сооружениях гражданской обороны</w:t>
      </w:r>
      <w:bookmarkEnd w:id="144"/>
      <w:bookmarkEnd w:id="145"/>
      <w:bookmarkEnd w:id="146"/>
    </w:p>
    <w:p w14:paraId="0F211B45" w14:textId="77777777" w:rsidR="001B4C0F" w:rsidRPr="001B4C0F" w:rsidRDefault="001B4C0F" w:rsidP="00547350">
      <w:pPr>
        <w:pStyle w:val="af7"/>
        <w:spacing w:before="0" w:line="276" w:lineRule="auto"/>
        <w:ind w:left="-284" w:firstLine="568"/>
        <w:rPr>
          <w:rFonts w:ascii="Times New Roman" w:hAnsi="Times New Roman"/>
          <w:color w:val="000000" w:themeColor="text1"/>
          <w:sz w:val="24"/>
          <w:szCs w:val="24"/>
        </w:rPr>
      </w:pPr>
      <w:r w:rsidRPr="001B4C0F">
        <w:rPr>
          <w:rFonts w:ascii="Times New Roman" w:hAnsi="Times New Roman"/>
          <w:color w:val="000000" w:themeColor="text1"/>
          <w:sz w:val="24"/>
          <w:szCs w:val="24"/>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14:paraId="041FE3E3" w14:textId="77777777" w:rsidR="001B4C0F" w:rsidRPr="001B4C0F" w:rsidRDefault="001B4C0F" w:rsidP="00547350">
      <w:pPr>
        <w:pStyle w:val="2"/>
        <w:tabs>
          <w:tab w:val="clear" w:pos="0"/>
        </w:tabs>
        <w:suppressAutoHyphens w:val="0"/>
        <w:autoSpaceDE/>
        <w:spacing w:line="276" w:lineRule="auto"/>
        <w:ind w:left="-284" w:firstLine="568"/>
        <w:jc w:val="both"/>
        <w:rPr>
          <w:rFonts w:ascii="Times New Roman" w:hAnsi="Times New Roman" w:cs="Times New Roman"/>
          <w:b/>
          <w:bCs/>
          <w:u w:val="none"/>
        </w:rPr>
      </w:pPr>
      <w:bookmarkStart w:id="147" w:name="_Toc380497877"/>
      <w:bookmarkStart w:id="148" w:name="_Toc512670247"/>
      <w:bookmarkStart w:id="149" w:name="_Toc83814863"/>
      <w:r w:rsidRPr="001B4C0F">
        <w:rPr>
          <w:rFonts w:ascii="Times New Roman" w:hAnsi="Times New Roman" w:cs="Times New Roman"/>
          <w:b/>
          <w:bCs/>
          <w:u w:val="none"/>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bookmarkEnd w:id="147"/>
      <w:bookmarkEnd w:id="148"/>
      <w:bookmarkEnd w:id="149"/>
    </w:p>
    <w:p w14:paraId="56762952" w14:textId="60FA40AB" w:rsidR="001B4C0F" w:rsidRDefault="001B4C0F" w:rsidP="00547350">
      <w:pPr>
        <w:shd w:val="clear" w:color="auto" w:fill="FFFFFF"/>
        <w:spacing w:line="276" w:lineRule="auto"/>
        <w:ind w:left="-284" w:firstLine="568"/>
        <w:jc w:val="both"/>
        <w:rPr>
          <w:shd w:val="clear" w:color="auto" w:fill="FFFFFF"/>
        </w:rPr>
      </w:pPr>
      <w:r w:rsidRPr="001B4C0F">
        <w:rPr>
          <w:bCs/>
          <w:color w:val="000000" w:themeColor="text1"/>
        </w:rPr>
        <w:t xml:space="preserve">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w:t>
      </w:r>
      <w:r w:rsidR="00533308" w:rsidRPr="00533308">
        <w:rPr>
          <w:bCs/>
          <w:color w:val="000000" w:themeColor="text1"/>
        </w:rPr>
        <w:t>ООО «ННК-Самаранефтегаз»</w:t>
      </w:r>
      <w:r w:rsidRPr="001B4C0F">
        <w:rPr>
          <w:bCs/>
          <w:color w:val="000000" w:themeColor="text1"/>
        </w:rPr>
        <w:t xml:space="preserve">. </w:t>
      </w:r>
      <w:r w:rsidRPr="001B4C0F">
        <w:rPr>
          <w:shd w:val="clear" w:color="auto" w:fill="FFFFFF"/>
        </w:rPr>
        <w:t>Приказ о создании запасов материально-технических, медицинских и иных средств в це</w:t>
      </w:r>
      <w:r w:rsidR="00F378AA">
        <w:rPr>
          <w:shd w:val="clear" w:color="auto" w:fill="FFFFFF"/>
        </w:rPr>
        <w:t>лях ГО.</w:t>
      </w:r>
    </w:p>
    <w:p w14:paraId="17E03123" w14:textId="77777777" w:rsidR="004874EC" w:rsidRDefault="004874EC" w:rsidP="00547350">
      <w:pPr>
        <w:shd w:val="clear" w:color="auto" w:fill="FFFFFF"/>
        <w:spacing w:line="276" w:lineRule="auto"/>
        <w:ind w:left="-284" w:firstLine="568"/>
        <w:jc w:val="both"/>
        <w:rPr>
          <w:shd w:val="clear" w:color="auto" w:fill="FFFFFF"/>
        </w:rPr>
      </w:pPr>
    </w:p>
    <w:p w14:paraId="58C424BF" w14:textId="3A365B2A" w:rsidR="004269E6" w:rsidRPr="004269E6" w:rsidRDefault="00533308" w:rsidP="00547350">
      <w:pPr>
        <w:pStyle w:val="2"/>
        <w:keepLines/>
        <w:numPr>
          <w:ilvl w:val="0"/>
          <w:numId w:val="0"/>
        </w:numPr>
        <w:suppressAutoHyphens w:val="0"/>
        <w:autoSpaceDE/>
        <w:spacing w:line="276" w:lineRule="auto"/>
        <w:ind w:left="-284" w:firstLine="568"/>
        <w:jc w:val="both"/>
        <w:rPr>
          <w:rFonts w:ascii="Times New Roman" w:hAnsi="Times New Roman" w:cs="Times New Roman"/>
          <w:b/>
          <w:u w:val="none"/>
        </w:rPr>
      </w:pPr>
      <w:bookmarkStart w:id="150" w:name="_Toc365618715"/>
      <w:bookmarkStart w:id="151" w:name="_Toc437261370"/>
      <w:bookmarkStart w:id="152" w:name="_Toc491758607"/>
      <w:bookmarkStart w:id="153" w:name="_Toc500236201"/>
      <w:bookmarkStart w:id="154" w:name="_Toc58836292"/>
      <w:bookmarkStart w:id="155" w:name="_Toc101168175"/>
      <w:r>
        <w:rPr>
          <w:rFonts w:ascii="Times New Roman" w:hAnsi="Times New Roman" w:cs="Times New Roman"/>
          <w:b/>
          <w:u w:val="none"/>
        </w:rPr>
        <w:t>М</w:t>
      </w:r>
      <w:r w:rsidR="004269E6" w:rsidRPr="004269E6">
        <w:rPr>
          <w:rFonts w:ascii="Times New Roman" w:hAnsi="Times New Roman" w:cs="Times New Roman"/>
          <w:b/>
          <w:u w:val="none"/>
        </w:rPr>
        <w:t>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150"/>
      <w:bookmarkEnd w:id="151"/>
      <w:bookmarkEnd w:id="152"/>
      <w:bookmarkEnd w:id="153"/>
      <w:bookmarkEnd w:id="154"/>
      <w:bookmarkEnd w:id="155"/>
    </w:p>
    <w:p w14:paraId="77C29EFB" w14:textId="77777777" w:rsidR="004269E6" w:rsidRPr="004269E6" w:rsidRDefault="004269E6" w:rsidP="00547350">
      <w:pPr>
        <w:tabs>
          <w:tab w:val="left" w:pos="1134"/>
        </w:tabs>
        <w:spacing w:line="276" w:lineRule="auto"/>
        <w:ind w:left="-284" w:firstLine="568"/>
        <w:jc w:val="both"/>
      </w:pPr>
      <w:r w:rsidRPr="004269E6">
        <w:t>К числу мероприятий по защите персонала относится обеспечение средствами индивидуальной защиты, поддержание их в исправном состоянии, соответствие материально-технического имущества для обеспечения действий в ЧС штатной структуре персонала и установленным нормам.</w:t>
      </w:r>
    </w:p>
    <w:p w14:paraId="0059FD19" w14:textId="77777777" w:rsidR="004269E6" w:rsidRPr="004269E6" w:rsidRDefault="004269E6" w:rsidP="00547350">
      <w:pPr>
        <w:tabs>
          <w:tab w:val="left" w:pos="1134"/>
        </w:tabs>
        <w:spacing w:line="276" w:lineRule="auto"/>
        <w:ind w:left="-284" w:firstLine="568"/>
        <w:jc w:val="both"/>
        <w:rPr>
          <w:lang w:eastAsia="ru-RU"/>
        </w:rPr>
      </w:pPr>
      <w:r w:rsidRPr="004269E6">
        <w:rPr>
          <w:lang w:eastAsia="ru-RU"/>
        </w:rPr>
        <w:t>В ходе строительства и эксплуатации объекта предусматривается:</w:t>
      </w:r>
    </w:p>
    <w:p w14:paraId="174F4994" w14:textId="77777777" w:rsidR="004269E6" w:rsidRPr="004269E6" w:rsidRDefault="004269E6" w:rsidP="00427B4C">
      <w:pPr>
        <w:numPr>
          <w:ilvl w:val="0"/>
          <w:numId w:val="11"/>
        </w:numPr>
        <w:tabs>
          <w:tab w:val="left" w:pos="1134"/>
        </w:tabs>
        <w:suppressAutoHyphens w:val="0"/>
        <w:spacing w:line="276" w:lineRule="auto"/>
        <w:ind w:left="-284" w:firstLine="568"/>
        <w:contextualSpacing/>
        <w:jc w:val="both"/>
        <w:rPr>
          <w:lang w:eastAsia="ru-RU"/>
        </w:rPr>
      </w:pPr>
      <w:r w:rsidRPr="004269E6">
        <w:rPr>
          <w:lang w:eastAsia="ru-RU"/>
        </w:rPr>
        <w:t>организация технического надзора за строительством объекта;</w:t>
      </w:r>
    </w:p>
    <w:p w14:paraId="57C66DA9" w14:textId="77777777" w:rsidR="004269E6" w:rsidRPr="004269E6" w:rsidRDefault="004269E6" w:rsidP="00427B4C">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соблюдение сроков и качества технического обслуживания и ремонта технологического оборудования;</w:t>
      </w:r>
    </w:p>
    <w:p w14:paraId="7269CBC2" w14:textId="77777777" w:rsidR="004269E6" w:rsidRPr="004269E6" w:rsidRDefault="004269E6" w:rsidP="00427B4C">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обучение и регулярная проверка знаний персонала, строгое соблюдение порядка допуска к выполнению огневых работ;</w:t>
      </w:r>
    </w:p>
    <w:p w14:paraId="5FBABBF3" w14:textId="77777777" w:rsidR="004269E6" w:rsidRPr="004269E6" w:rsidRDefault="004269E6" w:rsidP="00427B4C">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немедленное и неукоснительное выполнение предписаний по устранению нарушений, выявленных органами Госпожнадзора МЧС РФ, других надзорных и контролирующих органов;</w:t>
      </w:r>
    </w:p>
    <w:p w14:paraId="19C93777" w14:textId="77777777" w:rsidR="004269E6" w:rsidRPr="004269E6" w:rsidRDefault="004269E6" w:rsidP="00427B4C">
      <w:pPr>
        <w:numPr>
          <w:ilvl w:val="0"/>
          <w:numId w:val="11"/>
        </w:numPr>
        <w:tabs>
          <w:tab w:val="left" w:pos="0"/>
        </w:tabs>
        <w:suppressAutoHyphens w:val="0"/>
        <w:spacing w:line="276" w:lineRule="auto"/>
        <w:ind w:left="-284" w:firstLine="568"/>
        <w:contextualSpacing/>
        <w:jc w:val="both"/>
        <w:rPr>
          <w:lang w:eastAsia="ru-RU"/>
        </w:rPr>
      </w:pPr>
      <w:r w:rsidRPr="004269E6">
        <w:rPr>
          <w:lang w:eastAsia="ru-RU"/>
        </w:rPr>
        <w:t>проведение инструктажей по технике безопасности, пожарной безопасности.</w:t>
      </w:r>
    </w:p>
    <w:p w14:paraId="57619011" w14:textId="77777777" w:rsidR="004269E6" w:rsidRPr="004269E6" w:rsidRDefault="004269E6" w:rsidP="00547350">
      <w:pPr>
        <w:tabs>
          <w:tab w:val="left" w:pos="0"/>
        </w:tabs>
        <w:spacing w:line="276" w:lineRule="auto"/>
        <w:ind w:left="-284" w:firstLine="568"/>
        <w:jc w:val="both"/>
        <w:rPr>
          <w:lang w:eastAsia="ru-RU"/>
        </w:rPr>
      </w:pPr>
      <w:r w:rsidRPr="004269E6">
        <w:rPr>
          <w:lang w:eastAsia="ru-RU"/>
        </w:rPr>
        <w:t>Основными мероприятиями по защите персонала в условиях ЧС являются:</w:t>
      </w:r>
    </w:p>
    <w:p w14:paraId="54E0D316" w14:textId="77777777" w:rsidR="004269E6" w:rsidRPr="004269E6" w:rsidRDefault="004269E6" w:rsidP="00427B4C">
      <w:pPr>
        <w:numPr>
          <w:ilvl w:val="0"/>
          <w:numId w:val="12"/>
        </w:numPr>
        <w:tabs>
          <w:tab w:val="left" w:pos="0"/>
        </w:tabs>
        <w:suppressAutoHyphens w:val="0"/>
        <w:spacing w:line="276" w:lineRule="auto"/>
        <w:ind w:left="-284" w:firstLine="568"/>
        <w:contextualSpacing/>
        <w:jc w:val="both"/>
        <w:rPr>
          <w:lang w:eastAsia="ru-RU"/>
        </w:rPr>
      </w:pPr>
      <w:r w:rsidRPr="004269E6">
        <w:rPr>
          <w:lang w:eastAsia="ru-RU"/>
        </w:rPr>
        <w:t>использование средств индивидуальной защиты органов дыхания и кожи;</w:t>
      </w:r>
    </w:p>
    <w:p w14:paraId="500ED6F2" w14:textId="77777777" w:rsidR="004269E6" w:rsidRPr="004269E6" w:rsidRDefault="004269E6" w:rsidP="00427B4C">
      <w:pPr>
        <w:numPr>
          <w:ilvl w:val="0"/>
          <w:numId w:val="12"/>
        </w:numPr>
        <w:tabs>
          <w:tab w:val="left" w:pos="0"/>
        </w:tabs>
        <w:suppressAutoHyphens w:val="0"/>
        <w:spacing w:line="276" w:lineRule="auto"/>
        <w:ind w:left="-284" w:firstLine="568"/>
        <w:contextualSpacing/>
        <w:jc w:val="both"/>
        <w:rPr>
          <w:lang w:eastAsia="ru-RU"/>
        </w:rPr>
      </w:pPr>
      <w:r w:rsidRPr="004269E6">
        <w:rPr>
          <w:lang w:eastAsia="ru-RU"/>
        </w:rPr>
        <w:t>развертывание пунктов оказания первой медицинской помощи пострадавшим;</w:t>
      </w:r>
    </w:p>
    <w:p w14:paraId="6458E797" w14:textId="77777777" w:rsidR="004269E6" w:rsidRPr="004269E6" w:rsidRDefault="004269E6" w:rsidP="00427B4C">
      <w:pPr>
        <w:numPr>
          <w:ilvl w:val="0"/>
          <w:numId w:val="12"/>
        </w:numPr>
        <w:tabs>
          <w:tab w:val="left" w:pos="0"/>
        </w:tabs>
        <w:suppressAutoHyphens w:val="0"/>
        <w:spacing w:line="276" w:lineRule="auto"/>
        <w:ind w:left="-284" w:firstLine="568"/>
        <w:contextualSpacing/>
        <w:jc w:val="both"/>
        <w:rPr>
          <w:lang w:eastAsia="ru-RU"/>
        </w:rPr>
      </w:pPr>
      <w:r w:rsidRPr="004269E6">
        <w:rPr>
          <w:lang w:eastAsia="ru-RU"/>
        </w:rPr>
        <w:t>организационный вывод из взрывопожароопасной зоны и возможной зоны химического заражения персонала, не участвующего в ликвидации аварии;</w:t>
      </w:r>
    </w:p>
    <w:p w14:paraId="41B9785A" w14:textId="77777777" w:rsidR="004269E6" w:rsidRPr="004269E6" w:rsidRDefault="004269E6" w:rsidP="00547350">
      <w:pPr>
        <w:shd w:val="clear" w:color="auto" w:fill="FFFFFF"/>
        <w:spacing w:line="276" w:lineRule="auto"/>
        <w:ind w:left="-284" w:firstLine="568"/>
        <w:jc w:val="both"/>
        <w:rPr>
          <w:shd w:val="clear" w:color="auto" w:fill="FFFFFF"/>
        </w:rPr>
      </w:pPr>
      <w:r w:rsidRPr="004269E6">
        <w:rPr>
          <w:lang w:eastAsia="ru-RU"/>
        </w:rPr>
        <w:t>установление особого режима допуска и соблюдение правил поведения в зоне ЧС.</w:t>
      </w:r>
    </w:p>
    <w:p w14:paraId="034AEF23" w14:textId="77777777" w:rsidR="001B4C0F" w:rsidRPr="001B4C0F" w:rsidRDefault="001B4C0F" w:rsidP="00547350">
      <w:pPr>
        <w:pStyle w:val="2"/>
        <w:numPr>
          <w:ilvl w:val="0"/>
          <w:numId w:val="0"/>
        </w:numPr>
        <w:suppressAutoHyphens w:val="0"/>
        <w:autoSpaceDE/>
        <w:spacing w:line="276" w:lineRule="auto"/>
        <w:ind w:left="576"/>
        <w:jc w:val="both"/>
        <w:rPr>
          <w:rFonts w:ascii="Times New Roman" w:hAnsi="Times New Roman" w:cs="Times New Roman"/>
          <w:b/>
          <w:bCs/>
          <w:u w:val="none"/>
        </w:rPr>
      </w:pPr>
      <w:bookmarkStart w:id="156" w:name="_Toc380497878"/>
      <w:bookmarkStart w:id="157" w:name="_Toc512670248"/>
      <w:bookmarkStart w:id="158" w:name="_Toc83814864"/>
      <w:r w:rsidRPr="001B4C0F">
        <w:rPr>
          <w:rFonts w:ascii="Times New Roman" w:hAnsi="Times New Roman" w:cs="Times New Roman"/>
          <w:b/>
          <w:bCs/>
          <w:u w:val="none"/>
        </w:rPr>
        <w:t>Мероприятия по обеспечению эвакуации персо</w:t>
      </w:r>
      <w:r w:rsidR="00585B19">
        <w:rPr>
          <w:rFonts w:ascii="Times New Roman" w:hAnsi="Times New Roman" w:cs="Times New Roman"/>
          <w:b/>
          <w:bCs/>
          <w:u w:val="none"/>
        </w:rPr>
        <w:t xml:space="preserve">нала и материальных ценностей в </w:t>
      </w:r>
      <w:r w:rsidRPr="001B4C0F">
        <w:rPr>
          <w:rFonts w:ascii="Times New Roman" w:hAnsi="Times New Roman" w:cs="Times New Roman"/>
          <w:b/>
          <w:bCs/>
          <w:u w:val="none"/>
        </w:rPr>
        <w:t>безопасные районы</w:t>
      </w:r>
      <w:bookmarkEnd w:id="156"/>
      <w:bookmarkEnd w:id="157"/>
      <w:bookmarkEnd w:id="158"/>
    </w:p>
    <w:p w14:paraId="6CC4CE68" w14:textId="77777777" w:rsidR="00F378AA" w:rsidRPr="00F378AA" w:rsidRDefault="00F378AA" w:rsidP="00547350">
      <w:pPr>
        <w:pStyle w:val="afffff2"/>
        <w:spacing w:line="276" w:lineRule="auto"/>
        <w:rPr>
          <w:rFonts w:ascii="Times New Roman" w:hAnsi="Times New Roman"/>
          <w:szCs w:val="24"/>
        </w:rPr>
      </w:pPr>
      <w:r w:rsidRPr="00F378AA">
        <w:rPr>
          <w:rFonts w:ascii="Times New Roman" w:hAnsi="Times New Roman"/>
          <w:szCs w:val="24"/>
        </w:rPr>
        <w:t>В соответствии с ППРФ от 22.06.2004 г. № 303 (с учетом внесенных изменений ППРФ от 03.02.2016 г. №61), территория проектируемого объекта находится в «Безопасном районе».</w:t>
      </w:r>
    </w:p>
    <w:p w14:paraId="552F4A91" w14:textId="77777777" w:rsidR="001B4C0F" w:rsidRPr="001B4C0F" w:rsidRDefault="00F378AA" w:rsidP="00547350">
      <w:pPr>
        <w:pStyle w:val="af7"/>
        <w:spacing w:before="0" w:line="276" w:lineRule="auto"/>
        <w:rPr>
          <w:rFonts w:ascii="Times New Roman" w:hAnsi="Times New Roman"/>
          <w:b/>
          <w:sz w:val="24"/>
          <w:szCs w:val="24"/>
        </w:rPr>
      </w:pPr>
      <w:r w:rsidRPr="00F378AA">
        <w:rPr>
          <w:rFonts w:ascii="Times New Roman" w:hAnsi="Times New Roman"/>
          <w:sz w:val="24"/>
          <w:szCs w:val="24"/>
        </w:rPr>
        <w:t>Вследствие этого мероприятия по обеспечению эвакуации персонала и материальных ценностей в безопасные районы проектом не предусматриваются.</w:t>
      </w:r>
    </w:p>
    <w:sectPr w:rsidR="001B4C0F" w:rsidRPr="001B4C0F" w:rsidSect="00B779B2">
      <w:pgSz w:w="11906" w:h="16838"/>
      <w:pgMar w:top="0" w:right="1133" w:bottom="1702" w:left="17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CB70A" w14:textId="77777777" w:rsidR="00B779B2" w:rsidRDefault="00B779B2">
      <w:r>
        <w:separator/>
      </w:r>
    </w:p>
  </w:endnote>
  <w:endnote w:type="continuationSeparator" w:id="0">
    <w:p w14:paraId="022F010F" w14:textId="77777777" w:rsidR="00B779B2" w:rsidRDefault="00B77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0C71" w14:textId="77777777" w:rsidR="00B779B2" w:rsidRPr="00095351" w:rsidRDefault="00B779B2" w:rsidP="0009535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F62B" w14:textId="76971C81" w:rsidR="00B779B2" w:rsidRDefault="00B779B2">
    <w:pPr>
      <w:pStyle w:val="af"/>
      <w:jc w:val="right"/>
    </w:pPr>
  </w:p>
  <w:p w14:paraId="4BEB16A5" w14:textId="77777777" w:rsidR="00B779B2" w:rsidRPr="00095351" w:rsidRDefault="00B779B2" w:rsidP="0009535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EE68" w14:textId="77777777" w:rsidR="00B779B2" w:rsidRDefault="00B779B2">
      <w:r>
        <w:separator/>
      </w:r>
    </w:p>
  </w:footnote>
  <w:footnote w:type="continuationSeparator" w:id="0">
    <w:p w14:paraId="2FE07D58" w14:textId="77777777" w:rsidR="00B779B2" w:rsidRDefault="00B77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1F88" w14:textId="77777777" w:rsidR="00B779B2" w:rsidRPr="008B248D" w:rsidRDefault="00B779B2" w:rsidP="00095351">
    <w:pPr>
      <w:pStyle w:val="ad"/>
    </w:pPr>
    <w:r>
      <w:rPr>
        <w:noProof/>
        <w:lang w:eastAsia="ru-RU"/>
      </w:rPr>
      <mc:AlternateContent>
        <mc:Choice Requires="wps">
          <w:drawing>
            <wp:anchor distT="0" distB="0" distL="114300" distR="114300" simplePos="0" relativeHeight="251674112" behindDoc="1" locked="0" layoutInCell="0" allowOverlap="1" wp14:anchorId="32C8F2B6" wp14:editId="6213F606">
              <wp:simplePos x="0" y="0"/>
              <wp:positionH relativeFrom="page">
                <wp:align>left</wp:align>
              </wp:positionH>
              <wp:positionV relativeFrom="margin">
                <wp:posOffset>-736979</wp:posOffset>
              </wp:positionV>
              <wp:extent cx="7560000" cy="10692000"/>
              <wp:effectExtent l="0" t="0" r="3175" b="0"/>
              <wp:wrapNone/>
              <wp:docPr id="47"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49113B74" w14:textId="77777777" w:rsidTr="00D95487">
                            <w:trPr>
                              <w:cantSplit/>
                              <w:trHeight w:hRule="exact" w:val="284"/>
                            </w:trPr>
                            <w:tc>
                              <w:tcPr>
                                <w:tcW w:w="539" w:type="dxa"/>
                                <w:tcBorders>
                                  <w:top w:val="nil"/>
                                  <w:left w:val="nil"/>
                                  <w:bottom w:val="nil"/>
                                  <w:right w:val="nil"/>
                                </w:tcBorders>
                                <w:textDirection w:val="btLr"/>
                              </w:tcPr>
                              <w:p w14:paraId="2BFC7F73"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10B23A91"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207D93B6"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0C98681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DDDEBF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B1F948"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7B532D9"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D6C73B0"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49F245D"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184306B0"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5E644E00" w14:textId="77777777" w:rsidR="00B779B2" w:rsidRDefault="00B779B2" w:rsidP="00095351">
                                <w:pPr>
                                  <w:rPr>
                                    <w:rFonts w:cs="Arial"/>
                                    <w:sz w:val="16"/>
                                    <w:szCs w:val="16"/>
                                  </w:rPr>
                                </w:pPr>
                              </w:p>
                            </w:tc>
                          </w:tr>
                          <w:tr w:rsidR="00B779B2" w14:paraId="21FA9AAF" w14:textId="77777777" w:rsidTr="00D95487">
                            <w:trPr>
                              <w:cantSplit/>
                              <w:trHeight w:hRule="exact" w:val="397"/>
                            </w:trPr>
                            <w:tc>
                              <w:tcPr>
                                <w:tcW w:w="539" w:type="dxa"/>
                                <w:tcBorders>
                                  <w:top w:val="nil"/>
                                  <w:left w:val="nil"/>
                                  <w:bottom w:val="nil"/>
                                  <w:right w:val="nil"/>
                                </w:tcBorders>
                                <w:textDirection w:val="btLr"/>
                              </w:tcPr>
                              <w:p w14:paraId="3522A8B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0DAFF4BD"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324CB23B"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435E446B"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273A58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9A2BC2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31A261F"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D356561"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47F064B" w14:textId="77777777" w:rsidR="00B779B2" w:rsidRDefault="00B779B2" w:rsidP="00095351">
                                <w:pPr>
                                  <w:rPr>
                                    <w:rFonts w:cs="Arial"/>
                                    <w:sz w:val="16"/>
                                    <w:szCs w:val="16"/>
                                  </w:rPr>
                                </w:pPr>
                              </w:p>
                            </w:tc>
                            <w:tc>
                              <w:tcPr>
                                <w:tcW w:w="6236" w:type="dxa"/>
                                <w:tcBorders>
                                  <w:top w:val="single" w:sz="12" w:space="0" w:color="auto"/>
                                  <w:left w:val="nil"/>
                                  <w:bottom w:val="nil"/>
                                  <w:right w:val="nil"/>
                                </w:tcBorders>
                              </w:tcPr>
                              <w:p w14:paraId="68212CBB" w14:textId="77777777" w:rsidR="00B779B2" w:rsidRDefault="00B779B2" w:rsidP="00095351">
                                <w:pPr>
                                  <w:rPr>
                                    <w:rFonts w:cs="Arial"/>
                                    <w:sz w:val="16"/>
                                    <w:szCs w:val="16"/>
                                  </w:rPr>
                                </w:pPr>
                              </w:p>
                            </w:tc>
                            <w:tc>
                              <w:tcPr>
                                <w:tcW w:w="371" w:type="dxa"/>
                                <w:tcBorders>
                                  <w:top w:val="single" w:sz="12" w:space="0" w:color="auto"/>
                                  <w:left w:val="nil"/>
                                  <w:bottom w:val="nil"/>
                                  <w:right w:val="single" w:sz="12" w:space="0" w:color="auto"/>
                                </w:tcBorders>
                                <w:vAlign w:val="center"/>
                              </w:tcPr>
                              <w:p w14:paraId="5BBDF8B2" w14:textId="77777777" w:rsidR="00B779B2" w:rsidRPr="00974A82" w:rsidRDefault="00B779B2" w:rsidP="00095351">
                                <w:pPr>
                                  <w:jc w:val="center"/>
                                  <w:rPr>
                                    <w:rFonts w:cs="Arial"/>
                                  </w:rPr>
                                </w:pPr>
                              </w:p>
                            </w:tc>
                          </w:tr>
                          <w:tr w:rsidR="00B779B2" w14:paraId="3A577E7A" w14:textId="77777777" w:rsidTr="00D95487">
                            <w:trPr>
                              <w:cantSplit/>
                              <w:trHeight w:hRule="exact" w:val="10373"/>
                            </w:trPr>
                            <w:tc>
                              <w:tcPr>
                                <w:tcW w:w="539" w:type="dxa"/>
                                <w:tcBorders>
                                  <w:top w:val="nil"/>
                                  <w:left w:val="nil"/>
                                  <w:bottom w:val="nil"/>
                                  <w:right w:val="nil"/>
                                </w:tcBorders>
                                <w:textDirection w:val="btLr"/>
                              </w:tcPr>
                              <w:p w14:paraId="260CF322"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59D824BC"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40621C7"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0A4AB533" w14:textId="77777777" w:rsidR="00B779B2" w:rsidRDefault="00B779B2" w:rsidP="00095351">
                                <w:pPr>
                                  <w:rPr>
                                    <w:rFonts w:cs="Arial"/>
                                    <w:sz w:val="16"/>
                                    <w:szCs w:val="16"/>
                                  </w:rPr>
                                </w:pPr>
                              </w:p>
                            </w:tc>
                            <w:tc>
                              <w:tcPr>
                                <w:tcW w:w="567" w:type="dxa"/>
                                <w:tcBorders>
                                  <w:top w:val="nil"/>
                                  <w:left w:val="nil"/>
                                  <w:bottom w:val="nil"/>
                                  <w:right w:val="nil"/>
                                </w:tcBorders>
                              </w:tcPr>
                              <w:p w14:paraId="6F161A33" w14:textId="77777777" w:rsidR="00B779B2" w:rsidRDefault="00B779B2" w:rsidP="00095351">
                                <w:pPr>
                                  <w:rPr>
                                    <w:rFonts w:cs="Arial"/>
                                    <w:sz w:val="16"/>
                                    <w:szCs w:val="16"/>
                                  </w:rPr>
                                </w:pPr>
                              </w:p>
                            </w:tc>
                            <w:tc>
                              <w:tcPr>
                                <w:tcW w:w="567" w:type="dxa"/>
                                <w:tcBorders>
                                  <w:top w:val="nil"/>
                                  <w:left w:val="nil"/>
                                  <w:bottom w:val="nil"/>
                                  <w:right w:val="nil"/>
                                </w:tcBorders>
                              </w:tcPr>
                              <w:p w14:paraId="3DF80AF7" w14:textId="77777777" w:rsidR="00B779B2" w:rsidRDefault="00B779B2" w:rsidP="00095351">
                                <w:pPr>
                                  <w:rPr>
                                    <w:rFonts w:cs="Arial"/>
                                    <w:sz w:val="16"/>
                                    <w:szCs w:val="16"/>
                                  </w:rPr>
                                </w:pPr>
                              </w:p>
                            </w:tc>
                            <w:tc>
                              <w:tcPr>
                                <w:tcW w:w="567" w:type="dxa"/>
                                <w:tcBorders>
                                  <w:top w:val="nil"/>
                                  <w:left w:val="nil"/>
                                  <w:bottom w:val="nil"/>
                                  <w:right w:val="nil"/>
                                </w:tcBorders>
                              </w:tcPr>
                              <w:p w14:paraId="6FC98A0F" w14:textId="77777777" w:rsidR="00B779B2" w:rsidRDefault="00B779B2" w:rsidP="00095351">
                                <w:pPr>
                                  <w:rPr>
                                    <w:rFonts w:cs="Arial"/>
                                    <w:sz w:val="16"/>
                                    <w:szCs w:val="16"/>
                                  </w:rPr>
                                </w:pPr>
                              </w:p>
                            </w:tc>
                            <w:tc>
                              <w:tcPr>
                                <w:tcW w:w="850" w:type="dxa"/>
                                <w:tcBorders>
                                  <w:top w:val="nil"/>
                                  <w:left w:val="nil"/>
                                  <w:bottom w:val="nil"/>
                                  <w:right w:val="nil"/>
                                </w:tcBorders>
                              </w:tcPr>
                              <w:p w14:paraId="21C2439C" w14:textId="77777777" w:rsidR="00B779B2" w:rsidRDefault="00B779B2" w:rsidP="00095351">
                                <w:pPr>
                                  <w:rPr>
                                    <w:rFonts w:cs="Arial"/>
                                    <w:sz w:val="16"/>
                                    <w:szCs w:val="16"/>
                                  </w:rPr>
                                </w:pPr>
                              </w:p>
                            </w:tc>
                            <w:tc>
                              <w:tcPr>
                                <w:tcW w:w="567" w:type="dxa"/>
                                <w:tcBorders>
                                  <w:top w:val="nil"/>
                                  <w:left w:val="nil"/>
                                  <w:bottom w:val="nil"/>
                                  <w:right w:val="nil"/>
                                </w:tcBorders>
                              </w:tcPr>
                              <w:p w14:paraId="34A8695A" w14:textId="77777777" w:rsidR="00B779B2" w:rsidRDefault="00B779B2" w:rsidP="00095351">
                                <w:pPr>
                                  <w:rPr>
                                    <w:rFonts w:cs="Arial"/>
                                    <w:sz w:val="16"/>
                                    <w:szCs w:val="16"/>
                                  </w:rPr>
                                </w:pPr>
                              </w:p>
                            </w:tc>
                            <w:tc>
                              <w:tcPr>
                                <w:tcW w:w="6236" w:type="dxa"/>
                                <w:tcBorders>
                                  <w:top w:val="nil"/>
                                  <w:left w:val="nil"/>
                                  <w:bottom w:val="nil"/>
                                  <w:right w:val="nil"/>
                                </w:tcBorders>
                              </w:tcPr>
                              <w:p w14:paraId="3BDE6595"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5DEBCE55" w14:textId="77777777" w:rsidR="00B779B2" w:rsidRDefault="00B779B2" w:rsidP="00095351">
                                <w:pPr>
                                  <w:rPr>
                                    <w:rFonts w:cs="Arial"/>
                                    <w:sz w:val="16"/>
                                    <w:szCs w:val="16"/>
                                  </w:rPr>
                                </w:pPr>
                              </w:p>
                            </w:tc>
                          </w:tr>
                          <w:tr w:rsidR="00B779B2" w14:paraId="5C3363A0" w14:textId="77777777" w:rsidTr="00D95487">
                            <w:trPr>
                              <w:cantSplit/>
                              <w:trHeight w:val="1417"/>
                            </w:trPr>
                            <w:tc>
                              <w:tcPr>
                                <w:tcW w:w="539" w:type="dxa"/>
                                <w:tcBorders>
                                  <w:top w:val="nil"/>
                                  <w:left w:val="nil"/>
                                  <w:bottom w:val="nil"/>
                                  <w:right w:val="single" w:sz="12" w:space="0" w:color="auto"/>
                                </w:tcBorders>
                                <w:textDirection w:val="btLr"/>
                              </w:tcPr>
                              <w:p w14:paraId="499BE1D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C34C96D" w14:textId="77777777" w:rsidR="00B779B2" w:rsidRPr="00072081" w:rsidRDefault="00B779B2" w:rsidP="00095351">
                                <w:pPr>
                                  <w:pStyle w:val="STP0"/>
                                  <w:jc w:val="center"/>
                                </w:pPr>
                                <w:proofErr w:type="spellStart"/>
                                <w:r w:rsidRPr="00072081">
                                  <w:t>Взам</w:t>
                                </w:r>
                                <w:proofErr w:type="spellEnd"/>
                                <w:r w:rsidRPr="00072081">
                                  <w:t>.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10205B41"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4597B72" w14:textId="77777777" w:rsidR="00B779B2" w:rsidRDefault="00B779B2" w:rsidP="00095351">
                                <w:pPr>
                                  <w:rPr>
                                    <w:rFonts w:cs="Arial"/>
                                    <w:sz w:val="16"/>
                                    <w:szCs w:val="16"/>
                                  </w:rPr>
                                </w:pPr>
                              </w:p>
                            </w:tc>
                            <w:tc>
                              <w:tcPr>
                                <w:tcW w:w="567" w:type="dxa"/>
                                <w:tcBorders>
                                  <w:top w:val="nil"/>
                                  <w:left w:val="nil"/>
                                  <w:bottom w:val="nil"/>
                                  <w:right w:val="nil"/>
                                </w:tcBorders>
                              </w:tcPr>
                              <w:p w14:paraId="37E18C0C" w14:textId="77777777" w:rsidR="00B779B2" w:rsidRDefault="00B779B2" w:rsidP="00095351">
                                <w:pPr>
                                  <w:rPr>
                                    <w:rFonts w:cs="Arial"/>
                                    <w:sz w:val="16"/>
                                    <w:szCs w:val="16"/>
                                  </w:rPr>
                                </w:pPr>
                              </w:p>
                            </w:tc>
                            <w:tc>
                              <w:tcPr>
                                <w:tcW w:w="567" w:type="dxa"/>
                                <w:tcBorders>
                                  <w:top w:val="nil"/>
                                  <w:left w:val="nil"/>
                                  <w:bottom w:val="nil"/>
                                  <w:right w:val="nil"/>
                                </w:tcBorders>
                              </w:tcPr>
                              <w:p w14:paraId="62C674B6" w14:textId="77777777" w:rsidR="00B779B2" w:rsidRDefault="00B779B2" w:rsidP="00095351">
                                <w:pPr>
                                  <w:rPr>
                                    <w:rFonts w:cs="Arial"/>
                                    <w:sz w:val="16"/>
                                    <w:szCs w:val="16"/>
                                  </w:rPr>
                                </w:pPr>
                              </w:p>
                            </w:tc>
                            <w:tc>
                              <w:tcPr>
                                <w:tcW w:w="567" w:type="dxa"/>
                                <w:tcBorders>
                                  <w:top w:val="nil"/>
                                  <w:left w:val="nil"/>
                                  <w:bottom w:val="nil"/>
                                  <w:right w:val="nil"/>
                                </w:tcBorders>
                              </w:tcPr>
                              <w:p w14:paraId="7278477A" w14:textId="77777777" w:rsidR="00B779B2" w:rsidRDefault="00B779B2" w:rsidP="00095351">
                                <w:pPr>
                                  <w:rPr>
                                    <w:rFonts w:cs="Arial"/>
                                    <w:sz w:val="16"/>
                                    <w:szCs w:val="16"/>
                                  </w:rPr>
                                </w:pPr>
                              </w:p>
                            </w:tc>
                            <w:tc>
                              <w:tcPr>
                                <w:tcW w:w="850" w:type="dxa"/>
                                <w:tcBorders>
                                  <w:top w:val="nil"/>
                                  <w:left w:val="nil"/>
                                  <w:bottom w:val="nil"/>
                                  <w:right w:val="nil"/>
                                </w:tcBorders>
                              </w:tcPr>
                              <w:p w14:paraId="0B5AF99A" w14:textId="77777777" w:rsidR="00B779B2" w:rsidRDefault="00B779B2" w:rsidP="00095351">
                                <w:pPr>
                                  <w:rPr>
                                    <w:rFonts w:cs="Arial"/>
                                    <w:sz w:val="16"/>
                                    <w:szCs w:val="16"/>
                                  </w:rPr>
                                </w:pPr>
                              </w:p>
                            </w:tc>
                            <w:tc>
                              <w:tcPr>
                                <w:tcW w:w="567" w:type="dxa"/>
                                <w:tcBorders>
                                  <w:top w:val="nil"/>
                                  <w:left w:val="nil"/>
                                  <w:bottom w:val="nil"/>
                                  <w:right w:val="nil"/>
                                </w:tcBorders>
                              </w:tcPr>
                              <w:p w14:paraId="3C263A2C" w14:textId="77777777" w:rsidR="00B779B2" w:rsidRDefault="00B779B2" w:rsidP="00095351">
                                <w:pPr>
                                  <w:rPr>
                                    <w:rFonts w:cs="Arial"/>
                                    <w:sz w:val="16"/>
                                    <w:szCs w:val="16"/>
                                  </w:rPr>
                                </w:pPr>
                              </w:p>
                            </w:tc>
                            <w:tc>
                              <w:tcPr>
                                <w:tcW w:w="6236" w:type="dxa"/>
                                <w:tcBorders>
                                  <w:top w:val="nil"/>
                                  <w:left w:val="nil"/>
                                  <w:bottom w:val="nil"/>
                                  <w:right w:val="nil"/>
                                </w:tcBorders>
                              </w:tcPr>
                              <w:p w14:paraId="219290CA"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0EC950F4" w14:textId="77777777" w:rsidR="00B779B2" w:rsidRDefault="00B779B2" w:rsidP="00095351">
                                <w:pPr>
                                  <w:rPr>
                                    <w:rFonts w:cs="Arial"/>
                                    <w:sz w:val="16"/>
                                    <w:szCs w:val="16"/>
                                  </w:rPr>
                                </w:pPr>
                              </w:p>
                            </w:tc>
                          </w:tr>
                          <w:tr w:rsidR="00B779B2" w14:paraId="4B3EA11F" w14:textId="77777777" w:rsidTr="00D95487">
                            <w:trPr>
                              <w:cantSplit/>
                              <w:trHeight w:val="1984"/>
                            </w:trPr>
                            <w:tc>
                              <w:tcPr>
                                <w:tcW w:w="539" w:type="dxa"/>
                                <w:tcBorders>
                                  <w:top w:val="nil"/>
                                  <w:left w:val="nil"/>
                                  <w:bottom w:val="nil"/>
                                  <w:right w:val="single" w:sz="12" w:space="0" w:color="auto"/>
                                </w:tcBorders>
                                <w:textDirection w:val="btLr"/>
                              </w:tcPr>
                              <w:p w14:paraId="3A81D9C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28D5DCC"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24542A2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BE23292" w14:textId="77777777" w:rsidR="00B779B2" w:rsidRDefault="00B779B2" w:rsidP="00095351">
                                <w:pPr>
                                  <w:rPr>
                                    <w:rFonts w:cs="Arial"/>
                                    <w:sz w:val="16"/>
                                    <w:szCs w:val="16"/>
                                  </w:rPr>
                                </w:pPr>
                              </w:p>
                            </w:tc>
                            <w:tc>
                              <w:tcPr>
                                <w:tcW w:w="567" w:type="dxa"/>
                                <w:tcBorders>
                                  <w:top w:val="nil"/>
                                  <w:left w:val="nil"/>
                                  <w:bottom w:val="nil"/>
                                  <w:right w:val="nil"/>
                                </w:tcBorders>
                              </w:tcPr>
                              <w:p w14:paraId="3FBAF669" w14:textId="77777777" w:rsidR="00B779B2" w:rsidRDefault="00B779B2" w:rsidP="00095351">
                                <w:pPr>
                                  <w:rPr>
                                    <w:rFonts w:cs="Arial"/>
                                    <w:sz w:val="16"/>
                                    <w:szCs w:val="16"/>
                                  </w:rPr>
                                </w:pPr>
                              </w:p>
                            </w:tc>
                            <w:tc>
                              <w:tcPr>
                                <w:tcW w:w="567" w:type="dxa"/>
                                <w:tcBorders>
                                  <w:top w:val="nil"/>
                                  <w:left w:val="nil"/>
                                  <w:bottom w:val="nil"/>
                                  <w:right w:val="nil"/>
                                </w:tcBorders>
                              </w:tcPr>
                              <w:p w14:paraId="028BFF27" w14:textId="77777777" w:rsidR="00B779B2" w:rsidRDefault="00B779B2" w:rsidP="00095351">
                                <w:pPr>
                                  <w:rPr>
                                    <w:rFonts w:cs="Arial"/>
                                    <w:sz w:val="16"/>
                                    <w:szCs w:val="16"/>
                                  </w:rPr>
                                </w:pPr>
                              </w:p>
                            </w:tc>
                            <w:tc>
                              <w:tcPr>
                                <w:tcW w:w="567" w:type="dxa"/>
                                <w:tcBorders>
                                  <w:top w:val="nil"/>
                                  <w:left w:val="nil"/>
                                  <w:bottom w:val="nil"/>
                                  <w:right w:val="nil"/>
                                </w:tcBorders>
                              </w:tcPr>
                              <w:p w14:paraId="4FC828F3" w14:textId="77777777" w:rsidR="00B779B2" w:rsidRDefault="00B779B2" w:rsidP="00095351">
                                <w:pPr>
                                  <w:rPr>
                                    <w:rFonts w:cs="Arial"/>
                                    <w:sz w:val="16"/>
                                    <w:szCs w:val="16"/>
                                  </w:rPr>
                                </w:pPr>
                              </w:p>
                            </w:tc>
                            <w:tc>
                              <w:tcPr>
                                <w:tcW w:w="850" w:type="dxa"/>
                                <w:tcBorders>
                                  <w:top w:val="nil"/>
                                  <w:left w:val="nil"/>
                                  <w:bottom w:val="nil"/>
                                  <w:right w:val="nil"/>
                                </w:tcBorders>
                              </w:tcPr>
                              <w:p w14:paraId="4CD7CB72" w14:textId="77777777" w:rsidR="00B779B2" w:rsidRDefault="00B779B2" w:rsidP="00095351">
                                <w:pPr>
                                  <w:rPr>
                                    <w:rFonts w:cs="Arial"/>
                                    <w:sz w:val="16"/>
                                    <w:szCs w:val="16"/>
                                  </w:rPr>
                                </w:pPr>
                              </w:p>
                            </w:tc>
                            <w:tc>
                              <w:tcPr>
                                <w:tcW w:w="567" w:type="dxa"/>
                                <w:tcBorders>
                                  <w:top w:val="nil"/>
                                  <w:left w:val="nil"/>
                                  <w:bottom w:val="nil"/>
                                  <w:right w:val="nil"/>
                                </w:tcBorders>
                              </w:tcPr>
                              <w:p w14:paraId="0DA4A4BE" w14:textId="77777777" w:rsidR="00B779B2" w:rsidRDefault="00B779B2" w:rsidP="00095351">
                                <w:pPr>
                                  <w:rPr>
                                    <w:rFonts w:cs="Arial"/>
                                    <w:sz w:val="16"/>
                                    <w:szCs w:val="16"/>
                                  </w:rPr>
                                </w:pPr>
                              </w:p>
                            </w:tc>
                            <w:tc>
                              <w:tcPr>
                                <w:tcW w:w="6236" w:type="dxa"/>
                                <w:tcBorders>
                                  <w:top w:val="nil"/>
                                  <w:left w:val="nil"/>
                                  <w:bottom w:val="nil"/>
                                  <w:right w:val="nil"/>
                                </w:tcBorders>
                              </w:tcPr>
                              <w:p w14:paraId="0050B5B7"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3357D2CC" w14:textId="77777777" w:rsidR="00B779B2" w:rsidRDefault="00B779B2" w:rsidP="00095351">
                                <w:pPr>
                                  <w:rPr>
                                    <w:rFonts w:cs="Arial"/>
                                    <w:sz w:val="16"/>
                                    <w:szCs w:val="16"/>
                                  </w:rPr>
                                </w:pPr>
                              </w:p>
                            </w:tc>
                          </w:tr>
                          <w:tr w:rsidR="00B779B2" w14:paraId="3CD72B53" w14:textId="77777777" w:rsidTr="00D95487">
                            <w:trPr>
                              <w:cantSplit/>
                              <w:trHeight w:hRule="exact" w:val="567"/>
                            </w:trPr>
                            <w:tc>
                              <w:tcPr>
                                <w:tcW w:w="539" w:type="dxa"/>
                                <w:tcBorders>
                                  <w:top w:val="nil"/>
                                  <w:left w:val="nil"/>
                                  <w:bottom w:val="nil"/>
                                  <w:right w:val="single" w:sz="12" w:space="0" w:color="auto"/>
                                </w:tcBorders>
                                <w:textDirection w:val="btLr"/>
                              </w:tcPr>
                              <w:p w14:paraId="3CB7EF4A"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763B93B"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47C5F3FC"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02DE597" w14:textId="77777777" w:rsidR="00B779B2" w:rsidRDefault="00B779B2" w:rsidP="00095351">
                                <w:pPr>
                                  <w:rPr>
                                    <w:rFonts w:cs="Arial"/>
                                    <w:sz w:val="16"/>
                                    <w:szCs w:val="16"/>
                                  </w:rPr>
                                </w:pPr>
                              </w:p>
                            </w:tc>
                            <w:tc>
                              <w:tcPr>
                                <w:tcW w:w="567" w:type="dxa"/>
                                <w:tcBorders>
                                  <w:top w:val="nil"/>
                                  <w:left w:val="nil"/>
                                  <w:bottom w:val="nil"/>
                                  <w:right w:val="nil"/>
                                </w:tcBorders>
                              </w:tcPr>
                              <w:p w14:paraId="4BCD7991" w14:textId="77777777" w:rsidR="00B779B2" w:rsidRDefault="00B779B2" w:rsidP="00095351">
                                <w:pPr>
                                  <w:rPr>
                                    <w:rFonts w:cs="Arial"/>
                                    <w:sz w:val="16"/>
                                    <w:szCs w:val="16"/>
                                  </w:rPr>
                                </w:pPr>
                              </w:p>
                            </w:tc>
                            <w:tc>
                              <w:tcPr>
                                <w:tcW w:w="567" w:type="dxa"/>
                                <w:tcBorders>
                                  <w:top w:val="nil"/>
                                  <w:left w:val="nil"/>
                                  <w:bottom w:val="nil"/>
                                  <w:right w:val="nil"/>
                                </w:tcBorders>
                              </w:tcPr>
                              <w:p w14:paraId="24BD93DB" w14:textId="77777777" w:rsidR="00B779B2" w:rsidRDefault="00B779B2" w:rsidP="00095351">
                                <w:pPr>
                                  <w:rPr>
                                    <w:rFonts w:cs="Arial"/>
                                    <w:sz w:val="16"/>
                                    <w:szCs w:val="16"/>
                                  </w:rPr>
                                </w:pPr>
                              </w:p>
                            </w:tc>
                            <w:tc>
                              <w:tcPr>
                                <w:tcW w:w="567" w:type="dxa"/>
                                <w:tcBorders>
                                  <w:top w:val="nil"/>
                                  <w:left w:val="nil"/>
                                  <w:bottom w:val="nil"/>
                                  <w:right w:val="nil"/>
                                </w:tcBorders>
                              </w:tcPr>
                              <w:p w14:paraId="17DE0CC8" w14:textId="77777777" w:rsidR="00B779B2" w:rsidRDefault="00B779B2" w:rsidP="00095351">
                                <w:pPr>
                                  <w:rPr>
                                    <w:rFonts w:cs="Arial"/>
                                    <w:sz w:val="16"/>
                                    <w:szCs w:val="16"/>
                                  </w:rPr>
                                </w:pPr>
                              </w:p>
                            </w:tc>
                            <w:tc>
                              <w:tcPr>
                                <w:tcW w:w="850" w:type="dxa"/>
                                <w:tcBorders>
                                  <w:top w:val="nil"/>
                                  <w:left w:val="nil"/>
                                  <w:bottom w:val="nil"/>
                                  <w:right w:val="nil"/>
                                </w:tcBorders>
                              </w:tcPr>
                              <w:p w14:paraId="3C9D0E6D" w14:textId="77777777" w:rsidR="00B779B2" w:rsidRDefault="00B779B2" w:rsidP="00095351">
                                <w:pPr>
                                  <w:rPr>
                                    <w:rFonts w:cs="Arial"/>
                                    <w:sz w:val="16"/>
                                    <w:szCs w:val="16"/>
                                  </w:rPr>
                                </w:pPr>
                              </w:p>
                            </w:tc>
                            <w:tc>
                              <w:tcPr>
                                <w:tcW w:w="567" w:type="dxa"/>
                                <w:tcBorders>
                                  <w:top w:val="nil"/>
                                  <w:left w:val="nil"/>
                                  <w:bottom w:val="nil"/>
                                  <w:right w:val="nil"/>
                                </w:tcBorders>
                              </w:tcPr>
                              <w:p w14:paraId="703F4728" w14:textId="77777777" w:rsidR="00B779B2" w:rsidRDefault="00B779B2" w:rsidP="00095351">
                                <w:pPr>
                                  <w:rPr>
                                    <w:rFonts w:cs="Arial"/>
                                    <w:sz w:val="16"/>
                                    <w:szCs w:val="16"/>
                                  </w:rPr>
                                </w:pPr>
                              </w:p>
                            </w:tc>
                            <w:tc>
                              <w:tcPr>
                                <w:tcW w:w="6236" w:type="dxa"/>
                                <w:tcBorders>
                                  <w:top w:val="nil"/>
                                  <w:left w:val="nil"/>
                                  <w:bottom w:val="nil"/>
                                  <w:right w:val="nil"/>
                                </w:tcBorders>
                              </w:tcPr>
                              <w:p w14:paraId="4699C86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14A94560" w14:textId="77777777" w:rsidR="00B779B2" w:rsidRDefault="00B779B2" w:rsidP="00095351">
                                <w:pPr>
                                  <w:rPr>
                                    <w:rFonts w:cs="Arial"/>
                                    <w:sz w:val="16"/>
                                    <w:szCs w:val="16"/>
                                  </w:rPr>
                                </w:pPr>
                              </w:p>
                            </w:tc>
                          </w:tr>
                          <w:tr w:rsidR="00B779B2" w14:paraId="11DCC839" w14:textId="77777777" w:rsidTr="00D95487">
                            <w:trPr>
                              <w:cantSplit/>
                              <w:trHeight w:hRule="exact" w:val="284"/>
                            </w:trPr>
                            <w:tc>
                              <w:tcPr>
                                <w:tcW w:w="539" w:type="dxa"/>
                                <w:tcBorders>
                                  <w:top w:val="nil"/>
                                  <w:left w:val="nil"/>
                                  <w:bottom w:val="nil"/>
                                  <w:right w:val="single" w:sz="12" w:space="0" w:color="auto"/>
                                </w:tcBorders>
                              </w:tcPr>
                              <w:p w14:paraId="25A5D284"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6589D0BE"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7319EB1A" w14:textId="77777777" w:rsidR="00B779B2" w:rsidRDefault="00B779B2" w:rsidP="00095351">
                                <w:pPr>
                                  <w:ind w:left="113" w:right="113"/>
                                  <w:rPr>
                                    <w:rFonts w:cs="Arial"/>
                                    <w:sz w:val="16"/>
                                    <w:szCs w:val="16"/>
                                  </w:rPr>
                                </w:pPr>
                              </w:p>
                            </w:tc>
                            <w:tc>
                              <w:tcPr>
                                <w:tcW w:w="10206" w:type="dxa"/>
                                <w:gridSpan w:val="8"/>
                                <w:vMerge w:val="restart"/>
                                <w:tcBorders>
                                  <w:top w:val="nil"/>
                                  <w:left w:val="single" w:sz="12" w:space="0" w:color="auto"/>
                                  <w:right w:val="single" w:sz="12" w:space="0" w:color="auto"/>
                                </w:tcBorders>
                              </w:tcPr>
                              <w:p w14:paraId="445D3BBB" w14:textId="77777777" w:rsidR="00B779B2" w:rsidRDefault="00B779B2" w:rsidP="00095351">
                                <w:pPr>
                                  <w:pStyle w:val="STP0"/>
                                  <w:jc w:val="center"/>
                                </w:pPr>
                              </w:p>
                              <w:p w14:paraId="47C9555E" w14:textId="77777777" w:rsidR="00B779B2" w:rsidRPr="002263D6" w:rsidRDefault="00B779B2" w:rsidP="00095351">
                                <w:pPr>
                                  <w:pStyle w:val="STP0"/>
                                  <w:jc w:val="center"/>
                                  <w:rPr>
                                    <w:b/>
                                  </w:rPr>
                                </w:pPr>
                              </w:p>
                            </w:tc>
                          </w:tr>
                          <w:tr w:rsidR="00B779B2" w14:paraId="427CA72D" w14:textId="77777777" w:rsidTr="00D95487">
                            <w:trPr>
                              <w:cantSplit/>
                              <w:trHeight w:hRule="exact" w:val="284"/>
                            </w:trPr>
                            <w:tc>
                              <w:tcPr>
                                <w:tcW w:w="539" w:type="dxa"/>
                                <w:tcBorders>
                                  <w:top w:val="nil"/>
                                  <w:left w:val="nil"/>
                                  <w:bottom w:val="nil"/>
                                  <w:right w:val="single" w:sz="12" w:space="0" w:color="auto"/>
                                </w:tcBorders>
                              </w:tcPr>
                              <w:p w14:paraId="5DF9FAB6"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5A14074F"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4D6950D1" w14:textId="77777777" w:rsidR="00B779B2" w:rsidRDefault="00B779B2" w:rsidP="00095351">
                                <w:pPr>
                                  <w:ind w:left="113" w:right="113"/>
                                  <w:rPr>
                                    <w:rFonts w:cs="Arial"/>
                                    <w:sz w:val="16"/>
                                    <w:szCs w:val="16"/>
                                  </w:rPr>
                                </w:pPr>
                              </w:p>
                            </w:tc>
                            <w:tc>
                              <w:tcPr>
                                <w:tcW w:w="10206" w:type="dxa"/>
                                <w:gridSpan w:val="8"/>
                                <w:vMerge/>
                                <w:tcBorders>
                                  <w:left w:val="single" w:sz="12" w:space="0" w:color="auto"/>
                                  <w:right w:val="single" w:sz="12" w:space="0" w:color="auto"/>
                                </w:tcBorders>
                              </w:tcPr>
                              <w:p w14:paraId="5C4E4A13" w14:textId="77777777" w:rsidR="00B779B2" w:rsidRPr="00B0082F" w:rsidRDefault="00B779B2" w:rsidP="00095351">
                                <w:pPr>
                                  <w:pStyle w:val="STP0"/>
                                  <w:jc w:val="center"/>
                                  <w:rPr>
                                    <w:rFonts w:cs="Arial"/>
                                    <w:sz w:val="16"/>
                                    <w:szCs w:val="16"/>
                                  </w:rPr>
                                </w:pPr>
                              </w:p>
                            </w:tc>
                          </w:tr>
                          <w:tr w:rsidR="00B779B2" w:rsidRPr="00072081" w14:paraId="51557BE3" w14:textId="77777777" w:rsidTr="00D95487">
                            <w:trPr>
                              <w:cantSplit/>
                              <w:trHeight w:hRule="exact" w:val="284"/>
                            </w:trPr>
                            <w:tc>
                              <w:tcPr>
                                <w:tcW w:w="539" w:type="dxa"/>
                                <w:tcBorders>
                                  <w:top w:val="nil"/>
                                  <w:left w:val="nil"/>
                                  <w:bottom w:val="nil"/>
                                  <w:right w:val="single" w:sz="12" w:space="0" w:color="auto"/>
                                </w:tcBorders>
                              </w:tcPr>
                              <w:p w14:paraId="43262EE2"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AE15D29"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22BFA532" w14:textId="77777777" w:rsidR="00B779B2" w:rsidRPr="00072081" w:rsidRDefault="00B779B2" w:rsidP="00095351">
                                <w:pPr>
                                  <w:ind w:left="113" w:right="113"/>
                                  <w:rPr>
                                    <w:rFonts w:cs="Arial"/>
                                  </w:rPr>
                                </w:pPr>
                              </w:p>
                            </w:tc>
                            <w:tc>
                              <w:tcPr>
                                <w:tcW w:w="10206" w:type="dxa"/>
                                <w:gridSpan w:val="8"/>
                                <w:vMerge/>
                                <w:tcBorders>
                                  <w:left w:val="single" w:sz="12" w:space="0" w:color="auto"/>
                                  <w:bottom w:val="single" w:sz="12" w:space="0" w:color="auto"/>
                                  <w:right w:val="single" w:sz="12" w:space="0" w:color="auto"/>
                                </w:tcBorders>
                                <w:vAlign w:val="center"/>
                              </w:tcPr>
                              <w:p w14:paraId="2D312497" w14:textId="77777777" w:rsidR="00B779B2" w:rsidRPr="00072081" w:rsidRDefault="00B779B2" w:rsidP="00095351">
                                <w:pPr>
                                  <w:jc w:val="center"/>
                                  <w:rPr>
                                    <w:rFonts w:cs="Arial"/>
                                  </w:rPr>
                                </w:pPr>
                              </w:p>
                            </w:tc>
                          </w:tr>
                        </w:tbl>
                        <w:p w14:paraId="577E94CC" w14:textId="77777777" w:rsidR="00B779B2" w:rsidRPr="00072081" w:rsidRDefault="00B779B2"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8F2B6" id="_x0000_t202" coordsize="21600,21600" o:spt="202" path="m,l,21600r21600,l21600,xe">
              <v:stroke joinstyle="miter"/>
              <v:path gradientshapeok="t" o:connecttype="rect"/>
            </v:shapetype>
            <v:shape id="Надпись 24" o:spid="_x0000_s1026" type="#_x0000_t202" style="position:absolute;margin-left:0;margin-top:-58.05pt;width:595.3pt;height:841.9pt;z-index:-25164236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" o:allowincell="f" stroked="f">
              <v:textbo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49113B74" w14:textId="77777777" w:rsidTr="00D95487">
                      <w:trPr>
                        <w:cantSplit/>
                        <w:trHeight w:hRule="exact" w:val="284"/>
                      </w:trPr>
                      <w:tc>
                        <w:tcPr>
                          <w:tcW w:w="539" w:type="dxa"/>
                          <w:tcBorders>
                            <w:top w:val="nil"/>
                            <w:left w:val="nil"/>
                            <w:bottom w:val="nil"/>
                            <w:right w:val="nil"/>
                          </w:tcBorders>
                          <w:textDirection w:val="btLr"/>
                        </w:tcPr>
                        <w:p w14:paraId="2BFC7F73"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10B23A91"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207D93B6"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0C98681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DDDEBF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B1F948"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7B532D9"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D6C73B0"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49F245D"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184306B0"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5E644E00" w14:textId="77777777" w:rsidR="00B779B2" w:rsidRDefault="00B779B2" w:rsidP="00095351">
                          <w:pPr>
                            <w:rPr>
                              <w:rFonts w:cs="Arial"/>
                              <w:sz w:val="16"/>
                              <w:szCs w:val="16"/>
                            </w:rPr>
                          </w:pPr>
                        </w:p>
                      </w:tc>
                    </w:tr>
                    <w:tr w:rsidR="00B779B2" w14:paraId="21FA9AAF" w14:textId="77777777" w:rsidTr="00D95487">
                      <w:trPr>
                        <w:cantSplit/>
                        <w:trHeight w:hRule="exact" w:val="397"/>
                      </w:trPr>
                      <w:tc>
                        <w:tcPr>
                          <w:tcW w:w="539" w:type="dxa"/>
                          <w:tcBorders>
                            <w:top w:val="nil"/>
                            <w:left w:val="nil"/>
                            <w:bottom w:val="nil"/>
                            <w:right w:val="nil"/>
                          </w:tcBorders>
                          <w:textDirection w:val="btLr"/>
                        </w:tcPr>
                        <w:p w14:paraId="3522A8B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0DAFF4BD"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324CB23B"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435E446B"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273A58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9A2BC2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31A261F"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D356561"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47F064B" w14:textId="77777777" w:rsidR="00B779B2" w:rsidRDefault="00B779B2" w:rsidP="00095351">
                          <w:pPr>
                            <w:rPr>
                              <w:rFonts w:cs="Arial"/>
                              <w:sz w:val="16"/>
                              <w:szCs w:val="16"/>
                            </w:rPr>
                          </w:pPr>
                        </w:p>
                      </w:tc>
                      <w:tc>
                        <w:tcPr>
                          <w:tcW w:w="6236" w:type="dxa"/>
                          <w:tcBorders>
                            <w:top w:val="single" w:sz="12" w:space="0" w:color="auto"/>
                            <w:left w:val="nil"/>
                            <w:bottom w:val="nil"/>
                            <w:right w:val="nil"/>
                          </w:tcBorders>
                        </w:tcPr>
                        <w:p w14:paraId="68212CBB" w14:textId="77777777" w:rsidR="00B779B2" w:rsidRDefault="00B779B2" w:rsidP="00095351">
                          <w:pPr>
                            <w:rPr>
                              <w:rFonts w:cs="Arial"/>
                              <w:sz w:val="16"/>
                              <w:szCs w:val="16"/>
                            </w:rPr>
                          </w:pPr>
                        </w:p>
                      </w:tc>
                      <w:tc>
                        <w:tcPr>
                          <w:tcW w:w="371" w:type="dxa"/>
                          <w:tcBorders>
                            <w:top w:val="single" w:sz="12" w:space="0" w:color="auto"/>
                            <w:left w:val="nil"/>
                            <w:bottom w:val="nil"/>
                            <w:right w:val="single" w:sz="12" w:space="0" w:color="auto"/>
                          </w:tcBorders>
                          <w:vAlign w:val="center"/>
                        </w:tcPr>
                        <w:p w14:paraId="5BBDF8B2" w14:textId="77777777" w:rsidR="00B779B2" w:rsidRPr="00974A82" w:rsidRDefault="00B779B2" w:rsidP="00095351">
                          <w:pPr>
                            <w:jc w:val="center"/>
                            <w:rPr>
                              <w:rFonts w:cs="Arial"/>
                            </w:rPr>
                          </w:pPr>
                        </w:p>
                      </w:tc>
                    </w:tr>
                    <w:tr w:rsidR="00B779B2" w14:paraId="3A577E7A" w14:textId="77777777" w:rsidTr="00D95487">
                      <w:trPr>
                        <w:cantSplit/>
                        <w:trHeight w:hRule="exact" w:val="10373"/>
                      </w:trPr>
                      <w:tc>
                        <w:tcPr>
                          <w:tcW w:w="539" w:type="dxa"/>
                          <w:tcBorders>
                            <w:top w:val="nil"/>
                            <w:left w:val="nil"/>
                            <w:bottom w:val="nil"/>
                            <w:right w:val="nil"/>
                          </w:tcBorders>
                          <w:textDirection w:val="btLr"/>
                        </w:tcPr>
                        <w:p w14:paraId="260CF322"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59D824BC"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40621C7"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0A4AB533" w14:textId="77777777" w:rsidR="00B779B2" w:rsidRDefault="00B779B2" w:rsidP="00095351">
                          <w:pPr>
                            <w:rPr>
                              <w:rFonts w:cs="Arial"/>
                              <w:sz w:val="16"/>
                              <w:szCs w:val="16"/>
                            </w:rPr>
                          </w:pPr>
                        </w:p>
                      </w:tc>
                      <w:tc>
                        <w:tcPr>
                          <w:tcW w:w="567" w:type="dxa"/>
                          <w:tcBorders>
                            <w:top w:val="nil"/>
                            <w:left w:val="nil"/>
                            <w:bottom w:val="nil"/>
                            <w:right w:val="nil"/>
                          </w:tcBorders>
                        </w:tcPr>
                        <w:p w14:paraId="6F161A33" w14:textId="77777777" w:rsidR="00B779B2" w:rsidRDefault="00B779B2" w:rsidP="00095351">
                          <w:pPr>
                            <w:rPr>
                              <w:rFonts w:cs="Arial"/>
                              <w:sz w:val="16"/>
                              <w:szCs w:val="16"/>
                            </w:rPr>
                          </w:pPr>
                        </w:p>
                      </w:tc>
                      <w:tc>
                        <w:tcPr>
                          <w:tcW w:w="567" w:type="dxa"/>
                          <w:tcBorders>
                            <w:top w:val="nil"/>
                            <w:left w:val="nil"/>
                            <w:bottom w:val="nil"/>
                            <w:right w:val="nil"/>
                          </w:tcBorders>
                        </w:tcPr>
                        <w:p w14:paraId="3DF80AF7" w14:textId="77777777" w:rsidR="00B779B2" w:rsidRDefault="00B779B2" w:rsidP="00095351">
                          <w:pPr>
                            <w:rPr>
                              <w:rFonts w:cs="Arial"/>
                              <w:sz w:val="16"/>
                              <w:szCs w:val="16"/>
                            </w:rPr>
                          </w:pPr>
                        </w:p>
                      </w:tc>
                      <w:tc>
                        <w:tcPr>
                          <w:tcW w:w="567" w:type="dxa"/>
                          <w:tcBorders>
                            <w:top w:val="nil"/>
                            <w:left w:val="nil"/>
                            <w:bottom w:val="nil"/>
                            <w:right w:val="nil"/>
                          </w:tcBorders>
                        </w:tcPr>
                        <w:p w14:paraId="6FC98A0F" w14:textId="77777777" w:rsidR="00B779B2" w:rsidRDefault="00B779B2" w:rsidP="00095351">
                          <w:pPr>
                            <w:rPr>
                              <w:rFonts w:cs="Arial"/>
                              <w:sz w:val="16"/>
                              <w:szCs w:val="16"/>
                            </w:rPr>
                          </w:pPr>
                        </w:p>
                      </w:tc>
                      <w:tc>
                        <w:tcPr>
                          <w:tcW w:w="850" w:type="dxa"/>
                          <w:tcBorders>
                            <w:top w:val="nil"/>
                            <w:left w:val="nil"/>
                            <w:bottom w:val="nil"/>
                            <w:right w:val="nil"/>
                          </w:tcBorders>
                        </w:tcPr>
                        <w:p w14:paraId="21C2439C" w14:textId="77777777" w:rsidR="00B779B2" w:rsidRDefault="00B779B2" w:rsidP="00095351">
                          <w:pPr>
                            <w:rPr>
                              <w:rFonts w:cs="Arial"/>
                              <w:sz w:val="16"/>
                              <w:szCs w:val="16"/>
                            </w:rPr>
                          </w:pPr>
                        </w:p>
                      </w:tc>
                      <w:tc>
                        <w:tcPr>
                          <w:tcW w:w="567" w:type="dxa"/>
                          <w:tcBorders>
                            <w:top w:val="nil"/>
                            <w:left w:val="nil"/>
                            <w:bottom w:val="nil"/>
                            <w:right w:val="nil"/>
                          </w:tcBorders>
                        </w:tcPr>
                        <w:p w14:paraId="34A8695A" w14:textId="77777777" w:rsidR="00B779B2" w:rsidRDefault="00B779B2" w:rsidP="00095351">
                          <w:pPr>
                            <w:rPr>
                              <w:rFonts w:cs="Arial"/>
                              <w:sz w:val="16"/>
                              <w:szCs w:val="16"/>
                            </w:rPr>
                          </w:pPr>
                        </w:p>
                      </w:tc>
                      <w:tc>
                        <w:tcPr>
                          <w:tcW w:w="6236" w:type="dxa"/>
                          <w:tcBorders>
                            <w:top w:val="nil"/>
                            <w:left w:val="nil"/>
                            <w:bottom w:val="nil"/>
                            <w:right w:val="nil"/>
                          </w:tcBorders>
                        </w:tcPr>
                        <w:p w14:paraId="3BDE6595"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5DEBCE55" w14:textId="77777777" w:rsidR="00B779B2" w:rsidRDefault="00B779B2" w:rsidP="00095351">
                          <w:pPr>
                            <w:rPr>
                              <w:rFonts w:cs="Arial"/>
                              <w:sz w:val="16"/>
                              <w:szCs w:val="16"/>
                            </w:rPr>
                          </w:pPr>
                        </w:p>
                      </w:tc>
                    </w:tr>
                    <w:tr w:rsidR="00B779B2" w14:paraId="5C3363A0" w14:textId="77777777" w:rsidTr="00D95487">
                      <w:trPr>
                        <w:cantSplit/>
                        <w:trHeight w:val="1417"/>
                      </w:trPr>
                      <w:tc>
                        <w:tcPr>
                          <w:tcW w:w="539" w:type="dxa"/>
                          <w:tcBorders>
                            <w:top w:val="nil"/>
                            <w:left w:val="nil"/>
                            <w:bottom w:val="nil"/>
                            <w:right w:val="single" w:sz="12" w:space="0" w:color="auto"/>
                          </w:tcBorders>
                          <w:textDirection w:val="btLr"/>
                        </w:tcPr>
                        <w:p w14:paraId="499BE1D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C34C96D" w14:textId="77777777" w:rsidR="00B779B2" w:rsidRPr="00072081" w:rsidRDefault="00B779B2" w:rsidP="00095351">
                          <w:pPr>
                            <w:pStyle w:val="STP0"/>
                            <w:jc w:val="center"/>
                          </w:pPr>
                          <w:proofErr w:type="spellStart"/>
                          <w:r w:rsidRPr="00072081">
                            <w:t>Взам</w:t>
                          </w:r>
                          <w:proofErr w:type="spellEnd"/>
                          <w:r w:rsidRPr="00072081">
                            <w:t>.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10205B41"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4597B72" w14:textId="77777777" w:rsidR="00B779B2" w:rsidRDefault="00B779B2" w:rsidP="00095351">
                          <w:pPr>
                            <w:rPr>
                              <w:rFonts w:cs="Arial"/>
                              <w:sz w:val="16"/>
                              <w:szCs w:val="16"/>
                            </w:rPr>
                          </w:pPr>
                        </w:p>
                      </w:tc>
                      <w:tc>
                        <w:tcPr>
                          <w:tcW w:w="567" w:type="dxa"/>
                          <w:tcBorders>
                            <w:top w:val="nil"/>
                            <w:left w:val="nil"/>
                            <w:bottom w:val="nil"/>
                            <w:right w:val="nil"/>
                          </w:tcBorders>
                        </w:tcPr>
                        <w:p w14:paraId="37E18C0C" w14:textId="77777777" w:rsidR="00B779B2" w:rsidRDefault="00B779B2" w:rsidP="00095351">
                          <w:pPr>
                            <w:rPr>
                              <w:rFonts w:cs="Arial"/>
                              <w:sz w:val="16"/>
                              <w:szCs w:val="16"/>
                            </w:rPr>
                          </w:pPr>
                        </w:p>
                      </w:tc>
                      <w:tc>
                        <w:tcPr>
                          <w:tcW w:w="567" w:type="dxa"/>
                          <w:tcBorders>
                            <w:top w:val="nil"/>
                            <w:left w:val="nil"/>
                            <w:bottom w:val="nil"/>
                            <w:right w:val="nil"/>
                          </w:tcBorders>
                        </w:tcPr>
                        <w:p w14:paraId="62C674B6" w14:textId="77777777" w:rsidR="00B779B2" w:rsidRDefault="00B779B2" w:rsidP="00095351">
                          <w:pPr>
                            <w:rPr>
                              <w:rFonts w:cs="Arial"/>
                              <w:sz w:val="16"/>
                              <w:szCs w:val="16"/>
                            </w:rPr>
                          </w:pPr>
                        </w:p>
                      </w:tc>
                      <w:tc>
                        <w:tcPr>
                          <w:tcW w:w="567" w:type="dxa"/>
                          <w:tcBorders>
                            <w:top w:val="nil"/>
                            <w:left w:val="nil"/>
                            <w:bottom w:val="nil"/>
                            <w:right w:val="nil"/>
                          </w:tcBorders>
                        </w:tcPr>
                        <w:p w14:paraId="7278477A" w14:textId="77777777" w:rsidR="00B779B2" w:rsidRDefault="00B779B2" w:rsidP="00095351">
                          <w:pPr>
                            <w:rPr>
                              <w:rFonts w:cs="Arial"/>
                              <w:sz w:val="16"/>
                              <w:szCs w:val="16"/>
                            </w:rPr>
                          </w:pPr>
                        </w:p>
                      </w:tc>
                      <w:tc>
                        <w:tcPr>
                          <w:tcW w:w="850" w:type="dxa"/>
                          <w:tcBorders>
                            <w:top w:val="nil"/>
                            <w:left w:val="nil"/>
                            <w:bottom w:val="nil"/>
                            <w:right w:val="nil"/>
                          </w:tcBorders>
                        </w:tcPr>
                        <w:p w14:paraId="0B5AF99A" w14:textId="77777777" w:rsidR="00B779B2" w:rsidRDefault="00B779B2" w:rsidP="00095351">
                          <w:pPr>
                            <w:rPr>
                              <w:rFonts w:cs="Arial"/>
                              <w:sz w:val="16"/>
                              <w:szCs w:val="16"/>
                            </w:rPr>
                          </w:pPr>
                        </w:p>
                      </w:tc>
                      <w:tc>
                        <w:tcPr>
                          <w:tcW w:w="567" w:type="dxa"/>
                          <w:tcBorders>
                            <w:top w:val="nil"/>
                            <w:left w:val="nil"/>
                            <w:bottom w:val="nil"/>
                            <w:right w:val="nil"/>
                          </w:tcBorders>
                        </w:tcPr>
                        <w:p w14:paraId="3C263A2C" w14:textId="77777777" w:rsidR="00B779B2" w:rsidRDefault="00B779B2" w:rsidP="00095351">
                          <w:pPr>
                            <w:rPr>
                              <w:rFonts w:cs="Arial"/>
                              <w:sz w:val="16"/>
                              <w:szCs w:val="16"/>
                            </w:rPr>
                          </w:pPr>
                        </w:p>
                      </w:tc>
                      <w:tc>
                        <w:tcPr>
                          <w:tcW w:w="6236" w:type="dxa"/>
                          <w:tcBorders>
                            <w:top w:val="nil"/>
                            <w:left w:val="nil"/>
                            <w:bottom w:val="nil"/>
                            <w:right w:val="nil"/>
                          </w:tcBorders>
                        </w:tcPr>
                        <w:p w14:paraId="219290CA"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0EC950F4" w14:textId="77777777" w:rsidR="00B779B2" w:rsidRDefault="00B779B2" w:rsidP="00095351">
                          <w:pPr>
                            <w:rPr>
                              <w:rFonts w:cs="Arial"/>
                              <w:sz w:val="16"/>
                              <w:szCs w:val="16"/>
                            </w:rPr>
                          </w:pPr>
                        </w:p>
                      </w:tc>
                    </w:tr>
                    <w:tr w:rsidR="00B779B2" w14:paraId="4B3EA11F" w14:textId="77777777" w:rsidTr="00D95487">
                      <w:trPr>
                        <w:cantSplit/>
                        <w:trHeight w:val="1984"/>
                      </w:trPr>
                      <w:tc>
                        <w:tcPr>
                          <w:tcW w:w="539" w:type="dxa"/>
                          <w:tcBorders>
                            <w:top w:val="nil"/>
                            <w:left w:val="nil"/>
                            <w:bottom w:val="nil"/>
                            <w:right w:val="single" w:sz="12" w:space="0" w:color="auto"/>
                          </w:tcBorders>
                          <w:textDirection w:val="btLr"/>
                        </w:tcPr>
                        <w:p w14:paraId="3A81D9CD"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28D5DCC"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24542A2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BE23292" w14:textId="77777777" w:rsidR="00B779B2" w:rsidRDefault="00B779B2" w:rsidP="00095351">
                          <w:pPr>
                            <w:rPr>
                              <w:rFonts w:cs="Arial"/>
                              <w:sz w:val="16"/>
                              <w:szCs w:val="16"/>
                            </w:rPr>
                          </w:pPr>
                        </w:p>
                      </w:tc>
                      <w:tc>
                        <w:tcPr>
                          <w:tcW w:w="567" w:type="dxa"/>
                          <w:tcBorders>
                            <w:top w:val="nil"/>
                            <w:left w:val="nil"/>
                            <w:bottom w:val="nil"/>
                            <w:right w:val="nil"/>
                          </w:tcBorders>
                        </w:tcPr>
                        <w:p w14:paraId="3FBAF669" w14:textId="77777777" w:rsidR="00B779B2" w:rsidRDefault="00B779B2" w:rsidP="00095351">
                          <w:pPr>
                            <w:rPr>
                              <w:rFonts w:cs="Arial"/>
                              <w:sz w:val="16"/>
                              <w:szCs w:val="16"/>
                            </w:rPr>
                          </w:pPr>
                        </w:p>
                      </w:tc>
                      <w:tc>
                        <w:tcPr>
                          <w:tcW w:w="567" w:type="dxa"/>
                          <w:tcBorders>
                            <w:top w:val="nil"/>
                            <w:left w:val="nil"/>
                            <w:bottom w:val="nil"/>
                            <w:right w:val="nil"/>
                          </w:tcBorders>
                        </w:tcPr>
                        <w:p w14:paraId="028BFF27" w14:textId="77777777" w:rsidR="00B779B2" w:rsidRDefault="00B779B2" w:rsidP="00095351">
                          <w:pPr>
                            <w:rPr>
                              <w:rFonts w:cs="Arial"/>
                              <w:sz w:val="16"/>
                              <w:szCs w:val="16"/>
                            </w:rPr>
                          </w:pPr>
                        </w:p>
                      </w:tc>
                      <w:tc>
                        <w:tcPr>
                          <w:tcW w:w="567" w:type="dxa"/>
                          <w:tcBorders>
                            <w:top w:val="nil"/>
                            <w:left w:val="nil"/>
                            <w:bottom w:val="nil"/>
                            <w:right w:val="nil"/>
                          </w:tcBorders>
                        </w:tcPr>
                        <w:p w14:paraId="4FC828F3" w14:textId="77777777" w:rsidR="00B779B2" w:rsidRDefault="00B779B2" w:rsidP="00095351">
                          <w:pPr>
                            <w:rPr>
                              <w:rFonts w:cs="Arial"/>
                              <w:sz w:val="16"/>
                              <w:szCs w:val="16"/>
                            </w:rPr>
                          </w:pPr>
                        </w:p>
                      </w:tc>
                      <w:tc>
                        <w:tcPr>
                          <w:tcW w:w="850" w:type="dxa"/>
                          <w:tcBorders>
                            <w:top w:val="nil"/>
                            <w:left w:val="nil"/>
                            <w:bottom w:val="nil"/>
                            <w:right w:val="nil"/>
                          </w:tcBorders>
                        </w:tcPr>
                        <w:p w14:paraId="4CD7CB72" w14:textId="77777777" w:rsidR="00B779B2" w:rsidRDefault="00B779B2" w:rsidP="00095351">
                          <w:pPr>
                            <w:rPr>
                              <w:rFonts w:cs="Arial"/>
                              <w:sz w:val="16"/>
                              <w:szCs w:val="16"/>
                            </w:rPr>
                          </w:pPr>
                        </w:p>
                      </w:tc>
                      <w:tc>
                        <w:tcPr>
                          <w:tcW w:w="567" w:type="dxa"/>
                          <w:tcBorders>
                            <w:top w:val="nil"/>
                            <w:left w:val="nil"/>
                            <w:bottom w:val="nil"/>
                            <w:right w:val="nil"/>
                          </w:tcBorders>
                        </w:tcPr>
                        <w:p w14:paraId="0DA4A4BE" w14:textId="77777777" w:rsidR="00B779B2" w:rsidRDefault="00B779B2" w:rsidP="00095351">
                          <w:pPr>
                            <w:rPr>
                              <w:rFonts w:cs="Arial"/>
                              <w:sz w:val="16"/>
                              <w:szCs w:val="16"/>
                            </w:rPr>
                          </w:pPr>
                        </w:p>
                      </w:tc>
                      <w:tc>
                        <w:tcPr>
                          <w:tcW w:w="6236" w:type="dxa"/>
                          <w:tcBorders>
                            <w:top w:val="nil"/>
                            <w:left w:val="nil"/>
                            <w:bottom w:val="nil"/>
                            <w:right w:val="nil"/>
                          </w:tcBorders>
                        </w:tcPr>
                        <w:p w14:paraId="0050B5B7"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3357D2CC" w14:textId="77777777" w:rsidR="00B779B2" w:rsidRDefault="00B779B2" w:rsidP="00095351">
                          <w:pPr>
                            <w:rPr>
                              <w:rFonts w:cs="Arial"/>
                              <w:sz w:val="16"/>
                              <w:szCs w:val="16"/>
                            </w:rPr>
                          </w:pPr>
                        </w:p>
                      </w:tc>
                    </w:tr>
                    <w:tr w:rsidR="00B779B2" w14:paraId="3CD72B53" w14:textId="77777777" w:rsidTr="00D95487">
                      <w:trPr>
                        <w:cantSplit/>
                        <w:trHeight w:hRule="exact" w:val="567"/>
                      </w:trPr>
                      <w:tc>
                        <w:tcPr>
                          <w:tcW w:w="539" w:type="dxa"/>
                          <w:tcBorders>
                            <w:top w:val="nil"/>
                            <w:left w:val="nil"/>
                            <w:bottom w:val="nil"/>
                            <w:right w:val="single" w:sz="12" w:space="0" w:color="auto"/>
                          </w:tcBorders>
                          <w:textDirection w:val="btLr"/>
                        </w:tcPr>
                        <w:p w14:paraId="3CB7EF4A"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763B93B"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47C5F3FC"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02DE597" w14:textId="77777777" w:rsidR="00B779B2" w:rsidRDefault="00B779B2" w:rsidP="00095351">
                          <w:pPr>
                            <w:rPr>
                              <w:rFonts w:cs="Arial"/>
                              <w:sz w:val="16"/>
                              <w:szCs w:val="16"/>
                            </w:rPr>
                          </w:pPr>
                        </w:p>
                      </w:tc>
                      <w:tc>
                        <w:tcPr>
                          <w:tcW w:w="567" w:type="dxa"/>
                          <w:tcBorders>
                            <w:top w:val="nil"/>
                            <w:left w:val="nil"/>
                            <w:bottom w:val="nil"/>
                            <w:right w:val="nil"/>
                          </w:tcBorders>
                        </w:tcPr>
                        <w:p w14:paraId="4BCD7991" w14:textId="77777777" w:rsidR="00B779B2" w:rsidRDefault="00B779B2" w:rsidP="00095351">
                          <w:pPr>
                            <w:rPr>
                              <w:rFonts w:cs="Arial"/>
                              <w:sz w:val="16"/>
                              <w:szCs w:val="16"/>
                            </w:rPr>
                          </w:pPr>
                        </w:p>
                      </w:tc>
                      <w:tc>
                        <w:tcPr>
                          <w:tcW w:w="567" w:type="dxa"/>
                          <w:tcBorders>
                            <w:top w:val="nil"/>
                            <w:left w:val="nil"/>
                            <w:bottom w:val="nil"/>
                            <w:right w:val="nil"/>
                          </w:tcBorders>
                        </w:tcPr>
                        <w:p w14:paraId="24BD93DB" w14:textId="77777777" w:rsidR="00B779B2" w:rsidRDefault="00B779B2" w:rsidP="00095351">
                          <w:pPr>
                            <w:rPr>
                              <w:rFonts w:cs="Arial"/>
                              <w:sz w:val="16"/>
                              <w:szCs w:val="16"/>
                            </w:rPr>
                          </w:pPr>
                        </w:p>
                      </w:tc>
                      <w:tc>
                        <w:tcPr>
                          <w:tcW w:w="567" w:type="dxa"/>
                          <w:tcBorders>
                            <w:top w:val="nil"/>
                            <w:left w:val="nil"/>
                            <w:bottom w:val="nil"/>
                            <w:right w:val="nil"/>
                          </w:tcBorders>
                        </w:tcPr>
                        <w:p w14:paraId="17DE0CC8" w14:textId="77777777" w:rsidR="00B779B2" w:rsidRDefault="00B779B2" w:rsidP="00095351">
                          <w:pPr>
                            <w:rPr>
                              <w:rFonts w:cs="Arial"/>
                              <w:sz w:val="16"/>
                              <w:szCs w:val="16"/>
                            </w:rPr>
                          </w:pPr>
                        </w:p>
                      </w:tc>
                      <w:tc>
                        <w:tcPr>
                          <w:tcW w:w="850" w:type="dxa"/>
                          <w:tcBorders>
                            <w:top w:val="nil"/>
                            <w:left w:val="nil"/>
                            <w:bottom w:val="nil"/>
                            <w:right w:val="nil"/>
                          </w:tcBorders>
                        </w:tcPr>
                        <w:p w14:paraId="3C9D0E6D" w14:textId="77777777" w:rsidR="00B779B2" w:rsidRDefault="00B779B2" w:rsidP="00095351">
                          <w:pPr>
                            <w:rPr>
                              <w:rFonts w:cs="Arial"/>
                              <w:sz w:val="16"/>
                              <w:szCs w:val="16"/>
                            </w:rPr>
                          </w:pPr>
                        </w:p>
                      </w:tc>
                      <w:tc>
                        <w:tcPr>
                          <w:tcW w:w="567" w:type="dxa"/>
                          <w:tcBorders>
                            <w:top w:val="nil"/>
                            <w:left w:val="nil"/>
                            <w:bottom w:val="nil"/>
                            <w:right w:val="nil"/>
                          </w:tcBorders>
                        </w:tcPr>
                        <w:p w14:paraId="703F4728" w14:textId="77777777" w:rsidR="00B779B2" w:rsidRDefault="00B779B2" w:rsidP="00095351">
                          <w:pPr>
                            <w:rPr>
                              <w:rFonts w:cs="Arial"/>
                              <w:sz w:val="16"/>
                              <w:szCs w:val="16"/>
                            </w:rPr>
                          </w:pPr>
                        </w:p>
                      </w:tc>
                      <w:tc>
                        <w:tcPr>
                          <w:tcW w:w="6236" w:type="dxa"/>
                          <w:tcBorders>
                            <w:top w:val="nil"/>
                            <w:left w:val="nil"/>
                            <w:bottom w:val="nil"/>
                            <w:right w:val="nil"/>
                          </w:tcBorders>
                        </w:tcPr>
                        <w:p w14:paraId="4699C86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14A94560" w14:textId="77777777" w:rsidR="00B779B2" w:rsidRDefault="00B779B2" w:rsidP="00095351">
                          <w:pPr>
                            <w:rPr>
                              <w:rFonts w:cs="Arial"/>
                              <w:sz w:val="16"/>
                              <w:szCs w:val="16"/>
                            </w:rPr>
                          </w:pPr>
                        </w:p>
                      </w:tc>
                    </w:tr>
                    <w:tr w:rsidR="00B779B2" w14:paraId="11DCC839" w14:textId="77777777" w:rsidTr="00D95487">
                      <w:trPr>
                        <w:cantSplit/>
                        <w:trHeight w:hRule="exact" w:val="284"/>
                      </w:trPr>
                      <w:tc>
                        <w:tcPr>
                          <w:tcW w:w="539" w:type="dxa"/>
                          <w:tcBorders>
                            <w:top w:val="nil"/>
                            <w:left w:val="nil"/>
                            <w:bottom w:val="nil"/>
                            <w:right w:val="single" w:sz="12" w:space="0" w:color="auto"/>
                          </w:tcBorders>
                        </w:tcPr>
                        <w:p w14:paraId="25A5D284"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6589D0BE"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7319EB1A" w14:textId="77777777" w:rsidR="00B779B2" w:rsidRDefault="00B779B2" w:rsidP="00095351">
                          <w:pPr>
                            <w:ind w:left="113" w:right="113"/>
                            <w:rPr>
                              <w:rFonts w:cs="Arial"/>
                              <w:sz w:val="16"/>
                              <w:szCs w:val="16"/>
                            </w:rPr>
                          </w:pPr>
                        </w:p>
                      </w:tc>
                      <w:tc>
                        <w:tcPr>
                          <w:tcW w:w="10206" w:type="dxa"/>
                          <w:gridSpan w:val="8"/>
                          <w:vMerge w:val="restart"/>
                          <w:tcBorders>
                            <w:top w:val="nil"/>
                            <w:left w:val="single" w:sz="12" w:space="0" w:color="auto"/>
                            <w:right w:val="single" w:sz="12" w:space="0" w:color="auto"/>
                          </w:tcBorders>
                        </w:tcPr>
                        <w:p w14:paraId="445D3BBB" w14:textId="77777777" w:rsidR="00B779B2" w:rsidRDefault="00B779B2" w:rsidP="00095351">
                          <w:pPr>
                            <w:pStyle w:val="STP0"/>
                            <w:jc w:val="center"/>
                          </w:pPr>
                        </w:p>
                        <w:p w14:paraId="47C9555E" w14:textId="77777777" w:rsidR="00B779B2" w:rsidRPr="002263D6" w:rsidRDefault="00B779B2" w:rsidP="00095351">
                          <w:pPr>
                            <w:pStyle w:val="STP0"/>
                            <w:jc w:val="center"/>
                            <w:rPr>
                              <w:b/>
                            </w:rPr>
                          </w:pPr>
                        </w:p>
                      </w:tc>
                    </w:tr>
                    <w:tr w:rsidR="00B779B2" w14:paraId="427CA72D" w14:textId="77777777" w:rsidTr="00D95487">
                      <w:trPr>
                        <w:cantSplit/>
                        <w:trHeight w:hRule="exact" w:val="284"/>
                      </w:trPr>
                      <w:tc>
                        <w:tcPr>
                          <w:tcW w:w="539" w:type="dxa"/>
                          <w:tcBorders>
                            <w:top w:val="nil"/>
                            <w:left w:val="nil"/>
                            <w:bottom w:val="nil"/>
                            <w:right w:val="single" w:sz="12" w:space="0" w:color="auto"/>
                          </w:tcBorders>
                        </w:tcPr>
                        <w:p w14:paraId="5DF9FAB6"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5A14074F"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4D6950D1" w14:textId="77777777" w:rsidR="00B779B2" w:rsidRDefault="00B779B2" w:rsidP="00095351">
                          <w:pPr>
                            <w:ind w:left="113" w:right="113"/>
                            <w:rPr>
                              <w:rFonts w:cs="Arial"/>
                              <w:sz w:val="16"/>
                              <w:szCs w:val="16"/>
                            </w:rPr>
                          </w:pPr>
                        </w:p>
                      </w:tc>
                      <w:tc>
                        <w:tcPr>
                          <w:tcW w:w="10206" w:type="dxa"/>
                          <w:gridSpan w:val="8"/>
                          <w:vMerge/>
                          <w:tcBorders>
                            <w:left w:val="single" w:sz="12" w:space="0" w:color="auto"/>
                            <w:right w:val="single" w:sz="12" w:space="0" w:color="auto"/>
                          </w:tcBorders>
                        </w:tcPr>
                        <w:p w14:paraId="5C4E4A13" w14:textId="77777777" w:rsidR="00B779B2" w:rsidRPr="00B0082F" w:rsidRDefault="00B779B2" w:rsidP="00095351">
                          <w:pPr>
                            <w:pStyle w:val="STP0"/>
                            <w:jc w:val="center"/>
                            <w:rPr>
                              <w:rFonts w:cs="Arial"/>
                              <w:sz w:val="16"/>
                              <w:szCs w:val="16"/>
                            </w:rPr>
                          </w:pPr>
                        </w:p>
                      </w:tc>
                    </w:tr>
                    <w:tr w:rsidR="00B779B2" w:rsidRPr="00072081" w14:paraId="51557BE3" w14:textId="77777777" w:rsidTr="00D95487">
                      <w:trPr>
                        <w:cantSplit/>
                        <w:trHeight w:hRule="exact" w:val="284"/>
                      </w:trPr>
                      <w:tc>
                        <w:tcPr>
                          <w:tcW w:w="539" w:type="dxa"/>
                          <w:tcBorders>
                            <w:top w:val="nil"/>
                            <w:left w:val="nil"/>
                            <w:bottom w:val="nil"/>
                            <w:right w:val="single" w:sz="12" w:space="0" w:color="auto"/>
                          </w:tcBorders>
                        </w:tcPr>
                        <w:p w14:paraId="43262EE2"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AE15D29"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22BFA532" w14:textId="77777777" w:rsidR="00B779B2" w:rsidRPr="00072081" w:rsidRDefault="00B779B2" w:rsidP="00095351">
                          <w:pPr>
                            <w:ind w:left="113" w:right="113"/>
                            <w:rPr>
                              <w:rFonts w:cs="Arial"/>
                            </w:rPr>
                          </w:pPr>
                        </w:p>
                      </w:tc>
                      <w:tc>
                        <w:tcPr>
                          <w:tcW w:w="10206" w:type="dxa"/>
                          <w:gridSpan w:val="8"/>
                          <w:vMerge/>
                          <w:tcBorders>
                            <w:left w:val="single" w:sz="12" w:space="0" w:color="auto"/>
                            <w:bottom w:val="single" w:sz="12" w:space="0" w:color="auto"/>
                            <w:right w:val="single" w:sz="12" w:space="0" w:color="auto"/>
                          </w:tcBorders>
                          <w:vAlign w:val="center"/>
                        </w:tcPr>
                        <w:p w14:paraId="2D312497" w14:textId="77777777" w:rsidR="00B779B2" w:rsidRPr="00072081" w:rsidRDefault="00B779B2" w:rsidP="00095351">
                          <w:pPr>
                            <w:jc w:val="center"/>
                            <w:rPr>
                              <w:rFonts w:cs="Arial"/>
                            </w:rPr>
                          </w:pPr>
                        </w:p>
                      </w:tc>
                    </w:tr>
                  </w:tbl>
                  <w:p w14:paraId="577E94CC" w14:textId="77777777" w:rsidR="00B779B2" w:rsidRPr="00072081" w:rsidRDefault="00B779B2" w:rsidP="00095351">
                    <w:pPr>
                      <w:rPr>
                        <w:rFonts w:cs="Arial"/>
                      </w:rPr>
                    </w:pPr>
                  </w:p>
                </w:txbxContent>
              </v:textbox>
              <w10:wrap anchorx="page" anchory="margin"/>
            </v:shape>
          </w:pict>
        </mc:Fallback>
      </mc:AlternateContent>
    </w:r>
  </w:p>
  <w:p w14:paraId="44079134" w14:textId="77777777" w:rsidR="00B779B2" w:rsidRPr="00095351" w:rsidRDefault="00B779B2" w:rsidP="00095351">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D5AE" w14:textId="77777777" w:rsidR="00B779B2" w:rsidRDefault="00B779B2" w:rsidP="00095351">
    <w:pPr>
      <w:pStyle w:val="ad"/>
    </w:pPr>
    <w:r>
      <w:rPr>
        <w:noProof/>
        <w:lang w:eastAsia="ru-RU"/>
      </w:rPr>
      <mc:AlternateContent>
        <mc:Choice Requires="wps">
          <w:drawing>
            <wp:anchor distT="0" distB="0" distL="114300" distR="114300" simplePos="0" relativeHeight="251657216" behindDoc="1" locked="0" layoutInCell="0" allowOverlap="1" wp14:anchorId="32D23014" wp14:editId="448B3852">
              <wp:simplePos x="0" y="0"/>
              <wp:positionH relativeFrom="margin">
                <wp:posOffset>-1075690</wp:posOffset>
              </wp:positionH>
              <wp:positionV relativeFrom="margin">
                <wp:posOffset>-718185</wp:posOffset>
              </wp:positionV>
              <wp:extent cx="7560000" cy="10692000"/>
              <wp:effectExtent l="0" t="0" r="3175" b="0"/>
              <wp:wrapNone/>
              <wp:docPr id="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76F576F0" w14:textId="77777777" w:rsidTr="00D95487">
                            <w:trPr>
                              <w:cantSplit/>
                              <w:trHeight w:hRule="exact" w:val="227"/>
                            </w:trPr>
                            <w:tc>
                              <w:tcPr>
                                <w:tcW w:w="539" w:type="dxa"/>
                                <w:tcBorders>
                                  <w:top w:val="nil"/>
                                  <w:left w:val="nil"/>
                                  <w:bottom w:val="nil"/>
                                  <w:right w:val="nil"/>
                                </w:tcBorders>
                                <w:textDirection w:val="btLr"/>
                              </w:tcPr>
                              <w:p w14:paraId="7D37722E"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53244266"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31142E47"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6E4030D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F9F444F"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C0C63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246162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5CBED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575EA5"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41D6C4B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6745AC72" w14:textId="77777777" w:rsidR="00B779B2" w:rsidRDefault="00B779B2" w:rsidP="00095351">
                                <w:pPr>
                                  <w:rPr>
                                    <w:rFonts w:cs="Arial"/>
                                    <w:sz w:val="16"/>
                                    <w:szCs w:val="16"/>
                                  </w:rPr>
                                </w:pPr>
                              </w:p>
                            </w:tc>
                          </w:tr>
                          <w:tr w:rsidR="00B779B2" w14:paraId="69233D43" w14:textId="77777777" w:rsidTr="00D95487">
                            <w:trPr>
                              <w:cantSplit/>
                              <w:trHeight w:hRule="exact" w:val="397"/>
                            </w:trPr>
                            <w:tc>
                              <w:tcPr>
                                <w:tcW w:w="539" w:type="dxa"/>
                                <w:tcBorders>
                                  <w:top w:val="nil"/>
                                  <w:left w:val="nil"/>
                                  <w:bottom w:val="nil"/>
                                  <w:right w:val="nil"/>
                                </w:tcBorders>
                                <w:textDirection w:val="btLr"/>
                              </w:tcPr>
                              <w:p w14:paraId="41E0DA1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A1C4700"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59DCBB3E"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0408171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56B61F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39B186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004EE8E"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8409913"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13D3F6C"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55B7040D" w14:textId="77777777" w:rsidR="00B779B2" w:rsidRPr="0084124E" w:rsidRDefault="00B779B2" w:rsidP="00095351">
                                <w:pPr>
                                  <w:jc w:val="center"/>
                                  <w:rPr>
                                    <w:rFonts w:cs="Arial"/>
                                  </w:rPr>
                                </w:pPr>
                              </w:p>
                            </w:tc>
                          </w:tr>
                          <w:tr w:rsidR="00B779B2" w14:paraId="69659DF1" w14:textId="77777777" w:rsidTr="00D95487">
                            <w:trPr>
                              <w:cantSplit/>
                              <w:trHeight w:hRule="exact" w:val="10444"/>
                            </w:trPr>
                            <w:tc>
                              <w:tcPr>
                                <w:tcW w:w="539" w:type="dxa"/>
                                <w:tcBorders>
                                  <w:top w:val="nil"/>
                                  <w:left w:val="nil"/>
                                  <w:bottom w:val="nil"/>
                                  <w:right w:val="nil"/>
                                </w:tcBorders>
                                <w:textDirection w:val="btLr"/>
                              </w:tcPr>
                              <w:p w14:paraId="07F22BAE"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70825ABF"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3E0357D"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5B70F006" w14:textId="77777777" w:rsidR="00B779B2" w:rsidRDefault="00B779B2" w:rsidP="00095351">
                                <w:pPr>
                                  <w:rPr>
                                    <w:rFonts w:cs="Arial"/>
                                    <w:sz w:val="16"/>
                                    <w:szCs w:val="16"/>
                                  </w:rPr>
                                </w:pPr>
                              </w:p>
                            </w:tc>
                            <w:tc>
                              <w:tcPr>
                                <w:tcW w:w="567" w:type="dxa"/>
                                <w:tcBorders>
                                  <w:top w:val="nil"/>
                                  <w:left w:val="nil"/>
                                  <w:bottom w:val="nil"/>
                                  <w:right w:val="nil"/>
                                </w:tcBorders>
                              </w:tcPr>
                              <w:p w14:paraId="16B4FA70" w14:textId="77777777" w:rsidR="00B779B2" w:rsidRDefault="00B779B2" w:rsidP="00095351">
                                <w:pPr>
                                  <w:rPr>
                                    <w:rFonts w:cs="Arial"/>
                                    <w:sz w:val="16"/>
                                    <w:szCs w:val="16"/>
                                  </w:rPr>
                                </w:pPr>
                              </w:p>
                            </w:tc>
                            <w:tc>
                              <w:tcPr>
                                <w:tcW w:w="567" w:type="dxa"/>
                                <w:tcBorders>
                                  <w:top w:val="nil"/>
                                  <w:left w:val="nil"/>
                                  <w:bottom w:val="nil"/>
                                  <w:right w:val="nil"/>
                                </w:tcBorders>
                              </w:tcPr>
                              <w:p w14:paraId="37F84F83" w14:textId="77777777" w:rsidR="00B779B2" w:rsidRDefault="00B779B2" w:rsidP="00095351">
                                <w:pPr>
                                  <w:rPr>
                                    <w:rFonts w:cs="Arial"/>
                                    <w:sz w:val="16"/>
                                    <w:szCs w:val="16"/>
                                  </w:rPr>
                                </w:pPr>
                              </w:p>
                            </w:tc>
                            <w:tc>
                              <w:tcPr>
                                <w:tcW w:w="567" w:type="dxa"/>
                                <w:tcBorders>
                                  <w:top w:val="nil"/>
                                  <w:left w:val="nil"/>
                                  <w:bottom w:val="nil"/>
                                  <w:right w:val="nil"/>
                                </w:tcBorders>
                              </w:tcPr>
                              <w:p w14:paraId="4C0F309A" w14:textId="77777777" w:rsidR="00B779B2" w:rsidRDefault="00B779B2" w:rsidP="00095351">
                                <w:pPr>
                                  <w:rPr>
                                    <w:rFonts w:cs="Arial"/>
                                    <w:sz w:val="16"/>
                                    <w:szCs w:val="16"/>
                                  </w:rPr>
                                </w:pPr>
                              </w:p>
                            </w:tc>
                            <w:tc>
                              <w:tcPr>
                                <w:tcW w:w="850" w:type="dxa"/>
                                <w:tcBorders>
                                  <w:top w:val="nil"/>
                                  <w:left w:val="nil"/>
                                  <w:bottom w:val="nil"/>
                                  <w:right w:val="nil"/>
                                </w:tcBorders>
                              </w:tcPr>
                              <w:p w14:paraId="7DC85FE1" w14:textId="77777777" w:rsidR="00B779B2" w:rsidRDefault="00B779B2" w:rsidP="00095351">
                                <w:pPr>
                                  <w:rPr>
                                    <w:rFonts w:cs="Arial"/>
                                    <w:sz w:val="16"/>
                                    <w:szCs w:val="16"/>
                                  </w:rPr>
                                </w:pPr>
                              </w:p>
                            </w:tc>
                            <w:tc>
                              <w:tcPr>
                                <w:tcW w:w="567" w:type="dxa"/>
                                <w:tcBorders>
                                  <w:top w:val="nil"/>
                                  <w:left w:val="nil"/>
                                  <w:bottom w:val="nil"/>
                                  <w:right w:val="nil"/>
                                </w:tcBorders>
                              </w:tcPr>
                              <w:p w14:paraId="0B133613"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7B0E29C6" w14:textId="77777777" w:rsidR="00B779B2" w:rsidRDefault="00B779B2" w:rsidP="00095351">
                                <w:pPr>
                                  <w:rPr>
                                    <w:rFonts w:cs="Arial"/>
                                    <w:sz w:val="16"/>
                                    <w:szCs w:val="16"/>
                                  </w:rPr>
                                </w:pPr>
                              </w:p>
                            </w:tc>
                          </w:tr>
                          <w:tr w:rsidR="00B779B2" w14:paraId="62596E5A" w14:textId="77777777" w:rsidTr="00D95487">
                            <w:trPr>
                              <w:cantSplit/>
                              <w:trHeight w:val="1417"/>
                            </w:trPr>
                            <w:tc>
                              <w:tcPr>
                                <w:tcW w:w="539" w:type="dxa"/>
                                <w:tcBorders>
                                  <w:top w:val="nil"/>
                                  <w:left w:val="nil"/>
                                  <w:bottom w:val="nil"/>
                                  <w:right w:val="single" w:sz="12" w:space="0" w:color="auto"/>
                                </w:tcBorders>
                                <w:textDirection w:val="btLr"/>
                              </w:tcPr>
                              <w:p w14:paraId="7A69210E"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E26159E" w14:textId="77777777" w:rsidR="00B779B2" w:rsidRPr="00072081" w:rsidRDefault="00B779B2" w:rsidP="00095351">
                                <w:pPr>
                                  <w:pStyle w:val="STP0"/>
                                  <w:jc w:val="center"/>
                                </w:pPr>
                                <w:proofErr w:type="spellStart"/>
                                <w:r w:rsidRPr="00072081">
                                  <w:t>Взам</w:t>
                                </w:r>
                                <w:proofErr w:type="spellEnd"/>
                                <w:r w:rsidRPr="00072081">
                                  <w:t>.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061807DF"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62F2B5B3" w14:textId="77777777" w:rsidR="00B779B2" w:rsidRDefault="00B779B2" w:rsidP="00095351">
                                <w:pPr>
                                  <w:rPr>
                                    <w:rFonts w:cs="Arial"/>
                                    <w:sz w:val="16"/>
                                    <w:szCs w:val="16"/>
                                  </w:rPr>
                                </w:pPr>
                              </w:p>
                            </w:tc>
                            <w:tc>
                              <w:tcPr>
                                <w:tcW w:w="567" w:type="dxa"/>
                                <w:tcBorders>
                                  <w:top w:val="nil"/>
                                  <w:left w:val="nil"/>
                                  <w:bottom w:val="nil"/>
                                  <w:right w:val="nil"/>
                                </w:tcBorders>
                              </w:tcPr>
                              <w:p w14:paraId="14317D01" w14:textId="77777777" w:rsidR="00B779B2" w:rsidRDefault="00B779B2" w:rsidP="00095351">
                                <w:pPr>
                                  <w:rPr>
                                    <w:rFonts w:cs="Arial"/>
                                    <w:sz w:val="16"/>
                                    <w:szCs w:val="16"/>
                                  </w:rPr>
                                </w:pPr>
                              </w:p>
                            </w:tc>
                            <w:tc>
                              <w:tcPr>
                                <w:tcW w:w="567" w:type="dxa"/>
                                <w:tcBorders>
                                  <w:top w:val="nil"/>
                                  <w:left w:val="nil"/>
                                  <w:bottom w:val="nil"/>
                                  <w:right w:val="nil"/>
                                </w:tcBorders>
                              </w:tcPr>
                              <w:p w14:paraId="49955532" w14:textId="77777777" w:rsidR="00B779B2" w:rsidRDefault="00B779B2" w:rsidP="00095351">
                                <w:pPr>
                                  <w:rPr>
                                    <w:rFonts w:cs="Arial"/>
                                    <w:sz w:val="16"/>
                                    <w:szCs w:val="16"/>
                                  </w:rPr>
                                </w:pPr>
                              </w:p>
                            </w:tc>
                            <w:tc>
                              <w:tcPr>
                                <w:tcW w:w="567" w:type="dxa"/>
                                <w:tcBorders>
                                  <w:top w:val="nil"/>
                                  <w:left w:val="nil"/>
                                  <w:bottom w:val="nil"/>
                                  <w:right w:val="nil"/>
                                </w:tcBorders>
                              </w:tcPr>
                              <w:p w14:paraId="00F24419" w14:textId="77777777" w:rsidR="00B779B2" w:rsidRDefault="00B779B2" w:rsidP="00095351">
                                <w:pPr>
                                  <w:rPr>
                                    <w:rFonts w:cs="Arial"/>
                                    <w:sz w:val="16"/>
                                    <w:szCs w:val="16"/>
                                  </w:rPr>
                                </w:pPr>
                              </w:p>
                            </w:tc>
                            <w:tc>
                              <w:tcPr>
                                <w:tcW w:w="850" w:type="dxa"/>
                                <w:tcBorders>
                                  <w:top w:val="nil"/>
                                  <w:left w:val="nil"/>
                                  <w:bottom w:val="nil"/>
                                  <w:right w:val="nil"/>
                                </w:tcBorders>
                              </w:tcPr>
                              <w:p w14:paraId="692B19E5" w14:textId="77777777" w:rsidR="00B779B2" w:rsidRDefault="00B779B2" w:rsidP="00095351">
                                <w:pPr>
                                  <w:rPr>
                                    <w:rFonts w:cs="Arial"/>
                                    <w:sz w:val="16"/>
                                    <w:szCs w:val="16"/>
                                  </w:rPr>
                                </w:pPr>
                              </w:p>
                            </w:tc>
                            <w:tc>
                              <w:tcPr>
                                <w:tcW w:w="567" w:type="dxa"/>
                                <w:tcBorders>
                                  <w:top w:val="nil"/>
                                  <w:left w:val="nil"/>
                                  <w:bottom w:val="nil"/>
                                  <w:right w:val="nil"/>
                                </w:tcBorders>
                              </w:tcPr>
                              <w:p w14:paraId="358D437B" w14:textId="77777777" w:rsidR="00B779B2" w:rsidRDefault="00B779B2" w:rsidP="00095351">
                                <w:pPr>
                                  <w:rPr>
                                    <w:rFonts w:cs="Arial"/>
                                    <w:sz w:val="16"/>
                                    <w:szCs w:val="16"/>
                                  </w:rPr>
                                </w:pPr>
                              </w:p>
                            </w:tc>
                            <w:tc>
                              <w:tcPr>
                                <w:tcW w:w="6236" w:type="dxa"/>
                                <w:tcBorders>
                                  <w:top w:val="nil"/>
                                  <w:left w:val="nil"/>
                                  <w:bottom w:val="nil"/>
                                  <w:right w:val="nil"/>
                                </w:tcBorders>
                              </w:tcPr>
                              <w:p w14:paraId="07628A19"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588E56" w14:textId="77777777" w:rsidR="00B779B2" w:rsidRDefault="00B779B2" w:rsidP="00095351">
                                <w:pPr>
                                  <w:rPr>
                                    <w:rFonts w:cs="Arial"/>
                                    <w:sz w:val="16"/>
                                    <w:szCs w:val="16"/>
                                  </w:rPr>
                                </w:pPr>
                              </w:p>
                            </w:tc>
                          </w:tr>
                          <w:tr w:rsidR="00B779B2" w14:paraId="0C5E500D" w14:textId="77777777" w:rsidTr="00D95487">
                            <w:trPr>
                              <w:cantSplit/>
                              <w:trHeight w:val="1984"/>
                            </w:trPr>
                            <w:tc>
                              <w:tcPr>
                                <w:tcW w:w="539" w:type="dxa"/>
                                <w:tcBorders>
                                  <w:top w:val="nil"/>
                                  <w:left w:val="nil"/>
                                  <w:bottom w:val="nil"/>
                                  <w:right w:val="single" w:sz="12" w:space="0" w:color="auto"/>
                                </w:tcBorders>
                                <w:textDirection w:val="btLr"/>
                              </w:tcPr>
                              <w:p w14:paraId="1BEB6F3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216D991"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31A54CD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D80D029" w14:textId="77777777" w:rsidR="00B779B2" w:rsidRDefault="00B779B2" w:rsidP="00095351">
                                <w:pPr>
                                  <w:rPr>
                                    <w:rFonts w:cs="Arial"/>
                                    <w:sz w:val="16"/>
                                    <w:szCs w:val="16"/>
                                  </w:rPr>
                                </w:pPr>
                              </w:p>
                            </w:tc>
                            <w:tc>
                              <w:tcPr>
                                <w:tcW w:w="567" w:type="dxa"/>
                                <w:tcBorders>
                                  <w:top w:val="nil"/>
                                  <w:left w:val="nil"/>
                                  <w:bottom w:val="nil"/>
                                  <w:right w:val="nil"/>
                                </w:tcBorders>
                              </w:tcPr>
                              <w:p w14:paraId="41BE6D64" w14:textId="77777777" w:rsidR="00B779B2" w:rsidRDefault="00B779B2" w:rsidP="00095351">
                                <w:pPr>
                                  <w:rPr>
                                    <w:rFonts w:cs="Arial"/>
                                    <w:sz w:val="16"/>
                                    <w:szCs w:val="16"/>
                                  </w:rPr>
                                </w:pPr>
                              </w:p>
                            </w:tc>
                            <w:tc>
                              <w:tcPr>
                                <w:tcW w:w="567" w:type="dxa"/>
                                <w:tcBorders>
                                  <w:top w:val="nil"/>
                                  <w:left w:val="nil"/>
                                  <w:bottom w:val="nil"/>
                                  <w:right w:val="nil"/>
                                </w:tcBorders>
                              </w:tcPr>
                              <w:p w14:paraId="41776D85" w14:textId="77777777" w:rsidR="00B779B2" w:rsidRDefault="00B779B2" w:rsidP="00095351">
                                <w:pPr>
                                  <w:rPr>
                                    <w:rFonts w:cs="Arial"/>
                                    <w:sz w:val="16"/>
                                    <w:szCs w:val="16"/>
                                  </w:rPr>
                                </w:pPr>
                              </w:p>
                            </w:tc>
                            <w:tc>
                              <w:tcPr>
                                <w:tcW w:w="567" w:type="dxa"/>
                                <w:tcBorders>
                                  <w:top w:val="nil"/>
                                  <w:left w:val="nil"/>
                                  <w:bottom w:val="nil"/>
                                  <w:right w:val="nil"/>
                                </w:tcBorders>
                              </w:tcPr>
                              <w:p w14:paraId="1DB15924" w14:textId="77777777" w:rsidR="00B779B2" w:rsidRDefault="00B779B2" w:rsidP="00095351">
                                <w:pPr>
                                  <w:rPr>
                                    <w:rFonts w:cs="Arial"/>
                                    <w:sz w:val="16"/>
                                    <w:szCs w:val="16"/>
                                  </w:rPr>
                                </w:pPr>
                              </w:p>
                            </w:tc>
                            <w:tc>
                              <w:tcPr>
                                <w:tcW w:w="850" w:type="dxa"/>
                                <w:tcBorders>
                                  <w:top w:val="nil"/>
                                  <w:left w:val="nil"/>
                                  <w:bottom w:val="nil"/>
                                  <w:right w:val="nil"/>
                                </w:tcBorders>
                              </w:tcPr>
                              <w:p w14:paraId="37B57B0B" w14:textId="77777777" w:rsidR="00B779B2" w:rsidRDefault="00B779B2" w:rsidP="00095351">
                                <w:pPr>
                                  <w:rPr>
                                    <w:rFonts w:cs="Arial"/>
                                    <w:sz w:val="16"/>
                                    <w:szCs w:val="16"/>
                                  </w:rPr>
                                </w:pPr>
                              </w:p>
                            </w:tc>
                            <w:tc>
                              <w:tcPr>
                                <w:tcW w:w="567" w:type="dxa"/>
                                <w:tcBorders>
                                  <w:top w:val="nil"/>
                                  <w:left w:val="nil"/>
                                  <w:bottom w:val="nil"/>
                                  <w:right w:val="nil"/>
                                </w:tcBorders>
                              </w:tcPr>
                              <w:p w14:paraId="483E1AFB" w14:textId="77777777" w:rsidR="00B779B2" w:rsidRDefault="00B779B2" w:rsidP="00095351">
                                <w:pPr>
                                  <w:rPr>
                                    <w:rFonts w:cs="Arial"/>
                                    <w:sz w:val="16"/>
                                    <w:szCs w:val="16"/>
                                  </w:rPr>
                                </w:pPr>
                              </w:p>
                            </w:tc>
                            <w:tc>
                              <w:tcPr>
                                <w:tcW w:w="6236" w:type="dxa"/>
                                <w:tcBorders>
                                  <w:top w:val="nil"/>
                                  <w:left w:val="nil"/>
                                  <w:bottom w:val="nil"/>
                                  <w:right w:val="nil"/>
                                </w:tcBorders>
                              </w:tcPr>
                              <w:p w14:paraId="119DDBB0"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7001B3DE" w14:textId="77777777" w:rsidR="00B779B2" w:rsidRDefault="00B779B2" w:rsidP="00095351">
                                <w:pPr>
                                  <w:rPr>
                                    <w:rFonts w:cs="Arial"/>
                                    <w:sz w:val="16"/>
                                    <w:szCs w:val="16"/>
                                  </w:rPr>
                                </w:pPr>
                              </w:p>
                            </w:tc>
                          </w:tr>
                          <w:tr w:rsidR="00B779B2" w14:paraId="74082787" w14:textId="77777777" w:rsidTr="00D95487">
                            <w:trPr>
                              <w:cantSplit/>
                              <w:trHeight w:hRule="exact" w:val="567"/>
                            </w:trPr>
                            <w:tc>
                              <w:tcPr>
                                <w:tcW w:w="539" w:type="dxa"/>
                                <w:tcBorders>
                                  <w:top w:val="nil"/>
                                  <w:left w:val="nil"/>
                                  <w:bottom w:val="nil"/>
                                  <w:right w:val="single" w:sz="12" w:space="0" w:color="auto"/>
                                </w:tcBorders>
                                <w:textDirection w:val="btLr"/>
                              </w:tcPr>
                              <w:p w14:paraId="1931B4B4"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22EE16CA"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22ECFC1B"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8905E8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87BFF4"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3DBDC2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349A200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17CAC40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8CEBEBE"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0E787171"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3DA4BD8A" w14:textId="77777777" w:rsidR="00B779B2" w:rsidRDefault="00B779B2" w:rsidP="00095351">
                                <w:pPr>
                                  <w:rPr>
                                    <w:rFonts w:cs="Arial"/>
                                    <w:sz w:val="16"/>
                                    <w:szCs w:val="16"/>
                                  </w:rPr>
                                </w:pPr>
                              </w:p>
                            </w:tc>
                          </w:tr>
                          <w:tr w:rsidR="00B779B2" w14:paraId="590C5B09" w14:textId="77777777" w:rsidTr="00D95487">
                            <w:trPr>
                              <w:cantSplit/>
                              <w:trHeight w:hRule="exact" w:val="284"/>
                            </w:trPr>
                            <w:tc>
                              <w:tcPr>
                                <w:tcW w:w="539" w:type="dxa"/>
                                <w:tcBorders>
                                  <w:top w:val="nil"/>
                                  <w:left w:val="nil"/>
                                  <w:bottom w:val="nil"/>
                                  <w:right w:val="single" w:sz="12" w:space="0" w:color="auto"/>
                                </w:tcBorders>
                              </w:tcPr>
                              <w:p w14:paraId="77E1626C"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C89B728"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A443EFD"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5731585C"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B17A335"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74DCDD4D"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822C3E3"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48C1D17A"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8E1261"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B640402" w14:textId="77777777" w:rsidR="00B779B2" w:rsidRPr="00451E73" w:rsidRDefault="00B779B2" w:rsidP="00095351">
                                <w:pPr>
                                  <w:jc w:val="center"/>
                                  <w:rPr>
                                    <w:sz w:val="28"/>
                                    <w:szCs w:val="28"/>
                                  </w:rPr>
                                </w:pPr>
                                <w:r w:rsidRPr="00451E73">
                                  <w:rPr>
                                    <w:sz w:val="28"/>
                                    <w:szCs w:val="28"/>
                                  </w:rPr>
                                  <w:t>ППТ.ОЧ</w:t>
                                </w:r>
                              </w:p>
                              <w:p w14:paraId="06FA825E"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5368081E" w14:textId="77777777" w:rsidR="00B779B2" w:rsidRPr="00072081" w:rsidRDefault="00B779B2" w:rsidP="00095351">
                                <w:pPr>
                                  <w:pStyle w:val="STP0"/>
                                  <w:jc w:val="center"/>
                                </w:pPr>
                                <w:r w:rsidRPr="00072081">
                                  <w:t>Лист</w:t>
                                </w:r>
                              </w:p>
                            </w:tc>
                          </w:tr>
                          <w:tr w:rsidR="00B779B2" w14:paraId="0AD6578D" w14:textId="77777777" w:rsidTr="00D95487">
                            <w:trPr>
                              <w:cantSplit/>
                              <w:trHeight w:hRule="exact" w:val="284"/>
                            </w:trPr>
                            <w:tc>
                              <w:tcPr>
                                <w:tcW w:w="539" w:type="dxa"/>
                                <w:tcBorders>
                                  <w:top w:val="nil"/>
                                  <w:left w:val="nil"/>
                                  <w:bottom w:val="nil"/>
                                  <w:right w:val="single" w:sz="12" w:space="0" w:color="auto"/>
                                </w:tcBorders>
                              </w:tcPr>
                              <w:p w14:paraId="4A0D56F0"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7CCD19E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3671E76"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06087E98"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EED4C03"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089CAC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1363820"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813DDB2"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D2CC6BD"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49D1142B"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p w14:paraId="74FF8D22" w14:textId="3817EEAF" w:rsidR="00B779B2" w:rsidRPr="00B0082F" w:rsidRDefault="00B779B2" w:rsidP="0009535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BB1049">
                                  <w:rPr>
                                    <w:noProof/>
                                  </w:rPr>
                                  <w:instrText>3</w:instrText>
                                </w:r>
                                <w:r w:rsidRPr="00072081">
                                  <w:fldChar w:fldCharType="end"/>
                                </w:r>
                                <w:r w:rsidRPr="00072081">
                                  <w:fldChar w:fldCharType="separate"/>
                                </w:r>
                                <w:r w:rsidR="00BB1049">
                                  <w:rPr>
                                    <w:noProof/>
                                  </w:rPr>
                                  <w:t>3</w:t>
                                </w:r>
                                <w:r w:rsidRPr="00072081">
                                  <w:fldChar w:fldCharType="end"/>
                                </w:r>
                              </w:p>
                            </w:tc>
                          </w:tr>
                          <w:tr w:rsidR="00B779B2" w:rsidRPr="00072081" w14:paraId="0FBAAF12" w14:textId="77777777" w:rsidTr="00D95487">
                            <w:trPr>
                              <w:cantSplit/>
                              <w:trHeight w:hRule="exact" w:val="284"/>
                            </w:trPr>
                            <w:tc>
                              <w:tcPr>
                                <w:tcW w:w="539" w:type="dxa"/>
                                <w:tcBorders>
                                  <w:top w:val="nil"/>
                                  <w:left w:val="nil"/>
                                  <w:bottom w:val="nil"/>
                                  <w:right w:val="single" w:sz="12" w:space="0" w:color="auto"/>
                                </w:tcBorders>
                              </w:tcPr>
                              <w:p w14:paraId="5BE97BFC"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746627E"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523D3D7C"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26CA35A"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6CC37D59" w14:textId="77777777" w:rsidR="00B779B2" w:rsidRPr="00072081" w:rsidRDefault="00B779B2"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22ACAE61"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5AA7A35"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081F1B39"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2C6416A0"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16C4C574"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15D7B801" w14:textId="77777777" w:rsidR="00B779B2" w:rsidRPr="00072081" w:rsidRDefault="00B779B2" w:rsidP="00095351">
                                <w:pPr>
                                  <w:jc w:val="center"/>
                                  <w:rPr>
                                    <w:rFonts w:cs="Arial"/>
                                  </w:rPr>
                                </w:pPr>
                              </w:p>
                            </w:tc>
                          </w:tr>
                        </w:tbl>
                        <w:p w14:paraId="07DAFB91" w14:textId="77777777" w:rsidR="00B779B2" w:rsidRPr="00072081" w:rsidRDefault="00B779B2"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23014" id="_x0000_t202" coordsize="21600,21600" o:spt="202" path="m,l,21600r21600,l21600,xe">
              <v:stroke joinstyle="miter"/>
              <v:path gradientshapeok="t" o:connecttype="rect"/>
            </v:shapetype>
            <v:shape id="_x0000_s1027" type="#_x0000_t202" style="position:absolute;margin-left:-84.7pt;margin-top:-56.55pt;width:595.3pt;height:84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" o:allowincell="f" stroked="f">
              <v:textbo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76F576F0" w14:textId="77777777" w:rsidTr="00D95487">
                      <w:trPr>
                        <w:cantSplit/>
                        <w:trHeight w:hRule="exact" w:val="227"/>
                      </w:trPr>
                      <w:tc>
                        <w:tcPr>
                          <w:tcW w:w="539" w:type="dxa"/>
                          <w:tcBorders>
                            <w:top w:val="nil"/>
                            <w:left w:val="nil"/>
                            <w:bottom w:val="nil"/>
                            <w:right w:val="nil"/>
                          </w:tcBorders>
                          <w:textDirection w:val="btLr"/>
                        </w:tcPr>
                        <w:p w14:paraId="7D37722E"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53244266"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31142E47"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6E4030D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F9F444F"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C0C63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246162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65CBED31"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575EA5"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41D6C4B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6745AC72" w14:textId="77777777" w:rsidR="00B779B2" w:rsidRDefault="00B779B2" w:rsidP="00095351">
                          <w:pPr>
                            <w:rPr>
                              <w:rFonts w:cs="Arial"/>
                              <w:sz w:val="16"/>
                              <w:szCs w:val="16"/>
                            </w:rPr>
                          </w:pPr>
                        </w:p>
                      </w:tc>
                    </w:tr>
                    <w:tr w:rsidR="00B779B2" w14:paraId="69233D43" w14:textId="77777777" w:rsidTr="00D95487">
                      <w:trPr>
                        <w:cantSplit/>
                        <w:trHeight w:hRule="exact" w:val="397"/>
                      </w:trPr>
                      <w:tc>
                        <w:tcPr>
                          <w:tcW w:w="539" w:type="dxa"/>
                          <w:tcBorders>
                            <w:top w:val="nil"/>
                            <w:left w:val="nil"/>
                            <w:bottom w:val="nil"/>
                            <w:right w:val="nil"/>
                          </w:tcBorders>
                          <w:textDirection w:val="btLr"/>
                        </w:tcPr>
                        <w:p w14:paraId="41E0DA1C"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A1C4700"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59DCBB3E"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0408171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56B61FE"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439B186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004EE8E"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8409913"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713D3F6C"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55B7040D" w14:textId="77777777" w:rsidR="00B779B2" w:rsidRPr="0084124E" w:rsidRDefault="00B779B2" w:rsidP="00095351">
                          <w:pPr>
                            <w:jc w:val="center"/>
                            <w:rPr>
                              <w:rFonts w:cs="Arial"/>
                            </w:rPr>
                          </w:pPr>
                        </w:p>
                      </w:tc>
                    </w:tr>
                    <w:tr w:rsidR="00B779B2" w14:paraId="69659DF1" w14:textId="77777777" w:rsidTr="00D95487">
                      <w:trPr>
                        <w:cantSplit/>
                        <w:trHeight w:hRule="exact" w:val="10444"/>
                      </w:trPr>
                      <w:tc>
                        <w:tcPr>
                          <w:tcW w:w="539" w:type="dxa"/>
                          <w:tcBorders>
                            <w:top w:val="nil"/>
                            <w:left w:val="nil"/>
                            <w:bottom w:val="nil"/>
                            <w:right w:val="nil"/>
                          </w:tcBorders>
                          <w:textDirection w:val="btLr"/>
                        </w:tcPr>
                        <w:p w14:paraId="07F22BAE"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70825ABF"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53E0357D"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5B70F006" w14:textId="77777777" w:rsidR="00B779B2" w:rsidRDefault="00B779B2" w:rsidP="00095351">
                          <w:pPr>
                            <w:rPr>
                              <w:rFonts w:cs="Arial"/>
                              <w:sz w:val="16"/>
                              <w:szCs w:val="16"/>
                            </w:rPr>
                          </w:pPr>
                        </w:p>
                      </w:tc>
                      <w:tc>
                        <w:tcPr>
                          <w:tcW w:w="567" w:type="dxa"/>
                          <w:tcBorders>
                            <w:top w:val="nil"/>
                            <w:left w:val="nil"/>
                            <w:bottom w:val="nil"/>
                            <w:right w:val="nil"/>
                          </w:tcBorders>
                        </w:tcPr>
                        <w:p w14:paraId="16B4FA70" w14:textId="77777777" w:rsidR="00B779B2" w:rsidRDefault="00B779B2" w:rsidP="00095351">
                          <w:pPr>
                            <w:rPr>
                              <w:rFonts w:cs="Arial"/>
                              <w:sz w:val="16"/>
                              <w:szCs w:val="16"/>
                            </w:rPr>
                          </w:pPr>
                        </w:p>
                      </w:tc>
                      <w:tc>
                        <w:tcPr>
                          <w:tcW w:w="567" w:type="dxa"/>
                          <w:tcBorders>
                            <w:top w:val="nil"/>
                            <w:left w:val="nil"/>
                            <w:bottom w:val="nil"/>
                            <w:right w:val="nil"/>
                          </w:tcBorders>
                        </w:tcPr>
                        <w:p w14:paraId="37F84F83" w14:textId="77777777" w:rsidR="00B779B2" w:rsidRDefault="00B779B2" w:rsidP="00095351">
                          <w:pPr>
                            <w:rPr>
                              <w:rFonts w:cs="Arial"/>
                              <w:sz w:val="16"/>
                              <w:szCs w:val="16"/>
                            </w:rPr>
                          </w:pPr>
                        </w:p>
                      </w:tc>
                      <w:tc>
                        <w:tcPr>
                          <w:tcW w:w="567" w:type="dxa"/>
                          <w:tcBorders>
                            <w:top w:val="nil"/>
                            <w:left w:val="nil"/>
                            <w:bottom w:val="nil"/>
                            <w:right w:val="nil"/>
                          </w:tcBorders>
                        </w:tcPr>
                        <w:p w14:paraId="4C0F309A" w14:textId="77777777" w:rsidR="00B779B2" w:rsidRDefault="00B779B2" w:rsidP="00095351">
                          <w:pPr>
                            <w:rPr>
                              <w:rFonts w:cs="Arial"/>
                              <w:sz w:val="16"/>
                              <w:szCs w:val="16"/>
                            </w:rPr>
                          </w:pPr>
                        </w:p>
                      </w:tc>
                      <w:tc>
                        <w:tcPr>
                          <w:tcW w:w="850" w:type="dxa"/>
                          <w:tcBorders>
                            <w:top w:val="nil"/>
                            <w:left w:val="nil"/>
                            <w:bottom w:val="nil"/>
                            <w:right w:val="nil"/>
                          </w:tcBorders>
                        </w:tcPr>
                        <w:p w14:paraId="7DC85FE1" w14:textId="77777777" w:rsidR="00B779B2" w:rsidRDefault="00B779B2" w:rsidP="00095351">
                          <w:pPr>
                            <w:rPr>
                              <w:rFonts w:cs="Arial"/>
                              <w:sz w:val="16"/>
                              <w:szCs w:val="16"/>
                            </w:rPr>
                          </w:pPr>
                        </w:p>
                      </w:tc>
                      <w:tc>
                        <w:tcPr>
                          <w:tcW w:w="567" w:type="dxa"/>
                          <w:tcBorders>
                            <w:top w:val="nil"/>
                            <w:left w:val="nil"/>
                            <w:bottom w:val="nil"/>
                            <w:right w:val="nil"/>
                          </w:tcBorders>
                        </w:tcPr>
                        <w:p w14:paraId="0B133613"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7B0E29C6" w14:textId="77777777" w:rsidR="00B779B2" w:rsidRDefault="00B779B2" w:rsidP="00095351">
                          <w:pPr>
                            <w:rPr>
                              <w:rFonts w:cs="Arial"/>
                              <w:sz w:val="16"/>
                              <w:szCs w:val="16"/>
                            </w:rPr>
                          </w:pPr>
                        </w:p>
                      </w:tc>
                    </w:tr>
                    <w:tr w:rsidR="00B779B2" w14:paraId="62596E5A" w14:textId="77777777" w:rsidTr="00D95487">
                      <w:trPr>
                        <w:cantSplit/>
                        <w:trHeight w:val="1417"/>
                      </w:trPr>
                      <w:tc>
                        <w:tcPr>
                          <w:tcW w:w="539" w:type="dxa"/>
                          <w:tcBorders>
                            <w:top w:val="nil"/>
                            <w:left w:val="nil"/>
                            <w:bottom w:val="nil"/>
                            <w:right w:val="single" w:sz="12" w:space="0" w:color="auto"/>
                          </w:tcBorders>
                          <w:textDirection w:val="btLr"/>
                        </w:tcPr>
                        <w:p w14:paraId="7A69210E"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E26159E" w14:textId="77777777" w:rsidR="00B779B2" w:rsidRPr="00072081" w:rsidRDefault="00B779B2" w:rsidP="00095351">
                          <w:pPr>
                            <w:pStyle w:val="STP0"/>
                            <w:jc w:val="center"/>
                          </w:pPr>
                          <w:proofErr w:type="spellStart"/>
                          <w:r w:rsidRPr="00072081">
                            <w:t>Взам</w:t>
                          </w:r>
                          <w:proofErr w:type="spellEnd"/>
                          <w:r w:rsidRPr="00072081">
                            <w:t>.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061807DF"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62F2B5B3" w14:textId="77777777" w:rsidR="00B779B2" w:rsidRDefault="00B779B2" w:rsidP="00095351">
                          <w:pPr>
                            <w:rPr>
                              <w:rFonts w:cs="Arial"/>
                              <w:sz w:val="16"/>
                              <w:szCs w:val="16"/>
                            </w:rPr>
                          </w:pPr>
                        </w:p>
                      </w:tc>
                      <w:tc>
                        <w:tcPr>
                          <w:tcW w:w="567" w:type="dxa"/>
                          <w:tcBorders>
                            <w:top w:val="nil"/>
                            <w:left w:val="nil"/>
                            <w:bottom w:val="nil"/>
                            <w:right w:val="nil"/>
                          </w:tcBorders>
                        </w:tcPr>
                        <w:p w14:paraId="14317D01" w14:textId="77777777" w:rsidR="00B779B2" w:rsidRDefault="00B779B2" w:rsidP="00095351">
                          <w:pPr>
                            <w:rPr>
                              <w:rFonts w:cs="Arial"/>
                              <w:sz w:val="16"/>
                              <w:szCs w:val="16"/>
                            </w:rPr>
                          </w:pPr>
                        </w:p>
                      </w:tc>
                      <w:tc>
                        <w:tcPr>
                          <w:tcW w:w="567" w:type="dxa"/>
                          <w:tcBorders>
                            <w:top w:val="nil"/>
                            <w:left w:val="nil"/>
                            <w:bottom w:val="nil"/>
                            <w:right w:val="nil"/>
                          </w:tcBorders>
                        </w:tcPr>
                        <w:p w14:paraId="49955532" w14:textId="77777777" w:rsidR="00B779B2" w:rsidRDefault="00B779B2" w:rsidP="00095351">
                          <w:pPr>
                            <w:rPr>
                              <w:rFonts w:cs="Arial"/>
                              <w:sz w:val="16"/>
                              <w:szCs w:val="16"/>
                            </w:rPr>
                          </w:pPr>
                        </w:p>
                      </w:tc>
                      <w:tc>
                        <w:tcPr>
                          <w:tcW w:w="567" w:type="dxa"/>
                          <w:tcBorders>
                            <w:top w:val="nil"/>
                            <w:left w:val="nil"/>
                            <w:bottom w:val="nil"/>
                            <w:right w:val="nil"/>
                          </w:tcBorders>
                        </w:tcPr>
                        <w:p w14:paraId="00F24419" w14:textId="77777777" w:rsidR="00B779B2" w:rsidRDefault="00B779B2" w:rsidP="00095351">
                          <w:pPr>
                            <w:rPr>
                              <w:rFonts w:cs="Arial"/>
                              <w:sz w:val="16"/>
                              <w:szCs w:val="16"/>
                            </w:rPr>
                          </w:pPr>
                        </w:p>
                      </w:tc>
                      <w:tc>
                        <w:tcPr>
                          <w:tcW w:w="850" w:type="dxa"/>
                          <w:tcBorders>
                            <w:top w:val="nil"/>
                            <w:left w:val="nil"/>
                            <w:bottom w:val="nil"/>
                            <w:right w:val="nil"/>
                          </w:tcBorders>
                        </w:tcPr>
                        <w:p w14:paraId="692B19E5" w14:textId="77777777" w:rsidR="00B779B2" w:rsidRDefault="00B779B2" w:rsidP="00095351">
                          <w:pPr>
                            <w:rPr>
                              <w:rFonts w:cs="Arial"/>
                              <w:sz w:val="16"/>
                              <w:szCs w:val="16"/>
                            </w:rPr>
                          </w:pPr>
                        </w:p>
                      </w:tc>
                      <w:tc>
                        <w:tcPr>
                          <w:tcW w:w="567" w:type="dxa"/>
                          <w:tcBorders>
                            <w:top w:val="nil"/>
                            <w:left w:val="nil"/>
                            <w:bottom w:val="nil"/>
                            <w:right w:val="nil"/>
                          </w:tcBorders>
                        </w:tcPr>
                        <w:p w14:paraId="358D437B" w14:textId="77777777" w:rsidR="00B779B2" w:rsidRDefault="00B779B2" w:rsidP="00095351">
                          <w:pPr>
                            <w:rPr>
                              <w:rFonts w:cs="Arial"/>
                              <w:sz w:val="16"/>
                              <w:szCs w:val="16"/>
                            </w:rPr>
                          </w:pPr>
                        </w:p>
                      </w:tc>
                      <w:tc>
                        <w:tcPr>
                          <w:tcW w:w="6236" w:type="dxa"/>
                          <w:tcBorders>
                            <w:top w:val="nil"/>
                            <w:left w:val="nil"/>
                            <w:bottom w:val="nil"/>
                            <w:right w:val="nil"/>
                          </w:tcBorders>
                        </w:tcPr>
                        <w:p w14:paraId="07628A19"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588E56" w14:textId="77777777" w:rsidR="00B779B2" w:rsidRDefault="00B779B2" w:rsidP="00095351">
                          <w:pPr>
                            <w:rPr>
                              <w:rFonts w:cs="Arial"/>
                              <w:sz w:val="16"/>
                              <w:szCs w:val="16"/>
                            </w:rPr>
                          </w:pPr>
                        </w:p>
                      </w:tc>
                    </w:tr>
                    <w:tr w:rsidR="00B779B2" w14:paraId="0C5E500D" w14:textId="77777777" w:rsidTr="00D95487">
                      <w:trPr>
                        <w:cantSplit/>
                        <w:trHeight w:val="1984"/>
                      </w:trPr>
                      <w:tc>
                        <w:tcPr>
                          <w:tcW w:w="539" w:type="dxa"/>
                          <w:tcBorders>
                            <w:top w:val="nil"/>
                            <w:left w:val="nil"/>
                            <w:bottom w:val="nil"/>
                            <w:right w:val="single" w:sz="12" w:space="0" w:color="auto"/>
                          </w:tcBorders>
                          <w:textDirection w:val="btLr"/>
                        </w:tcPr>
                        <w:p w14:paraId="1BEB6F3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216D991"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31A54CD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D80D029" w14:textId="77777777" w:rsidR="00B779B2" w:rsidRDefault="00B779B2" w:rsidP="00095351">
                          <w:pPr>
                            <w:rPr>
                              <w:rFonts w:cs="Arial"/>
                              <w:sz w:val="16"/>
                              <w:szCs w:val="16"/>
                            </w:rPr>
                          </w:pPr>
                        </w:p>
                      </w:tc>
                      <w:tc>
                        <w:tcPr>
                          <w:tcW w:w="567" w:type="dxa"/>
                          <w:tcBorders>
                            <w:top w:val="nil"/>
                            <w:left w:val="nil"/>
                            <w:bottom w:val="nil"/>
                            <w:right w:val="nil"/>
                          </w:tcBorders>
                        </w:tcPr>
                        <w:p w14:paraId="41BE6D64" w14:textId="77777777" w:rsidR="00B779B2" w:rsidRDefault="00B779B2" w:rsidP="00095351">
                          <w:pPr>
                            <w:rPr>
                              <w:rFonts w:cs="Arial"/>
                              <w:sz w:val="16"/>
                              <w:szCs w:val="16"/>
                            </w:rPr>
                          </w:pPr>
                        </w:p>
                      </w:tc>
                      <w:tc>
                        <w:tcPr>
                          <w:tcW w:w="567" w:type="dxa"/>
                          <w:tcBorders>
                            <w:top w:val="nil"/>
                            <w:left w:val="nil"/>
                            <w:bottom w:val="nil"/>
                            <w:right w:val="nil"/>
                          </w:tcBorders>
                        </w:tcPr>
                        <w:p w14:paraId="41776D85" w14:textId="77777777" w:rsidR="00B779B2" w:rsidRDefault="00B779B2" w:rsidP="00095351">
                          <w:pPr>
                            <w:rPr>
                              <w:rFonts w:cs="Arial"/>
                              <w:sz w:val="16"/>
                              <w:szCs w:val="16"/>
                            </w:rPr>
                          </w:pPr>
                        </w:p>
                      </w:tc>
                      <w:tc>
                        <w:tcPr>
                          <w:tcW w:w="567" w:type="dxa"/>
                          <w:tcBorders>
                            <w:top w:val="nil"/>
                            <w:left w:val="nil"/>
                            <w:bottom w:val="nil"/>
                            <w:right w:val="nil"/>
                          </w:tcBorders>
                        </w:tcPr>
                        <w:p w14:paraId="1DB15924" w14:textId="77777777" w:rsidR="00B779B2" w:rsidRDefault="00B779B2" w:rsidP="00095351">
                          <w:pPr>
                            <w:rPr>
                              <w:rFonts w:cs="Arial"/>
                              <w:sz w:val="16"/>
                              <w:szCs w:val="16"/>
                            </w:rPr>
                          </w:pPr>
                        </w:p>
                      </w:tc>
                      <w:tc>
                        <w:tcPr>
                          <w:tcW w:w="850" w:type="dxa"/>
                          <w:tcBorders>
                            <w:top w:val="nil"/>
                            <w:left w:val="nil"/>
                            <w:bottom w:val="nil"/>
                            <w:right w:val="nil"/>
                          </w:tcBorders>
                        </w:tcPr>
                        <w:p w14:paraId="37B57B0B" w14:textId="77777777" w:rsidR="00B779B2" w:rsidRDefault="00B779B2" w:rsidP="00095351">
                          <w:pPr>
                            <w:rPr>
                              <w:rFonts w:cs="Arial"/>
                              <w:sz w:val="16"/>
                              <w:szCs w:val="16"/>
                            </w:rPr>
                          </w:pPr>
                        </w:p>
                      </w:tc>
                      <w:tc>
                        <w:tcPr>
                          <w:tcW w:w="567" w:type="dxa"/>
                          <w:tcBorders>
                            <w:top w:val="nil"/>
                            <w:left w:val="nil"/>
                            <w:bottom w:val="nil"/>
                            <w:right w:val="nil"/>
                          </w:tcBorders>
                        </w:tcPr>
                        <w:p w14:paraId="483E1AFB" w14:textId="77777777" w:rsidR="00B779B2" w:rsidRDefault="00B779B2" w:rsidP="00095351">
                          <w:pPr>
                            <w:rPr>
                              <w:rFonts w:cs="Arial"/>
                              <w:sz w:val="16"/>
                              <w:szCs w:val="16"/>
                            </w:rPr>
                          </w:pPr>
                        </w:p>
                      </w:tc>
                      <w:tc>
                        <w:tcPr>
                          <w:tcW w:w="6236" w:type="dxa"/>
                          <w:tcBorders>
                            <w:top w:val="nil"/>
                            <w:left w:val="nil"/>
                            <w:bottom w:val="nil"/>
                            <w:right w:val="nil"/>
                          </w:tcBorders>
                        </w:tcPr>
                        <w:p w14:paraId="119DDBB0"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7001B3DE" w14:textId="77777777" w:rsidR="00B779B2" w:rsidRDefault="00B779B2" w:rsidP="00095351">
                          <w:pPr>
                            <w:rPr>
                              <w:rFonts w:cs="Arial"/>
                              <w:sz w:val="16"/>
                              <w:szCs w:val="16"/>
                            </w:rPr>
                          </w:pPr>
                        </w:p>
                      </w:tc>
                    </w:tr>
                    <w:tr w:rsidR="00B779B2" w14:paraId="74082787" w14:textId="77777777" w:rsidTr="00D95487">
                      <w:trPr>
                        <w:cantSplit/>
                        <w:trHeight w:hRule="exact" w:val="567"/>
                      </w:trPr>
                      <w:tc>
                        <w:tcPr>
                          <w:tcW w:w="539" w:type="dxa"/>
                          <w:tcBorders>
                            <w:top w:val="nil"/>
                            <w:left w:val="nil"/>
                            <w:bottom w:val="nil"/>
                            <w:right w:val="single" w:sz="12" w:space="0" w:color="auto"/>
                          </w:tcBorders>
                          <w:textDirection w:val="btLr"/>
                        </w:tcPr>
                        <w:p w14:paraId="1931B4B4"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22EE16CA"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22ECFC1B"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8905E8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587BFF4"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3DBDC2A"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349A2002"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17CAC40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8CEBEBE"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0E787171"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3DA4BD8A" w14:textId="77777777" w:rsidR="00B779B2" w:rsidRDefault="00B779B2" w:rsidP="00095351">
                          <w:pPr>
                            <w:rPr>
                              <w:rFonts w:cs="Arial"/>
                              <w:sz w:val="16"/>
                              <w:szCs w:val="16"/>
                            </w:rPr>
                          </w:pPr>
                        </w:p>
                      </w:tc>
                    </w:tr>
                    <w:tr w:rsidR="00B779B2" w14:paraId="590C5B09" w14:textId="77777777" w:rsidTr="00D95487">
                      <w:trPr>
                        <w:cantSplit/>
                        <w:trHeight w:hRule="exact" w:val="284"/>
                      </w:trPr>
                      <w:tc>
                        <w:tcPr>
                          <w:tcW w:w="539" w:type="dxa"/>
                          <w:tcBorders>
                            <w:top w:val="nil"/>
                            <w:left w:val="nil"/>
                            <w:bottom w:val="nil"/>
                            <w:right w:val="single" w:sz="12" w:space="0" w:color="auto"/>
                          </w:tcBorders>
                        </w:tcPr>
                        <w:p w14:paraId="77E1626C"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C89B728"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A443EFD"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5731585C"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B17A335"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74DCDD4D"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822C3E3"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48C1D17A"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8E1261"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B640402" w14:textId="77777777" w:rsidR="00B779B2" w:rsidRPr="00451E73" w:rsidRDefault="00B779B2" w:rsidP="00095351">
                          <w:pPr>
                            <w:jc w:val="center"/>
                            <w:rPr>
                              <w:sz w:val="28"/>
                              <w:szCs w:val="28"/>
                            </w:rPr>
                          </w:pPr>
                          <w:r w:rsidRPr="00451E73">
                            <w:rPr>
                              <w:sz w:val="28"/>
                              <w:szCs w:val="28"/>
                            </w:rPr>
                            <w:t>ППТ.ОЧ</w:t>
                          </w:r>
                        </w:p>
                        <w:p w14:paraId="06FA825E"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5368081E" w14:textId="77777777" w:rsidR="00B779B2" w:rsidRPr="00072081" w:rsidRDefault="00B779B2" w:rsidP="00095351">
                          <w:pPr>
                            <w:pStyle w:val="STP0"/>
                            <w:jc w:val="center"/>
                          </w:pPr>
                          <w:r w:rsidRPr="00072081">
                            <w:t>Лист</w:t>
                          </w:r>
                        </w:p>
                      </w:tc>
                    </w:tr>
                    <w:tr w:rsidR="00B779B2" w14:paraId="0AD6578D" w14:textId="77777777" w:rsidTr="00D95487">
                      <w:trPr>
                        <w:cantSplit/>
                        <w:trHeight w:hRule="exact" w:val="284"/>
                      </w:trPr>
                      <w:tc>
                        <w:tcPr>
                          <w:tcW w:w="539" w:type="dxa"/>
                          <w:tcBorders>
                            <w:top w:val="nil"/>
                            <w:left w:val="nil"/>
                            <w:bottom w:val="nil"/>
                            <w:right w:val="single" w:sz="12" w:space="0" w:color="auto"/>
                          </w:tcBorders>
                        </w:tcPr>
                        <w:p w14:paraId="4A0D56F0"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7CCD19E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63671E76"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06087E98"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EED4C03"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089CAC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1363820"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813DDB2"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4D2CC6BD"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49D1142B"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p w14:paraId="74FF8D22" w14:textId="3817EEAF" w:rsidR="00B779B2" w:rsidRPr="00B0082F" w:rsidRDefault="00B779B2" w:rsidP="00095351">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BB1049">
                            <w:rPr>
                              <w:noProof/>
                            </w:rPr>
                            <w:instrText>3</w:instrText>
                          </w:r>
                          <w:r w:rsidRPr="00072081">
                            <w:fldChar w:fldCharType="end"/>
                          </w:r>
                          <w:r w:rsidRPr="00072081">
                            <w:fldChar w:fldCharType="separate"/>
                          </w:r>
                          <w:r w:rsidR="00BB1049">
                            <w:rPr>
                              <w:noProof/>
                            </w:rPr>
                            <w:t>3</w:t>
                          </w:r>
                          <w:r w:rsidRPr="00072081">
                            <w:fldChar w:fldCharType="end"/>
                          </w:r>
                        </w:p>
                      </w:tc>
                    </w:tr>
                    <w:tr w:rsidR="00B779B2" w:rsidRPr="00072081" w14:paraId="0FBAAF12" w14:textId="77777777" w:rsidTr="00D95487">
                      <w:trPr>
                        <w:cantSplit/>
                        <w:trHeight w:hRule="exact" w:val="284"/>
                      </w:trPr>
                      <w:tc>
                        <w:tcPr>
                          <w:tcW w:w="539" w:type="dxa"/>
                          <w:tcBorders>
                            <w:top w:val="nil"/>
                            <w:left w:val="nil"/>
                            <w:bottom w:val="nil"/>
                            <w:right w:val="single" w:sz="12" w:space="0" w:color="auto"/>
                          </w:tcBorders>
                        </w:tcPr>
                        <w:p w14:paraId="5BE97BFC"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2746627E"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523D3D7C"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26CA35A"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6CC37D59" w14:textId="77777777" w:rsidR="00B779B2" w:rsidRPr="00072081" w:rsidRDefault="00B779B2"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22ACAE61"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5AA7A35"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081F1B39"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2C6416A0"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16C4C574"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15D7B801" w14:textId="77777777" w:rsidR="00B779B2" w:rsidRPr="00072081" w:rsidRDefault="00B779B2" w:rsidP="00095351">
                          <w:pPr>
                            <w:jc w:val="center"/>
                            <w:rPr>
                              <w:rFonts w:cs="Arial"/>
                            </w:rPr>
                          </w:pPr>
                        </w:p>
                      </w:tc>
                    </w:tr>
                  </w:tbl>
                  <w:p w14:paraId="07DAFB91" w14:textId="77777777" w:rsidR="00B779B2" w:rsidRPr="00072081" w:rsidRDefault="00B779B2" w:rsidP="00095351">
                    <w:pPr>
                      <w:rPr>
                        <w:rFonts w:cs="Arial"/>
                      </w:rPr>
                    </w:pPr>
                  </w:p>
                </w:txbxContent>
              </v:textbox>
              <w10:wrap anchorx="margin" anchory="margin"/>
            </v:shape>
          </w:pict>
        </mc:Fallback>
      </mc:AlternateContent>
    </w:r>
  </w:p>
  <w:p w14:paraId="494C2E48" w14:textId="77777777" w:rsidR="00B779B2" w:rsidRPr="00095351" w:rsidRDefault="00B779B2" w:rsidP="00095351">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8E8A" w14:textId="77777777" w:rsidR="00B779B2" w:rsidRDefault="00B779B2" w:rsidP="00095351">
    <w:pPr>
      <w:pStyle w:val="ad"/>
    </w:pPr>
    <w:r>
      <w:rPr>
        <w:noProof/>
        <w:lang w:eastAsia="ru-RU"/>
      </w:rPr>
      <mc:AlternateContent>
        <mc:Choice Requires="wps">
          <w:drawing>
            <wp:anchor distT="0" distB="0" distL="114300" distR="114300" simplePos="0" relativeHeight="251659776" behindDoc="1" locked="0" layoutInCell="0" allowOverlap="1" wp14:anchorId="48907640" wp14:editId="691557C7">
              <wp:simplePos x="0" y="0"/>
              <wp:positionH relativeFrom="margin">
                <wp:posOffset>-1075690</wp:posOffset>
              </wp:positionH>
              <wp:positionV relativeFrom="margin">
                <wp:posOffset>-718185</wp:posOffset>
              </wp:positionV>
              <wp:extent cx="7560000" cy="10692000"/>
              <wp:effectExtent l="0" t="0" r="3175" b="0"/>
              <wp:wrapNone/>
              <wp:docPr id="5"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0368F680" w14:textId="77777777" w:rsidTr="00D95487">
                            <w:trPr>
                              <w:cantSplit/>
                              <w:trHeight w:hRule="exact" w:val="227"/>
                            </w:trPr>
                            <w:tc>
                              <w:tcPr>
                                <w:tcW w:w="539" w:type="dxa"/>
                                <w:tcBorders>
                                  <w:top w:val="nil"/>
                                  <w:left w:val="nil"/>
                                  <w:bottom w:val="nil"/>
                                  <w:right w:val="nil"/>
                                </w:tcBorders>
                                <w:textDirection w:val="btLr"/>
                              </w:tcPr>
                              <w:p w14:paraId="05EB4600"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2DE90EF8"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60F016EF"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5ACBCA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ECED0E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F30ED3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309DD0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5C7050C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D77480"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39D31A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7086EE18" w14:textId="77777777" w:rsidR="00B779B2" w:rsidRDefault="00B779B2" w:rsidP="00095351">
                                <w:pPr>
                                  <w:rPr>
                                    <w:rFonts w:cs="Arial"/>
                                    <w:sz w:val="16"/>
                                    <w:szCs w:val="16"/>
                                  </w:rPr>
                                </w:pPr>
                              </w:p>
                            </w:tc>
                          </w:tr>
                          <w:tr w:rsidR="00B779B2" w14:paraId="05FB0B0A" w14:textId="77777777" w:rsidTr="00D95487">
                            <w:trPr>
                              <w:cantSplit/>
                              <w:trHeight w:hRule="exact" w:val="397"/>
                            </w:trPr>
                            <w:tc>
                              <w:tcPr>
                                <w:tcW w:w="539" w:type="dxa"/>
                                <w:tcBorders>
                                  <w:top w:val="nil"/>
                                  <w:left w:val="nil"/>
                                  <w:bottom w:val="nil"/>
                                  <w:right w:val="nil"/>
                                </w:tcBorders>
                                <w:textDirection w:val="btLr"/>
                              </w:tcPr>
                              <w:p w14:paraId="6CC52FA4"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3C187AF"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127F2E00"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34147F48"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163B95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9CACDD9"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447C5FD"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08351A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08E140BA"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447CE21B" w14:textId="77777777" w:rsidR="00B779B2" w:rsidRPr="0084124E" w:rsidRDefault="00B779B2" w:rsidP="00095351">
                                <w:pPr>
                                  <w:jc w:val="center"/>
                                  <w:rPr>
                                    <w:rFonts w:cs="Arial"/>
                                  </w:rPr>
                                </w:pPr>
                              </w:p>
                            </w:tc>
                          </w:tr>
                          <w:tr w:rsidR="00B779B2" w14:paraId="51D2A098" w14:textId="77777777" w:rsidTr="00D95487">
                            <w:trPr>
                              <w:cantSplit/>
                              <w:trHeight w:hRule="exact" w:val="10444"/>
                            </w:trPr>
                            <w:tc>
                              <w:tcPr>
                                <w:tcW w:w="539" w:type="dxa"/>
                                <w:tcBorders>
                                  <w:top w:val="nil"/>
                                  <w:left w:val="nil"/>
                                  <w:bottom w:val="nil"/>
                                  <w:right w:val="nil"/>
                                </w:tcBorders>
                                <w:textDirection w:val="btLr"/>
                              </w:tcPr>
                              <w:p w14:paraId="0AE34153"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4B4DB397"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7EEF88A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65AAF4F" w14:textId="77777777" w:rsidR="00B779B2" w:rsidRDefault="00B779B2" w:rsidP="00095351">
                                <w:pPr>
                                  <w:rPr>
                                    <w:rFonts w:cs="Arial"/>
                                    <w:sz w:val="16"/>
                                    <w:szCs w:val="16"/>
                                  </w:rPr>
                                </w:pPr>
                              </w:p>
                            </w:tc>
                            <w:tc>
                              <w:tcPr>
                                <w:tcW w:w="567" w:type="dxa"/>
                                <w:tcBorders>
                                  <w:top w:val="nil"/>
                                  <w:left w:val="nil"/>
                                  <w:bottom w:val="nil"/>
                                  <w:right w:val="nil"/>
                                </w:tcBorders>
                              </w:tcPr>
                              <w:p w14:paraId="2004438A" w14:textId="77777777" w:rsidR="00B779B2" w:rsidRDefault="00B779B2" w:rsidP="00095351">
                                <w:pPr>
                                  <w:rPr>
                                    <w:rFonts w:cs="Arial"/>
                                    <w:sz w:val="16"/>
                                    <w:szCs w:val="16"/>
                                  </w:rPr>
                                </w:pPr>
                              </w:p>
                            </w:tc>
                            <w:tc>
                              <w:tcPr>
                                <w:tcW w:w="567" w:type="dxa"/>
                                <w:tcBorders>
                                  <w:top w:val="nil"/>
                                  <w:left w:val="nil"/>
                                  <w:bottom w:val="nil"/>
                                  <w:right w:val="nil"/>
                                </w:tcBorders>
                              </w:tcPr>
                              <w:p w14:paraId="5E9FD6CE" w14:textId="77777777" w:rsidR="00B779B2" w:rsidRDefault="00B779B2" w:rsidP="00095351">
                                <w:pPr>
                                  <w:rPr>
                                    <w:rFonts w:cs="Arial"/>
                                    <w:sz w:val="16"/>
                                    <w:szCs w:val="16"/>
                                  </w:rPr>
                                </w:pPr>
                              </w:p>
                            </w:tc>
                            <w:tc>
                              <w:tcPr>
                                <w:tcW w:w="567" w:type="dxa"/>
                                <w:tcBorders>
                                  <w:top w:val="nil"/>
                                  <w:left w:val="nil"/>
                                  <w:bottom w:val="nil"/>
                                  <w:right w:val="nil"/>
                                </w:tcBorders>
                              </w:tcPr>
                              <w:p w14:paraId="3500763A" w14:textId="77777777" w:rsidR="00B779B2" w:rsidRDefault="00B779B2" w:rsidP="00095351">
                                <w:pPr>
                                  <w:rPr>
                                    <w:rFonts w:cs="Arial"/>
                                    <w:sz w:val="16"/>
                                    <w:szCs w:val="16"/>
                                  </w:rPr>
                                </w:pPr>
                              </w:p>
                            </w:tc>
                            <w:tc>
                              <w:tcPr>
                                <w:tcW w:w="850" w:type="dxa"/>
                                <w:tcBorders>
                                  <w:top w:val="nil"/>
                                  <w:left w:val="nil"/>
                                  <w:bottom w:val="nil"/>
                                  <w:right w:val="nil"/>
                                </w:tcBorders>
                              </w:tcPr>
                              <w:p w14:paraId="6DC45D4B" w14:textId="77777777" w:rsidR="00B779B2" w:rsidRDefault="00B779B2" w:rsidP="00095351">
                                <w:pPr>
                                  <w:rPr>
                                    <w:rFonts w:cs="Arial"/>
                                    <w:sz w:val="16"/>
                                    <w:szCs w:val="16"/>
                                  </w:rPr>
                                </w:pPr>
                              </w:p>
                            </w:tc>
                            <w:tc>
                              <w:tcPr>
                                <w:tcW w:w="567" w:type="dxa"/>
                                <w:tcBorders>
                                  <w:top w:val="nil"/>
                                  <w:left w:val="nil"/>
                                  <w:bottom w:val="nil"/>
                                  <w:right w:val="nil"/>
                                </w:tcBorders>
                              </w:tcPr>
                              <w:p w14:paraId="213BF85D"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14B3D3D7" w14:textId="77777777" w:rsidR="00B779B2" w:rsidRDefault="00B779B2" w:rsidP="00095351">
                                <w:pPr>
                                  <w:rPr>
                                    <w:rFonts w:cs="Arial"/>
                                    <w:sz w:val="16"/>
                                    <w:szCs w:val="16"/>
                                  </w:rPr>
                                </w:pPr>
                              </w:p>
                            </w:tc>
                          </w:tr>
                          <w:tr w:rsidR="00B779B2" w14:paraId="3F1D619E" w14:textId="77777777" w:rsidTr="00D95487">
                            <w:trPr>
                              <w:cantSplit/>
                              <w:trHeight w:val="1417"/>
                            </w:trPr>
                            <w:tc>
                              <w:tcPr>
                                <w:tcW w:w="539" w:type="dxa"/>
                                <w:tcBorders>
                                  <w:top w:val="nil"/>
                                  <w:left w:val="nil"/>
                                  <w:bottom w:val="nil"/>
                                  <w:right w:val="single" w:sz="12" w:space="0" w:color="auto"/>
                                </w:tcBorders>
                                <w:textDirection w:val="btLr"/>
                              </w:tcPr>
                              <w:p w14:paraId="1867B79F"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FBFE6A" w14:textId="77777777" w:rsidR="00B779B2" w:rsidRPr="00072081" w:rsidRDefault="00B779B2" w:rsidP="00095351">
                                <w:pPr>
                                  <w:pStyle w:val="STP0"/>
                                  <w:jc w:val="center"/>
                                </w:pPr>
                                <w:proofErr w:type="spellStart"/>
                                <w:r w:rsidRPr="00072081">
                                  <w:t>Взам</w:t>
                                </w:r>
                                <w:proofErr w:type="spellEnd"/>
                                <w:r w:rsidRPr="00072081">
                                  <w:t>.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275C166E"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2D53F59" w14:textId="77777777" w:rsidR="00B779B2" w:rsidRDefault="00B779B2" w:rsidP="00095351">
                                <w:pPr>
                                  <w:rPr>
                                    <w:rFonts w:cs="Arial"/>
                                    <w:sz w:val="16"/>
                                    <w:szCs w:val="16"/>
                                  </w:rPr>
                                </w:pPr>
                              </w:p>
                            </w:tc>
                            <w:tc>
                              <w:tcPr>
                                <w:tcW w:w="567" w:type="dxa"/>
                                <w:tcBorders>
                                  <w:top w:val="nil"/>
                                  <w:left w:val="nil"/>
                                  <w:bottom w:val="nil"/>
                                  <w:right w:val="nil"/>
                                </w:tcBorders>
                              </w:tcPr>
                              <w:p w14:paraId="19EBF474" w14:textId="77777777" w:rsidR="00B779B2" w:rsidRDefault="00B779B2" w:rsidP="00095351">
                                <w:pPr>
                                  <w:rPr>
                                    <w:rFonts w:cs="Arial"/>
                                    <w:sz w:val="16"/>
                                    <w:szCs w:val="16"/>
                                  </w:rPr>
                                </w:pPr>
                              </w:p>
                            </w:tc>
                            <w:tc>
                              <w:tcPr>
                                <w:tcW w:w="567" w:type="dxa"/>
                                <w:tcBorders>
                                  <w:top w:val="nil"/>
                                  <w:left w:val="nil"/>
                                  <w:bottom w:val="nil"/>
                                  <w:right w:val="nil"/>
                                </w:tcBorders>
                              </w:tcPr>
                              <w:p w14:paraId="0C0DC5AF" w14:textId="77777777" w:rsidR="00B779B2" w:rsidRDefault="00B779B2" w:rsidP="00095351">
                                <w:pPr>
                                  <w:rPr>
                                    <w:rFonts w:cs="Arial"/>
                                    <w:sz w:val="16"/>
                                    <w:szCs w:val="16"/>
                                  </w:rPr>
                                </w:pPr>
                              </w:p>
                            </w:tc>
                            <w:tc>
                              <w:tcPr>
                                <w:tcW w:w="567" w:type="dxa"/>
                                <w:tcBorders>
                                  <w:top w:val="nil"/>
                                  <w:left w:val="nil"/>
                                  <w:bottom w:val="nil"/>
                                  <w:right w:val="nil"/>
                                </w:tcBorders>
                              </w:tcPr>
                              <w:p w14:paraId="07657F41" w14:textId="77777777" w:rsidR="00B779B2" w:rsidRDefault="00B779B2" w:rsidP="00095351">
                                <w:pPr>
                                  <w:rPr>
                                    <w:rFonts w:cs="Arial"/>
                                    <w:sz w:val="16"/>
                                    <w:szCs w:val="16"/>
                                  </w:rPr>
                                </w:pPr>
                              </w:p>
                            </w:tc>
                            <w:tc>
                              <w:tcPr>
                                <w:tcW w:w="850" w:type="dxa"/>
                                <w:tcBorders>
                                  <w:top w:val="nil"/>
                                  <w:left w:val="nil"/>
                                  <w:bottom w:val="nil"/>
                                  <w:right w:val="nil"/>
                                </w:tcBorders>
                              </w:tcPr>
                              <w:p w14:paraId="5BCF8853" w14:textId="77777777" w:rsidR="00B779B2" w:rsidRDefault="00B779B2" w:rsidP="00095351">
                                <w:pPr>
                                  <w:rPr>
                                    <w:rFonts w:cs="Arial"/>
                                    <w:sz w:val="16"/>
                                    <w:szCs w:val="16"/>
                                  </w:rPr>
                                </w:pPr>
                              </w:p>
                            </w:tc>
                            <w:tc>
                              <w:tcPr>
                                <w:tcW w:w="567" w:type="dxa"/>
                                <w:tcBorders>
                                  <w:top w:val="nil"/>
                                  <w:left w:val="nil"/>
                                  <w:bottom w:val="nil"/>
                                  <w:right w:val="nil"/>
                                </w:tcBorders>
                              </w:tcPr>
                              <w:p w14:paraId="43ADBC55" w14:textId="77777777" w:rsidR="00B779B2" w:rsidRDefault="00B779B2" w:rsidP="00095351">
                                <w:pPr>
                                  <w:rPr>
                                    <w:rFonts w:cs="Arial"/>
                                    <w:sz w:val="16"/>
                                    <w:szCs w:val="16"/>
                                  </w:rPr>
                                </w:pPr>
                              </w:p>
                            </w:tc>
                            <w:tc>
                              <w:tcPr>
                                <w:tcW w:w="6236" w:type="dxa"/>
                                <w:tcBorders>
                                  <w:top w:val="nil"/>
                                  <w:left w:val="nil"/>
                                  <w:bottom w:val="nil"/>
                                  <w:right w:val="nil"/>
                                </w:tcBorders>
                              </w:tcPr>
                              <w:p w14:paraId="7B1EDD18"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14E836" w14:textId="77777777" w:rsidR="00B779B2" w:rsidRDefault="00B779B2" w:rsidP="00095351">
                                <w:pPr>
                                  <w:rPr>
                                    <w:rFonts w:cs="Arial"/>
                                    <w:sz w:val="16"/>
                                    <w:szCs w:val="16"/>
                                  </w:rPr>
                                </w:pPr>
                              </w:p>
                            </w:tc>
                          </w:tr>
                          <w:tr w:rsidR="00B779B2" w14:paraId="44703980" w14:textId="77777777" w:rsidTr="00D95487">
                            <w:trPr>
                              <w:cantSplit/>
                              <w:trHeight w:val="1984"/>
                            </w:trPr>
                            <w:tc>
                              <w:tcPr>
                                <w:tcW w:w="539" w:type="dxa"/>
                                <w:tcBorders>
                                  <w:top w:val="nil"/>
                                  <w:left w:val="nil"/>
                                  <w:bottom w:val="nil"/>
                                  <w:right w:val="single" w:sz="12" w:space="0" w:color="auto"/>
                                </w:tcBorders>
                                <w:textDirection w:val="btLr"/>
                              </w:tcPr>
                              <w:p w14:paraId="6536C9D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1EAC023"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25D9AF9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B313801" w14:textId="77777777" w:rsidR="00B779B2" w:rsidRDefault="00B779B2" w:rsidP="00095351">
                                <w:pPr>
                                  <w:rPr>
                                    <w:rFonts w:cs="Arial"/>
                                    <w:sz w:val="16"/>
                                    <w:szCs w:val="16"/>
                                  </w:rPr>
                                </w:pPr>
                              </w:p>
                            </w:tc>
                            <w:tc>
                              <w:tcPr>
                                <w:tcW w:w="567" w:type="dxa"/>
                                <w:tcBorders>
                                  <w:top w:val="nil"/>
                                  <w:left w:val="nil"/>
                                  <w:bottom w:val="nil"/>
                                  <w:right w:val="nil"/>
                                </w:tcBorders>
                              </w:tcPr>
                              <w:p w14:paraId="1A3E3F2E" w14:textId="77777777" w:rsidR="00B779B2" w:rsidRDefault="00B779B2" w:rsidP="00095351">
                                <w:pPr>
                                  <w:rPr>
                                    <w:rFonts w:cs="Arial"/>
                                    <w:sz w:val="16"/>
                                    <w:szCs w:val="16"/>
                                  </w:rPr>
                                </w:pPr>
                              </w:p>
                            </w:tc>
                            <w:tc>
                              <w:tcPr>
                                <w:tcW w:w="567" w:type="dxa"/>
                                <w:tcBorders>
                                  <w:top w:val="nil"/>
                                  <w:left w:val="nil"/>
                                  <w:bottom w:val="nil"/>
                                  <w:right w:val="nil"/>
                                </w:tcBorders>
                              </w:tcPr>
                              <w:p w14:paraId="610A7FC1" w14:textId="77777777" w:rsidR="00B779B2" w:rsidRDefault="00B779B2" w:rsidP="00095351">
                                <w:pPr>
                                  <w:rPr>
                                    <w:rFonts w:cs="Arial"/>
                                    <w:sz w:val="16"/>
                                    <w:szCs w:val="16"/>
                                  </w:rPr>
                                </w:pPr>
                              </w:p>
                            </w:tc>
                            <w:tc>
                              <w:tcPr>
                                <w:tcW w:w="567" w:type="dxa"/>
                                <w:tcBorders>
                                  <w:top w:val="nil"/>
                                  <w:left w:val="nil"/>
                                  <w:bottom w:val="nil"/>
                                  <w:right w:val="nil"/>
                                </w:tcBorders>
                              </w:tcPr>
                              <w:p w14:paraId="6AD40A38" w14:textId="77777777" w:rsidR="00B779B2" w:rsidRDefault="00B779B2" w:rsidP="00095351">
                                <w:pPr>
                                  <w:rPr>
                                    <w:rFonts w:cs="Arial"/>
                                    <w:sz w:val="16"/>
                                    <w:szCs w:val="16"/>
                                  </w:rPr>
                                </w:pPr>
                              </w:p>
                            </w:tc>
                            <w:tc>
                              <w:tcPr>
                                <w:tcW w:w="850" w:type="dxa"/>
                                <w:tcBorders>
                                  <w:top w:val="nil"/>
                                  <w:left w:val="nil"/>
                                  <w:bottom w:val="nil"/>
                                  <w:right w:val="nil"/>
                                </w:tcBorders>
                              </w:tcPr>
                              <w:p w14:paraId="6398F0E4" w14:textId="77777777" w:rsidR="00B779B2" w:rsidRDefault="00B779B2" w:rsidP="00095351">
                                <w:pPr>
                                  <w:rPr>
                                    <w:rFonts w:cs="Arial"/>
                                    <w:sz w:val="16"/>
                                    <w:szCs w:val="16"/>
                                  </w:rPr>
                                </w:pPr>
                              </w:p>
                            </w:tc>
                            <w:tc>
                              <w:tcPr>
                                <w:tcW w:w="567" w:type="dxa"/>
                                <w:tcBorders>
                                  <w:top w:val="nil"/>
                                  <w:left w:val="nil"/>
                                  <w:bottom w:val="nil"/>
                                  <w:right w:val="nil"/>
                                </w:tcBorders>
                              </w:tcPr>
                              <w:p w14:paraId="7D5E400E" w14:textId="77777777" w:rsidR="00B779B2" w:rsidRDefault="00B779B2" w:rsidP="00095351">
                                <w:pPr>
                                  <w:rPr>
                                    <w:rFonts w:cs="Arial"/>
                                    <w:sz w:val="16"/>
                                    <w:szCs w:val="16"/>
                                  </w:rPr>
                                </w:pPr>
                              </w:p>
                            </w:tc>
                            <w:tc>
                              <w:tcPr>
                                <w:tcW w:w="6236" w:type="dxa"/>
                                <w:tcBorders>
                                  <w:top w:val="nil"/>
                                  <w:left w:val="nil"/>
                                  <w:bottom w:val="nil"/>
                                  <w:right w:val="nil"/>
                                </w:tcBorders>
                              </w:tcPr>
                              <w:p w14:paraId="23CC422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E1205AA" w14:textId="77777777" w:rsidR="00B779B2" w:rsidRDefault="00B779B2" w:rsidP="00095351">
                                <w:pPr>
                                  <w:rPr>
                                    <w:rFonts w:cs="Arial"/>
                                    <w:sz w:val="16"/>
                                    <w:szCs w:val="16"/>
                                  </w:rPr>
                                </w:pPr>
                              </w:p>
                            </w:tc>
                          </w:tr>
                          <w:tr w:rsidR="00B779B2" w14:paraId="0B4CDC1D" w14:textId="77777777" w:rsidTr="00D95487">
                            <w:trPr>
                              <w:cantSplit/>
                              <w:trHeight w:hRule="exact" w:val="567"/>
                            </w:trPr>
                            <w:tc>
                              <w:tcPr>
                                <w:tcW w:w="539" w:type="dxa"/>
                                <w:tcBorders>
                                  <w:top w:val="nil"/>
                                  <w:left w:val="nil"/>
                                  <w:bottom w:val="nil"/>
                                  <w:right w:val="single" w:sz="12" w:space="0" w:color="auto"/>
                                </w:tcBorders>
                                <w:textDirection w:val="btLr"/>
                              </w:tcPr>
                              <w:p w14:paraId="205ACF53"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56D0653D"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13C8B6F2"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161F16F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1C0CC4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1C69DC1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42D5AD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7B01AC16"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A33AF9F"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BE52254"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2062D9DE" w14:textId="77777777" w:rsidR="00B779B2" w:rsidRDefault="00B779B2" w:rsidP="00095351">
                                <w:pPr>
                                  <w:rPr>
                                    <w:rFonts w:cs="Arial"/>
                                    <w:sz w:val="16"/>
                                    <w:szCs w:val="16"/>
                                  </w:rPr>
                                </w:pPr>
                              </w:p>
                            </w:tc>
                          </w:tr>
                          <w:tr w:rsidR="00B779B2" w14:paraId="16DB50EA" w14:textId="77777777" w:rsidTr="00D95487">
                            <w:trPr>
                              <w:cantSplit/>
                              <w:trHeight w:hRule="exact" w:val="284"/>
                            </w:trPr>
                            <w:tc>
                              <w:tcPr>
                                <w:tcW w:w="539" w:type="dxa"/>
                                <w:tcBorders>
                                  <w:top w:val="nil"/>
                                  <w:left w:val="nil"/>
                                  <w:bottom w:val="nil"/>
                                  <w:right w:val="single" w:sz="12" w:space="0" w:color="auto"/>
                                </w:tcBorders>
                              </w:tcPr>
                              <w:p w14:paraId="1EA4FC6F"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3A74F522"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33ECE5C8"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2237E7A0"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5BDA0EB"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66D32F43"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C8F9A7"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0F1E4D1E"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8813C63"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0F65631" w14:textId="77777777" w:rsidR="00B779B2" w:rsidRPr="00451E73" w:rsidRDefault="00B779B2" w:rsidP="00095351">
                                <w:pPr>
                                  <w:jc w:val="center"/>
                                  <w:rPr>
                                    <w:sz w:val="28"/>
                                    <w:szCs w:val="28"/>
                                  </w:rPr>
                                </w:pPr>
                                <w:r w:rsidRPr="00451E73">
                                  <w:rPr>
                                    <w:sz w:val="28"/>
                                    <w:szCs w:val="28"/>
                                  </w:rPr>
                                  <w:t>ППТ.ОЧ</w:t>
                                </w:r>
                              </w:p>
                              <w:p w14:paraId="7555606D"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67613280" w14:textId="77777777" w:rsidR="00B779B2" w:rsidRPr="00072081" w:rsidRDefault="00B779B2" w:rsidP="00095351">
                                <w:pPr>
                                  <w:pStyle w:val="STP0"/>
                                  <w:jc w:val="center"/>
                                </w:pPr>
                                <w:r w:rsidRPr="00072081">
                                  <w:t>Лист</w:t>
                                </w:r>
                              </w:p>
                            </w:tc>
                          </w:tr>
                          <w:tr w:rsidR="00B779B2" w14:paraId="6C52B3EE" w14:textId="77777777" w:rsidTr="00D95487">
                            <w:trPr>
                              <w:cantSplit/>
                              <w:trHeight w:hRule="exact" w:val="284"/>
                            </w:trPr>
                            <w:tc>
                              <w:tcPr>
                                <w:tcW w:w="539" w:type="dxa"/>
                                <w:tcBorders>
                                  <w:top w:val="nil"/>
                                  <w:left w:val="nil"/>
                                  <w:bottom w:val="nil"/>
                                  <w:right w:val="single" w:sz="12" w:space="0" w:color="auto"/>
                                </w:tcBorders>
                              </w:tcPr>
                              <w:p w14:paraId="76BBD082"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E3B119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5B1E021A"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29438726"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A47F45"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7B331F7"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090978A"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6612558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8693347"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26E10CF3"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sdt>
                                <w:sdtPr>
                                  <w:id w:val="752473522"/>
                                  <w:docPartObj>
                                    <w:docPartGallery w:val="Page Numbers (Bottom of Page)"/>
                                    <w:docPartUnique/>
                                  </w:docPartObj>
                                </w:sdtPr>
                                <w:sdtEndPr/>
                                <w:sdtContent>
                                  <w:p w14:paraId="1E2D6738" w14:textId="77777777" w:rsidR="00B779B2" w:rsidRPr="00925DF2" w:rsidRDefault="00B779B2" w:rsidP="00925DF2">
                                    <w:pPr>
                                      <w:pStyle w:val="af"/>
                                      <w:jc w:val="center"/>
                                      <w:rPr>
                                        <w:sz w:val="12"/>
                                        <w:szCs w:val="12"/>
                                      </w:rPr>
                                    </w:pPr>
                                  </w:p>
                                  <w:p w14:paraId="44D88EEF" w14:textId="4EDD879D" w:rsidR="00B779B2" w:rsidRDefault="00B779B2" w:rsidP="00925DF2">
                                    <w:pPr>
                                      <w:pStyle w:val="af"/>
                                      <w:jc w:val="center"/>
                                    </w:pPr>
                                    <w:r>
                                      <w:fldChar w:fldCharType="begin"/>
                                    </w:r>
                                    <w:r>
                                      <w:instrText>PAGE   \* MERGEFORMAT</w:instrText>
                                    </w:r>
                                    <w:r>
                                      <w:fldChar w:fldCharType="separate"/>
                                    </w:r>
                                    <w:r>
                                      <w:rPr>
                                        <w:noProof/>
                                      </w:rPr>
                                      <w:t>21</w:t>
                                    </w:r>
                                    <w:r>
                                      <w:fldChar w:fldCharType="end"/>
                                    </w:r>
                                  </w:p>
                                </w:sdtContent>
                              </w:sdt>
                              <w:p w14:paraId="22BA9E2C" w14:textId="14D09827" w:rsidR="00B779B2" w:rsidRPr="00B0082F" w:rsidRDefault="00B779B2" w:rsidP="00095351">
                                <w:pPr>
                                  <w:jc w:val="center"/>
                                  <w:rPr>
                                    <w:rFonts w:cs="Arial"/>
                                    <w:sz w:val="16"/>
                                    <w:szCs w:val="16"/>
                                  </w:rPr>
                                </w:pPr>
                              </w:p>
                            </w:tc>
                          </w:tr>
                          <w:tr w:rsidR="00B779B2" w:rsidRPr="00072081" w14:paraId="57C24464" w14:textId="77777777" w:rsidTr="00D95487">
                            <w:trPr>
                              <w:cantSplit/>
                              <w:trHeight w:hRule="exact" w:val="284"/>
                            </w:trPr>
                            <w:tc>
                              <w:tcPr>
                                <w:tcW w:w="539" w:type="dxa"/>
                                <w:tcBorders>
                                  <w:top w:val="nil"/>
                                  <w:left w:val="nil"/>
                                  <w:bottom w:val="nil"/>
                                  <w:right w:val="single" w:sz="12" w:space="0" w:color="auto"/>
                                </w:tcBorders>
                              </w:tcPr>
                              <w:p w14:paraId="3BCDA946"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5BE3A6FD"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478A1977"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7FFD71B"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4CEBD75D" w14:textId="77777777" w:rsidR="00B779B2" w:rsidRPr="00072081" w:rsidRDefault="00B779B2"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0EB1D93D"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7E7B374"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6EDC4F1E"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14D413E8"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270C753D"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23FA635A" w14:textId="77777777" w:rsidR="00B779B2" w:rsidRPr="00072081" w:rsidRDefault="00B779B2" w:rsidP="00095351">
                                <w:pPr>
                                  <w:jc w:val="center"/>
                                  <w:rPr>
                                    <w:rFonts w:cs="Arial"/>
                                  </w:rPr>
                                </w:pPr>
                              </w:p>
                            </w:tc>
                          </w:tr>
                        </w:tbl>
                        <w:p w14:paraId="52C6A238" w14:textId="77777777" w:rsidR="00B779B2" w:rsidRPr="00072081" w:rsidRDefault="00B779B2" w:rsidP="0009535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07640" id="_x0000_t202" coordsize="21600,21600" o:spt="202" path="m,l,21600r21600,l21600,xe">
              <v:stroke joinstyle="miter"/>
              <v:path gradientshapeok="t" o:connecttype="rect"/>
            </v:shapetype>
            <v:shape id="_x0000_s1028" type="#_x0000_t202" style="position:absolute;margin-left:-84.7pt;margin-top:-56.55pt;width:595.3pt;height:841.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" o:allowincell="f" stroked="f">
              <v:textbox>
                <w:txbxContent>
                  <w:tbl>
                    <w:tblPr>
                      <w:tblStyle w:val="afff5"/>
                      <w:tblW w:w="0" w:type="auto"/>
                      <w:tblInd w:w="-113" w:type="dxa"/>
                      <w:tblLayout w:type="fixed"/>
                      <w:tblCellMar>
                        <w:left w:w="0" w:type="dxa"/>
                        <w:right w:w="0" w:type="dxa"/>
                      </w:tblCellMar>
                      <w:tblLook w:val="04A0" w:firstRow="1" w:lastRow="0" w:firstColumn="1" w:lastColumn="0" w:noHBand="0" w:noVBand="1"/>
                    </w:tblPr>
                    <w:tblGrid>
                      <w:gridCol w:w="539"/>
                      <w:gridCol w:w="283"/>
                      <w:gridCol w:w="284"/>
                      <w:gridCol w:w="481"/>
                      <w:gridCol w:w="567"/>
                      <w:gridCol w:w="567"/>
                      <w:gridCol w:w="567"/>
                      <w:gridCol w:w="850"/>
                      <w:gridCol w:w="567"/>
                      <w:gridCol w:w="6236"/>
                      <w:gridCol w:w="371"/>
                    </w:tblGrid>
                    <w:tr w:rsidR="00B779B2" w14:paraId="0368F680" w14:textId="77777777" w:rsidTr="00D95487">
                      <w:trPr>
                        <w:cantSplit/>
                        <w:trHeight w:hRule="exact" w:val="227"/>
                      </w:trPr>
                      <w:tc>
                        <w:tcPr>
                          <w:tcW w:w="539" w:type="dxa"/>
                          <w:tcBorders>
                            <w:top w:val="nil"/>
                            <w:left w:val="nil"/>
                            <w:bottom w:val="nil"/>
                            <w:right w:val="nil"/>
                          </w:tcBorders>
                          <w:textDirection w:val="btLr"/>
                        </w:tcPr>
                        <w:p w14:paraId="05EB4600"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2DE90EF8" w14:textId="77777777" w:rsidR="00B779B2" w:rsidRPr="00F7227D" w:rsidRDefault="00B779B2" w:rsidP="00095351">
                          <w:pPr>
                            <w:pStyle w:val="STP0"/>
                            <w:rPr>
                              <w:sz w:val="18"/>
                              <w:szCs w:val="18"/>
                            </w:rPr>
                          </w:pPr>
                        </w:p>
                      </w:tc>
                      <w:tc>
                        <w:tcPr>
                          <w:tcW w:w="284" w:type="dxa"/>
                          <w:tcBorders>
                            <w:top w:val="nil"/>
                            <w:left w:val="nil"/>
                            <w:bottom w:val="nil"/>
                            <w:right w:val="nil"/>
                          </w:tcBorders>
                          <w:textDirection w:val="tbRl"/>
                        </w:tcPr>
                        <w:p w14:paraId="60F016EF"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75ACBCA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ECED0E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F30ED3B"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7309DD0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5C7050C5"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5BD77480"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39D31A8" w14:textId="77777777" w:rsidR="00B779B2" w:rsidRDefault="00B779B2" w:rsidP="00095351">
                          <w:pPr>
                            <w:rPr>
                              <w:rFonts w:cs="Arial"/>
                              <w:sz w:val="16"/>
                              <w:szCs w:val="16"/>
                            </w:rPr>
                          </w:pPr>
                        </w:p>
                      </w:tc>
                      <w:tc>
                        <w:tcPr>
                          <w:tcW w:w="371" w:type="dxa"/>
                          <w:tcBorders>
                            <w:top w:val="nil"/>
                            <w:left w:val="nil"/>
                            <w:bottom w:val="single" w:sz="12" w:space="0" w:color="auto"/>
                            <w:right w:val="nil"/>
                          </w:tcBorders>
                        </w:tcPr>
                        <w:p w14:paraId="7086EE18" w14:textId="77777777" w:rsidR="00B779B2" w:rsidRDefault="00B779B2" w:rsidP="00095351">
                          <w:pPr>
                            <w:rPr>
                              <w:rFonts w:cs="Arial"/>
                              <w:sz w:val="16"/>
                              <w:szCs w:val="16"/>
                            </w:rPr>
                          </w:pPr>
                        </w:p>
                      </w:tc>
                    </w:tr>
                    <w:tr w:rsidR="00B779B2" w14:paraId="05FB0B0A" w14:textId="77777777" w:rsidTr="00D95487">
                      <w:trPr>
                        <w:cantSplit/>
                        <w:trHeight w:hRule="exact" w:val="397"/>
                      </w:trPr>
                      <w:tc>
                        <w:tcPr>
                          <w:tcW w:w="539" w:type="dxa"/>
                          <w:tcBorders>
                            <w:top w:val="nil"/>
                            <w:left w:val="nil"/>
                            <w:bottom w:val="nil"/>
                            <w:right w:val="nil"/>
                          </w:tcBorders>
                          <w:textDirection w:val="btLr"/>
                        </w:tcPr>
                        <w:p w14:paraId="6CC52FA4" w14:textId="77777777" w:rsidR="00B779B2" w:rsidRPr="00F7227D" w:rsidRDefault="00B779B2" w:rsidP="00095351">
                          <w:pPr>
                            <w:pStyle w:val="STP0"/>
                            <w:rPr>
                              <w:sz w:val="18"/>
                              <w:szCs w:val="18"/>
                            </w:rPr>
                          </w:pPr>
                        </w:p>
                      </w:tc>
                      <w:tc>
                        <w:tcPr>
                          <w:tcW w:w="283" w:type="dxa"/>
                          <w:tcBorders>
                            <w:top w:val="nil"/>
                            <w:left w:val="nil"/>
                            <w:bottom w:val="nil"/>
                            <w:right w:val="nil"/>
                          </w:tcBorders>
                          <w:textDirection w:val="btLr"/>
                        </w:tcPr>
                        <w:p w14:paraId="63C187AF" w14:textId="77777777" w:rsidR="00B779B2" w:rsidRPr="00F7227D" w:rsidRDefault="00B779B2" w:rsidP="00095351">
                          <w:pPr>
                            <w:pStyle w:val="STP0"/>
                            <w:rPr>
                              <w:sz w:val="18"/>
                              <w:szCs w:val="18"/>
                            </w:rPr>
                          </w:pPr>
                        </w:p>
                      </w:tc>
                      <w:tc>
                        <w:tcPr>
                          <w:tcW w:w="284" w:type="dxa"/>
                          <w:tcBorders>
                            <w:top w:val="nil"/>
                            <w:left w:val="nil"/>
                            <w:bottom w:val="nil"/>
                            <w:right w:val="single" w:sz="12" w:space="0" w:color="auto"/>
                          </w:tcBorders>
                          <w:textDirection w:val="tbRl"/>
                        </w:tcPr>
                        <w:p w14:paraId="127F2E00" w14:textId="77777777" w:rsidR="00B779B2" w:rsidRDefault="00B779B2" w:rsidP="00095351">
                          <w:pPr>
                            <w:ind w:left="113" w:right="113"/>
                            <w:rPr>
                              <w:rFonts w:cs="Arial"/>
                              <w:sz w:val="16"/>
                              <w:szCs w:val="16"/>
                            </w:rPr>
                          </w:pPr>
                        </w:p>
                      </w:tc>
                      <w:tc>
                        <w:tcPr>
                          <w:tcW w:w="481" w:type="dxa"/>
                          <w:tcBorders>
                            <w:top w:val="single" w:sz="12" w:space="0" w:color="auto"/>
                            <w:left w:val="nil"/>
                            <w:bottom w:val="nil"/>
                            <w:right w:val="nil"/>
                          </w:tcBorders>
                        </w:tcPr>
                        <w:p w14:paraId="34147F48"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1163B95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9CACDD9"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3447C5FD" w14:textId="77777777" w:rsidR="00B779B2" w:rsidRDefault="00B779B2" w:rsidP="00095351">
                          <w:pPr>
                            <w:rPr>
                              <w:rFonts w:cs="Arial"/>
                              <w:sz w:val="16"/>
                              <w:szCs w:val="16"/>
                            </w:rPr>
                          </w:pPr>
                        </w:p>
                      </w:tc>
                      <w:tc>
                        <w:tcPr>
                          <w:tcW w:w="850" w:type="dxa"/>
                          <w:tcBorders>
                            <w:top w:val="single" w:sz="12" w:space="0" w:color="auto"/>
                            <w:left w:val="nil"/>
                            <w:bottom w:val="nil"/>
                            <w:right w:val="nil"/>
                          </w:tcBorders>
                        </w:tcPr>
                        <w:p w14:paraId="408351AD" w14:textId="77777777" w:rsidR="00B779B2" w:rsidRDefault="00B779B2" w:rsidP="00095351">
                          <w:pPr>
                            <w:rPr>
                              <w:rFonts w:cs="Arial"/>
                              <w:sz w:val="16"/>
                              <w:szCs w:val="16"/>
                            </w:rPr>
                          </w:pPr>
                        </w:p>
                      </w:tc>
                      <w:tc>
                        <w:tcPr>
                          <w:tcW w:w="567" w:type="dxa"/>
                          <w:tcBorders>
                            <w:top w:val="single" w:sz="12" w:space="0" w:color="auto"/>
                            <w:left w:val="nil"/>
                            <w:bottom w:val="nil"/>
                            <w:right w:val="nil"/>
                          </w:tcBorders>
                        </w:tcPr>
                        <w:p w14:paraId="08E140BA" w14:textId="77777777" w:rsidR="00B779B2" w:rsidRDefault="00B779B2" w:rsidP="00095351">
                          <w:pPr>
                            <w:rPr>
                              <w:rFonts w:cs="Arial"/>
                              <w:sz w:val="16"/>
                              <w:szCs w:val="16"/>
                            </w:rPr>
                          </w:pPr>
                        </w:p>
                      </w:tc>
                      <w:tc>
                        <w:tcPr>
                          <w:tcW w:w="6607" w:type="dxa"/>
                          <w:gridSpan w:val="2"/>
                          <w:vMerge w:val="restart"/>
                          <w:tcBorders>
                            <w:top w:val="single" w:sz="12" w:space="0" w:color="auto"/>
                            <w:left w:val="nil"/>
                            <w:right w:val="single" w:sz="12" w:space="0" w:color="auto"/>
                          </w:tcBorders>
                        </w:tcPr>
                        <w:p w14:paraId="447CE21B" w14:textId="77777777" w:rsidR="00B779B2" w:rsidRPr="0084124E" w:rsidRDefault="00B779B2" w:rsidP="00095351">
                          <w:pPr>
                            <w:jc w:val="center"/>
                            <w:rPr>
                              <w:rFonts w:cs="Arial"/>
                            </w:rPr>
                          </w:pPr>
                        </w:p>
                      </w:tc>
                    </w:tr>
                    <w:tr w:rsidR="00B779B2" w14:paraId="51D2A098" w14:textId="77777777" w:rsidTr="00D95487">
                      <w:trPr>
                        <w:cantSplit/>
                        <w:trHeight w:hRule="exact" w:val="10444"/>
                      </w:trPr>
                      <w:tc>
                        <w:tcPr>
                          <w:tcW w:w="539" w:type="dxa"/>
                          <w:tcBorders>
                            <w:top w:val="nil"/>
                            <w:left w:val="nil"/>
                            <w:bottom w:val="nil"/>
                            <w:right w:val="nil"/>
                          </w:tcBorders>
                          <w:textDirection w:val="btLr"/>
                        </w:tcPr>
                        <w:p w14:paraId="0AE34153" w14:textId="77777777" w:rsidR="00B779B2" w:rsidRPr="00F7227D" w:rsidRDefault="00B779B2" w:rsidP="00095351">
                          <w:pPr>
                            <w:pStyle w:val="STP0"/>
                            <w:rPr>
                              <w:sz w:val="18"/>
                              <w:szCs w:val="18"/>
                            </w:rPr>
                          </w:pPr>
                        </w:p>
                      </w:tc>
                      <w:tc>
                        <w:tcPr>
                          <w:tcW w:w="283" w:type="dxa"/>
                          <w:tcBorders>
                            <w:top w:val="nil"/>
                            <w:left w:val="nil"/>
                            <w:bottom w:val="single" w:sz="12" w:space="0" w:color="auto"/>
                            <w:right w:val="nil"/>
                          </w:tcBorders>
                          <w:textDirection w:val="btLr"/>
                        </w:tcPr>
                        <w:p w14:paraId="4B4DB397" w14:textId="77777777" w:rsidR="00B779B2" w:rsidRPr="00F7227D" w:rsidRDefault="00B779B2" w:rsidP="00095351">
                          <w:pPr>
                            <w:pStyle w:val="STP0"/>
                            <w:rPr>
                              <w:sz w:val="18"/>
                              <w:szCs w:val="18"/>
                            </w:rPr>
                          </w:pPr>
                        </w:p>
                      </w:tc>
                      <w:tc>
                        <w:tcPr>
                          <w:tcW w:w="284" w:type="dxa"/>
                          <w:tcBorders>
                            <w:top w:val="nil"/>
                            <w:left w:val="nil"/>
                            <w:bottom w:val="single" w:sz="12" w:space="0" w:color="auto"/>
                            <w:right w:val="single" w:sz="12" w:space="0" w:color="auto"/>
                          </w:tcBorders>
                          <w:textDirection w:val="tbRl"/>
                        </w:tcPr>
                        <w:p w14:paraId="7EEF88A9"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465AAF4F" w14:textId="77777777" w:rsidR="00B779B2" w:rsidRDefault="00B779B2" w:rsidP="00095351">
                          <w:pPr>
                            <w:rPr>
                              <w:rFonts w:cs="Arial"/>
                              <w:sz w:val="16"/>
                              <w:szCs w:val="16"/>
                            </w:rPr>
                          </w:pPr>
                        </w:p>
                      </w:tc>
                      <w:tc>
                        <w:tcPr>
                          <w:tcW w:w="567" w:type="dxa"/>
                          <w:tcBorders>
                            <w:top w:val="nil"/>
                            <w:left w:val="nil"/>
                            <w:bottom w:val="nil"/>
                            <w:right w:val="nil"/>
                          </w:tcBorders>
                        </w:tcPr>
                        <w:p w14:paraId="2004438A" w14:textId="77777777" w:rsidR="00B779B2" w:rsidRDefault="00B779B2" w:rsidP="00095351">
                          <w:pPr>
                            <w:rPr>
                              <w:rFonts w:cs="Arial"/>
                              <w:sz w:val="16"/>
                              <w:szCs w:val="16"/>
                            </w:rPr>
                          </w:pPr>
                        </w:p>
                      </w:tc>
                      <w:tc>
                        <w:tcPr>
                          <w:tcW w:w="567" w:type="dxa"/>
                          <w:tcBorders>
                            <w:top w:val="nil"/>
                            <w:left w:val="nil"/>
                            <w:bottom w:val="nil"/>
                            <w:right w:val="nil"/>
                          </w:tcBorders>
                        </w:tcPr>
                        <w:p w14:paraId="5E9FD6CE" w14:textId="77777777" w:rsidR="00B779B2" w:rsidRDefault="00B779B2" w:rsidP="00095351">
                          <w:pPr>
                            <w:rPr>
                              <w:rFonts w:cs="Arial"/>
                              <w:sz w:val="16"/>
                              <w:szCs w:val="16"/>
                            </w:rPr>
                          </w:pPr>
                        </w:p>
                      </w:tc>
                      <w:tc>
                        <w:tcPr>
                          <w:tcW w:w="567" w:type="dxa"/>
                          <w:tcBorders>
                            <w:top w:val="nil"/>
                            <w:left w:val="nil"/>
                            <w:bottom w:val="nil"/>
                            <w:right w:val="nil"/>
                          </w:tcBorders>
                        </w:tcPr>
                        <w:p w14:paraId="3500763A" w14:textId="77777777" w:rsidR="00B779B2" w:rsidRDefault="00B779B2" w:rsidP="00095351">
                          <w:pPr>
                            <w:rPr>
                              <w:rFonts w:cs="Arial"/>
                              <w:sz w:val="16"/>
                              <w:szCs w:val="16"/>
                            </w:rPr>
                          </w:pPr>
                        </w:p>
                      </w:tc>
                      <w:tc>
                        <w:tcPr>
                          <w:tcW w:w="850" w:type="dxa"/>
                          <w:tcBorders>
                            <w:top w:val="nil"/>
                            <w:left w:val="nil"/>
                            <w:bottom w:val="nil"/>
                            <w:right w:val="nil"/>
                          </w:tcBorders>
                        </w:tcPr>
                        <w:p w14:paraId="6DC45D4B" w14:textId="77777777" w:rsidR="00B779B2" w:rsidRDefault="00B779B2" w:rsidP="00095351">
                          <w:pPr>
                            <w:rPr>
                              <w:rFonts w:cs="Arial"/>
                              <w:sz w:val="16"/>
                              <w:szCs w:val="16"/>
                            </w:rPr>
                          </w:pPr>
                        </w:p>
                      </w:tc>
                      <w:tc>
                        <w:tcPr>
                          <w:tcW w:w="567" w:type="dxa"/>
                          <w:tcBorders>
                            <w:top w:val="nil"/>
                            <w:left w:val="nil"/>
                            <w:bottom w:val="nil"/>
                            <w:right w:val="nil"/>
                          </w:tcBorders>
                        </w:tcPr>
                        <w:p w14:paraId="213BF85D" w14:textId="77777777" w:rsidR="00B779B2" w:rsidRDefault="00B779B2" w:rsidP="00095351">
                          <w:pPr>
                            <w:rPr>
                              <w:rFonts w:cs="Arial"/>
                              <w:sz w:val="16"/>
                              <w:szCs w:val="16"/>
                            </w:rPr>
                          </w:pPr>
                        </w:p>
                      </w:tc>
                      <w:tc>
                        <w:tcPr>
                          <w:tcW w:w="6607" w:type="dxa"/>
                          <w:gridSpan w:val="2"/>
                          <w:vMerge/>
                          <w:tcBorders>
                            <w:left w:val="nil"/>
                            <w:bottom w:val="nil"/>
                            <w:right w:val="single" w:sz="12" w:space="0" w:color="auto"/>
                          </w:tcBorders>
                        </w:tcPr>
                        <w:p w14:paraId="14B3D3D7" w14:textId="77777777" w:rsidR="00B779B2" w:rsidRDefault="00B779B2" w:rsidP="00095351">
                          <w:pPr>
                            <w:rPr>
                              <w:rFonts w:cs="Arial"/>
                              <w:sz w:val="16"/>
                              <w:szCs w:val="16"/>
                            </w:rPr>
                          </w:pPr>
                        </w:p>
                      </w:tc>
                    </w:tr>
                    <w:tr w:rsidR="00B779B2" w14:paraId="3F1D619E" w14:textId="77777777" w:rsidTr="00D95487">
                      <w:trPr>
                        <w:cantSplit/>
                        <w:trHeight w:val="1417"/>
                      </w:trPr>
                      <w:tc>
                        <w:tcPr>
                          <w:tcW w:w="539" w:type="dxa"/>
                          <w:tcBorders>
                            <w:top w:val="nil"/>
                            <w:left w:val="nil"/>
                            <w:bottom w:val="nil"/>
                            <w:right w:val="single" w:sz="12" w:space="0" w:color="auto"/>
                          </w:tcBorders>
                          <w:textDirection w:val="btLr"/>
                        </w:tcPr>
                        <w:p w14:paraId="1867B79F"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FBFE6A" w14:textId="77777777" w:rsidR="00B779B2" w:rsidRPr="00072081" w:rsidRDefault="00B779B2" w:rsidP="00095351">
                          <w:pPr>
                            <w:pStyle w:val="STP0"/>
                            <w:jc w:val="center"/>
                          </w:pPr>
                          <w:proofErr w:type="spellStart"/>
                          <w:r w:rsidRPr="00072081">
                            <w:t>Взам</w:t>
                          </w:r>
                          <w:proofErr w:type="spellEnd"/>
                          <w:r w:rsidRPr="00072081">
                            <w:t>. инв. №</w:t>
                          </w:r>
                        </w:p>
                      </w:tc>
                      <w:tc>
                        <w:tcPr>
                          <w:tcW w:w="284" w:type="dxa"/>
                          <w:tcBorders>
                            <w:top w:val="single" w:sz="12" w:space="0" w:color="auto"/>
                            <w:left w:val="single" w:sz="12" w:space="0" w:color="auto"/>
                            <w:bottom w:val="single" w:sz="12" w:space="0" w:color="auto"/>
                            <w:right w:val="single" w:sz="12" w:space="0" w:color="auto"/>
                          </w:tcBorders>
                          <w:textDirection w:val="btLr"/>
                        </w:tcPr>
                        <w:p w14:paraId="275C166E"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12D53F59" w14:textId="77777777" w:rsidR="00B779B2" w:rsidRDefault="00B779B2" w:rsidP="00095351">
                          <w:pPr>
                            <w:rPr>
                              <w:rFonts w:cs="Arial"/>
                              <w:sz w:val="16"/>
                              <w:szCs w:val="16"/>
                            </w:rPr>
                          </w:pPr>
                        </w:p>
                      </w:tc>
                      <w:tc>
                        <w:tcPr>
                          <w:tcW w:w="567" w:type="dxa"/>
                          <w:tcBorders>
                            <w:top w:val="nil"/>
                            <w:left w:val="nil"/>
                            <w:bottom w:val="nil"/>
                            <w:right w:val="nil"/>
                          </w:tcBorders>
                        </w:tcPr>
                        <w:p w14:paraId="19EBF474" w14:textId="77777777" w:rsidR="00B779B2" w:rsidRDefault="00B779B2" w:rsidP="00095351">
                          <w:pPr>
                            <w:rPr>
                              <w:rFonts w:cs="Arial"/>
                              <w:sz w:val="16"/>
                              <w:szCs w:val="16"/>
                            </w:rPr>
                          </w:pPr>
                        </w:p>
                      </w:tc>
                      <w:tc>
                        <w:tcPr>
                          <w:tcW w:w="567" w:type="dxa"/>
                          <w:tcBorders>
                            <w:top w:val="nil"/>
                            <w:left w:val="nil"/>
                            <w:bottom w:val="nil"/>
                            <w:right w:val="nil"/>
                          </w:tcBorders>
                        </w:tcPr>
                        <w:p w14:paraId="0C0DC5AF" w14:textId="77777777" w:rsidR="00B779B2" w:rsidRDefault="00B779B2" w:rsidP="00095351">
                          <w:pPr>
                            <w:rPr>
                              <w:rFonts w:cs="Arial"/>
                              <w:sz w:val="16"/>
                              <w:szCs w:val="16"/>
                            </w:rPr>
                          </w:pPr>
                        </w:p>
                      </w:tc>
                      <w:tc>
                        <w:tcPr>
                          <w:tcW w:w="567" w:type="dxa"/>
                          <w:tcBorders>
                            <w:top w:val="nil"/>
                            <w:left w:val="nil"/>
                            <w:bottom w:val="nil"/>
                            <w:right w:val="nil"/>
                          </w:tcBorders>
                        </w:tcPr>
                        <w:p w14:paraId="07657F41" w14:textId="77777777" w:rsidR="00B779B2" w:rsidRDefault="00B779B2" w:rsidP="00095351">
                          <w:pPr>
                            <w:rPr>
                              <w:rFonts w:cs="Arial"/>
                              <w:sz w:val="16"/>
                              <w:szCs w:val="16"/>
                            </w:rPr>
                          </w:pPr>
                        </w:p>
                      </w:tc>
                      <w:tc>
                        <w:tcPr>
                          <w:tcW w:w="850" w:type="dxa"/>
                          <w:tcBorders>
                            <w:top w:val="nil"/>
                            <w:left w:val="nil"/>
                            <w:bottom w:val="nil"/>
                            <w:right w:val="nil"/>
                          </w:tcBorders>
                        </w:tcPr>
                        <w:p w14:paraId="5BCF8853" w14:textId="77777777" w:rsidR="00B779B2" w:rsidRDefault="00B779B2" w:rsidP="00095351">
                          <w:pPr>
                            <w:rPr>
                              <w:rFonts w:cs="Arial"/>
                              <w:sz w:val="16"/>
                              <w:szCs w:val="16"/>
                            </w:rPr>
                          </w:pPr>
                        </w:p>
                      </w:tc>
                      <w:tc>
                        <w:tcPr>
                          <w:tcW w:w="567" w:type="dxa"/>
                          <w:tcBorders>
                            <w:top w:val="nil"/>
                            <w:left w:val="nil"/>
                            <w:bottom w:val="nil"/>
                            <w:right w:val="nil"/>
                          </w:tcBorders>
                        </w:tcPr>
                        <w:p w14:paraId="43ADBC55" w14:textId="77777777" w:rsidR="00B779B2" w:rsidRDefault="00B779B2" w:rsidP="00095351">
                          <w:pPr>
                            <w:rPr>
                              <w:rFonts w:cs="Arial"/>
                              <w:sz w:val="16"/>
                              <w:szCs w:val="16"/>
                            </w:rPr>
                          </w:pPr>
                        </w:p>
                      </w:tc>
                      <w:tc>
                        <w:tcPr>
                          <w:tcW w:w="6236" w:type="dxa"/>
                          <w:tcBorders>
                            <w:top w:val="nil"/>
                            <w:left w:val="nil"/>
                            <w:bottom w:val="nil"/>
                            <w:right w:val="nil"/>
                          </w:tcBorders>
                        </w:tcPr>
                        <w:p w14:paraId="7B1EDD18"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A14E836" w14:textId="77777777" w:rsidR="00B779B2" w:rsidRDefault="00B779B2" w:rsidP="00095351">
                          <w:pPr>
                            <w:rPr>
                              <w:rFonts w:cs="Arial"/>
                              <w:sz w:val="16"/>
                              <w:szCs w:val="16"/>
                            </w:rPr>
                          </w:pPr>
                        </w:p>
                      </w:tc>
                    </w:tr>
                    <w:tr w:rsidR="00B779B2" w14:paraId="44703980" w14:textId="77777777" w:rsidTr="00D95487">
                      <w:trPr>
                        <w:cantSplit/>
                        <w:trHeight w:val="1984"/>
                      </w:trPr>
                      <w:tc>
                        <w:tcPr>
                          <w:tcW w:w="539" w:type="dxa"/>
                          <w:tcBorders>
                            <w:top w:val="nil"/>
                            <w:left w:val="nil"/>
                            <w:bottom w:val="nil"/>
                            <w:right w:val="single" w:sz="12" w:space="0" w:color="auto"/>
                          </w:tcBorders>
                          <w:textDirection w:val="btLr"/>
                        </w:tcPr>
                        <w:p w14:paraId="6536C9DB" w14:textId="77777777" w:rsidR="00B779B2" w:rsidRPr="00F7227D" w:rsidRDefault="00B779B2" w:rsidP="00095351">
                          <w:pPr>
                            <w:pStyle w:val="STP0"/>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1EAC023" w14:textId="77777777" w:rsidR="00B779B2" w:rsidRPr="00072081" w:rsidRDefault="00B779B2" w:rsidP="00095351">
                          <w:pPr>
                            <w:pStyle w:val="STP0"/>
                            <w:jc w:val="center"/>
                          </w:pPr>
                          <w:r w:rsidRPr="00072081">
                            <w:t>Подп. и дата</w:t>
                          </w:r>
                        </w:p>
                      </w:tc>
                      <w:tc>
                        <w:tcPr>
                          <w:tcW w:w="284" w:type="dxa"/>
                          <w:tcBorders>
                            <w:top w:val="single" w:sz="12" w:space="0" w:color="auto"/>
                            <w:left w:val="single" w:sz="12" w:space="0" w:color="auto"/>
                            <w:bottom w:val="single" w:sz="12" w:space="0" w:color="auto"/>
                            <w:right w:val="single" w:sz="12" w:space="0" w:color="auto"/>
                          </w:tcBorders>
                          <w:textDirection w:val="btLr"/>
                        </w:tcPr>
                        <w:p w14:paraId="25D9AF92" w14:textId="77777777" w:rsidR="00B779B2" w:rsidRDefault="00B779B2" w:rsidP="00095351">
                          <w:pPr>
                            <w:ind w:left="113" w:right="113"/>
                            <w:rPr>
                              <w:rFonts w:cs="Arial"/>
                              <w:sz w:val="16"/>
                              <w:szCs w:val="16"/>
                            </w:rPr>
                          </w:pPr>
                        </w:p>
                      </w:tc>
                      <w:tc>
                        <w:tcPr>
                          <w:tcW w:w="481" w:type="dxa"/>
                          <w:tcBorders>
                            <w:top w:val="nil"/>
                            <w:left w:val="nil"/>
                            <w:bottom w:val="nil"/>
                            <w:right w:val="nil"/>
                          </w:tcBorders>
                        </w:tcPr>
                        <w:p w14:paraId="2B313801" w14:textId="77777777" w:rsidR="00B779B2" w:rsidRDefault="00B779B2" w:rsidP="00095351">
                          <w:pPr>
                            <w:rPr>
                              <w:rFonts w:cs="Arial"/>
                              <w:sz w:val="16"/>
                              <w:szCs w:val="16"/>
                            </w:rPr>
                          </w:pPr>
                        </w:p>
                      </w:tc>
                      <w:tc>
                        <w:tcPr>
                          <w:tcW w:w="567" w:type="dxa"/>
                          <w:tcBorders>
                            <w:top w:val="nil"/>
                            <w:left w:val="nil"/>
                            <w:bottom w:val="nil"/>
                            <w:right w:val="nil"/>
                          </w:tcBorders>
                        </w:tcPr>
                        <w:p w14:paraId="1A3E3F2E" w14:textId="77777777" w:rsidR="00B779B2" w:rsidRDefault="00B779B2" w:rsidP="00095351">
                          <w:pPr>
                            <w:rPr>
                              <w:rFonts w:cs="Arial"/>
                              <w:sz w:val="16"/>
                              <w:szCs w:val="16"/>
                            </w:rPr>
                          </w:pPr>
                        </w:p>
                      </w:tc>
                      <w:tc>
                        <w:tcPr>
                          <w:tcW w:w="567" w:type="dxa"/>
                          <w:tcBorders>
                            <w:top w:val="nil"/>
                            <w:left w:val="nil"/>
                            <w:bottom w:val="nil"/>
                            <w:right w:val="nil"/>
                          </w:tcBorders>
                        </w:tcPr>
                        <w:p w14:paraId="610A7FC1" w14:textId="77777777" w:rsidR="00B779B2" w:rsidRDefault="00B779B2" w:rsidP="00095351">
                          <w:pPr>
                            <w:rPr>
                              <w:rFonts w:cs="Arial"/>
                              <w:sz w:val="16"/>
                              <w:szCs w:val="16"/>
                            </w:rPr>
                          </w:pPr>
                        </w:p>
                      </w:tc>
                      <w:tc>
                        <w:tcPr>
                          <w:tcW w:w="567" w:type="dxa"/>
                          <w:tcBorders>
                            <w:top w:val="nil"/>
                            <w:left w:val="nil"/>
                            <w:bottom w:val="nil"/>
                            <w:right w:val="nil"/>
                          </w:tcBorders>
                        </w:tcPr>
                        <w:p w14:paraId="6AD40A38" w14:textId="77777777" w:rsidR="00B779B2" w:rsidRDefault="00B779B2" w:rsidP="00095351">
                          <w:pPr>
                            <w:rPr>
                              <w:rFonts w:cs="Arial"/>
                              <w:sz w:val="16"/>
                              <w:szCs w:val="16"/>
                            </w:rPr>
                          </w:pPr>
                        </w:p>
                      </w:tc>
                      <w:tc>
                        <w:tcPr>
                          <w:tcW w:w="850" w:type="dxa"/>
                          <w:tcBorders>
                            <w:top w:val="nil"/>
                            <w:left w:val="nil"/>
                            <w:bottom w:val="nil"/>
                            <w:right w:val="nil"/>
                          </w:tcBorders>
                        </w:tcPr>
                        <w:p w14:paraId="6398F0E4" w14:textId="77777777" w:rsidR="00B779B2" w:rsidRDefault="00B779B2" w:rsidP="00095351">
                          <w:pPr>
                            <w:rPr>
                              <w:rFonts w:cs="Arial"/>
                              <w:sz w:val="16"/>
                              <w:szCs w:val="16"/>
                            </w:rPr>
                          </w:pPr>
                        </w:p>
                      </w:tc>
                      <w:tc>
                        <w:tcPr>
                          <w:tcW w:w="567" w:type="dxa"/>
                          <w:tcBorders>
                            <w:top w:val="nil"/>
                            <w:left w:val="nil"/>
                            <w:bottom w:val="nil"/>
                            <w:right w:val="nil"/>
                          </w:tcBorders>
                        </w:tcPr>
                        <w:p w14:paraId="7D5E400E" w14:textId="77777777" w:rsidR="00B779B2" w:rsidRDefault="00B779B2" w:rsidP="00095351">
                          <w:pPr>
                            <w:rPr>
                              <w:rFonts w:cs="Arial"/>
                              <w:sz w:val="16"/>
                              <w:szCs w:val="16"/>
                            </w:rPr>
                          </w:pPr>
                        </w:p>
                      </w:tc>
                      <w:tc>
                        <w:tcPr>
                          <w:tcW w:w="6236" w:type="dxa"/>
                          <w:tcBorders>
                            <w:top w:val="nil"/>
                            <w:left w:val="nil"/>
                            <w:bottom w:val="nil"/>
                            <w:right w:val="nil"/>
                          </w:tcBorders>
                        </w:tcPr>
                        <w:p w14:paraId="23CC4223" w14:textId="77777777" w:rsidR="00B779B2" w:rsidRDefault="00B779B2" w:rsidP="00095351">
                          <w:pPr>
                            <w:rPr>
                              <w:rFonts w:cs="Arial"/>
                              <w:sz w:val="16"/>
                              <w:szCs w:val="16"/>
                            </w:rPr>
                          </w:pPr>
                        </w:p>
                      </w:tc>
                      <w:tc>
                        <w:tcPr>
                          <w:tcW w:w="371" w:type="dxa"/>
                          <w:tcBorders>
                            <w:top w:val="nil"/>
                            <w:left w:val="nil"/>
                            <w:bottom w:val="nil"/>
                            <w:right w:val="single" w:sz="12" w:space="0" w:color="auto"/>
                          </w:tcBorders>
                        </w:tcPr>
                        <w:p w14:paraId="6E1205AA" w14:textId="77777777" w:rsidR="00B779B2" w:rsidRDefault="00B779B2" w:rsidP="00095351">
                          <w:pPr>
                            <w:rPr>
                              <w:rFonts w:cs="Arial"/>
                              <w:sz w:val="16"/>
                              <w:szCs w:val="16"/>
                            </w:rPr>
                          </w:pPr>
                        </w:p>
                      </w:tc>
                    </w:tr>
                    <w:tr w:rsidR="00B779B2" w14:paraId="0B4CDC1D" w14:textId="77777777" w:rsidTr="00D95487">
                      <w:trPr>
                        <w:cantSplit/>
                        <w:trHeight w:hRule="exact" w:val="567"/>
                      </w:trPr>
                      <w:tc>
                        <w:tcPr>
                          <w:tcW w:w="539" w:type="dxa"/>
                          <w:tcBorders>
                            <w:top w:val="nil"/>
                            <w:left w:val="nil"/>
                            <w:bottom w:val="nil"/>
                            <w:right w:val="single" w:sz="12" w:space="0" w:color="auto"/>
                          </w:tcBorders>
                          <w:textDirection w:val="btLr"/>
                        </w:tcPr>
                        <w:p w14:paraId="205ACF53" w14:textId="77777777" w:rsidR="00B779B2" w:rsidRPr="00F7227D" w:rsidRDefault="00B779B2" w:rsidP="00095351">
                          <w:pPr>
                            <w:pStyle w:val="STP0"/>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56D0653D" w14:textId="77777777" w:rsidR="00B779B2" w:rsidRPr="00072081" w:rsidRDefault="00B779B2" w:rsidP="00095351">
                          <w:pPr>
                            <w:pStyle w:val="STP0"/>
                            <w:jc w:val="center"/>
                          </w:pPr>
                          <w:r w:rsidRPr="00072081">
                            <w:t>Инв. № подл.</w:t>
                          </w:r>
                        </w:p>
                      </w:tc>
                      <w:tc>
                        <w:tcPr>
                          <w:tcW w:w="284" w:type="dxa"/>
                          <w:vMerge w:val="restart"/>
                          <w:tcBorders>
                            <w:top w:val="single" w:sz="12" w:space="0" w:color="auto"/>
                            <w:left w:val="single" w:sz="12" w:space="0" w:color="auto"/>
                            <w:right w:val="single" w:sz="12" w:space="0" w:color="auto"/>
                          </w:tcBorders>
                          <w:textDirection w:val="tbRl"/>
                        </w:tcPr>
                        <w:p w14:paraId="13C8B6F2" w14:textId="77777777" w:rsidR="00B779B2" w:rsidRDefault="00B779B2" w:rsidP="00095351">
                          <w:pPr>
                            <w:ind w:left="113" w:right="113"/>
                            <w:rPr>
                              <w:rFonts w:cs="Arial"/>
                              <w:sz w:val="16"/>
                              <w:szCs w:val="16"/>
                            </w:rPr>
                          </w:pPr>
                        </w:p>
                      </w:tc>
                      <w:tc>
                        <w:tcPr>
                          <w:tcW w:w="481" w:type="dxa"/>
                          <w:tcBorders>
                            <w:top w:val="nil"/>
                            <w:left w:val="nil"/>
                            <w:bottom w:val="single" w:sz="12" w:space="0" w:color="auto"/>
                            <w:right w:val="nil"/>
                          </w:tcBorders>
                        </w:tcPr>
                        <w:p w14:paraId="161F16F7"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41C0CC4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1C69DC19"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242D5AD0" w14:textId="77777777" w:rsidR="00B779B2" w:rsidRDefault="00B779B2" w:rsidP="00095351">
                          <w:pPr>
                            <w:rPr>
                              <w:rFonts w:cs="Arial"/>
                              <w:sz w:val="16"/>
                              <w:szCs w:val="16"/>
                            </w:rPr>
                          </w:pPr>
                        </w:p>
                      </w:tc>
                      <w:tc>
                        <w:tcPr>
                          <w:tcW w:w="850" w:type="dxa"/>
                          <w:tcBorders>
                            <w:top w:val="nil"/>
                            <w:left w:val="nil"/>
                            <w:bottom w:val="single" w:sz="12" w:space="0" w:color="auto"/>
                            <w:right w:val="nil"/>
                          </w:tcBorders>
                        </w:tcPr>
                        <w:p w14:paraId="7B01AC16" w14:textId="77777777" w:rsidR="00B779B2" w:rsidRDefault="00B779B2" w:rsidP="00095351">
                          <w:pPr>
                            <w:rPr>
                              <w:rFonts w:cs="Arial"/>
                              <w:sz w:val="16"/>
                              <w:szCs w:val="16"/>
                            </w:rPr>
                          </w:pPr>
                        </w:p>
                      </w:tc>
                      <w:tc>
                        <w:tcPr>
                          <w:tcW w:w="567" w:type="dxa"/>
                          <w:tcBorders>
                            <w:top w:val="nil"/>
                            <w:left w:val="nil"/>
                            <w:bottom w:val="single" w:sz="12" w:space="0" w:color="auto"/>
                            <w:right w:val="nil"/>
                          </w:tcBorders>
                        </w:tcPr>
                        <w:p w14:paraId="0A33AF9F" w14:textId="77777777" w:rsidR="00B779B2" w:rsidRDefault="00B779B2" w:rsidP="00095351">
                          <w:pPr>
                            <w:rPr>
                              <w:rFonts w:cs="Arial"/>
                              <w:sz w:val="16"/>
                              <w:szCs w:val="16"/>
                            </w:rPr>
                          </w:pPr>
                        </w:p>
                      </w:tc>
                      <w:tc>
                        <w:tcPr>
                          <w:tcW w:w="6236" w:type="dxa"/>
                          <w:tcBorders>
                            <w:top w:val="nil"/>
                            <w:left w:val="nil"/>
                            <w:bottom w:val="single" w:sz="12" w:space="0" w:color="auto"/>
                            <w:right w:val="nil"/>
                          </w:tcBorders>
                        </w:tcPr>
                        <w:p w14:paraId="7BE52254" w14:textId="77777777" w:rsidR="00B779B2" w:rsidRDefault="00B779B2" w:rsidP="00095351">
                          <w:pPr>
                            <w:rPr>
                              <w:rFonts w:cs="Arial"/>
                              <w:sz w:val="16"/>
                              <w:szCs w:val="16"/>
                            </w:rPr>
                          </w:pPr>
                        </w:p>
                      </w:tc>
                      <w:tc>
                        <w:tcPr>
                          <w:tcW w:w="371" w:type="dxa"/>
                          <w:tcBorders>
                            <w:top w:val="nil"/>
                            <w:left w:val="nil"/>
                            <w:bottom w:val="single" w:sz="12" w:space="0" w:color="auto"/>
                            <w:right w:val="single" w:sz="12" w:space="0" w:color="auto"/>
                          </w:tcBorders>
                        </w:tcPr>
                        <w:p w14:paraId="2062D9DE" w14:textId="77777777" w:rsidR="00B779B2" w:rsidRDefault="00B779B2" w:rsidP="00095351">
                          <w:pPr>
                            <w:rPr>
                              <w:rFonts w:cs="Arial"/>
                              <w:sz w:val="16"/>
                              <w:szCs w:val="16"/>
                            </w:rPr>
                          </w:pPr>
                        </w:p>
                      </w:tc>
                    </w:tr>
                    <w:tr w:rsidR="00B779B2" w14:paraId="16DB50EA" w14:textId="77777777" w:rsidTr="00D95487">
                      <w:trPr>
                        <w:cantSplit/>
                        <w:trHeight w:hRule="exact" w:val="284"/>
                      </w:trPr>
                      <w:tc>
                        <w:tcPr>
                          <w:tcW w:w="539" w:type="dxa"/>
                          <w:tcBorders>
                            <w:top w:val="nil"/>
                            <w:left w:val="nil"/>
                            <w:bottom w:val="nil"/>
                            <w:right w:val="single" w:sz="12" w:space="0" w:color="auto"/>
                          </w:tcBorders>
                        </w:tcPr>
                        <w:p w14:paraId="1EA4FC6F"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3A74F522"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33ECE5C8" w14:textId="77777777" w:rsidR="00B779B2" w:rsidRDefault="00B779B2" w:rsidP="00095351">
                          <w:pPr>
                            <w:ind w:left="113" w:right="113"/>
                            <w:rPr>
                              <w:rFonts w:cs="Arial"/>
                              <w:sz w:val="16"/>
                              <w:szCs w:val="16"/>
                            </w:rPr>
                          </w:pPr>
                        </w:p>
                      </w:tc>
                      <w:tc>
                        <w:tcPr>
                          <w:tcW w:w="481" w:type="dxa"/>
                          <w:tcBorders>
                            <w:top w:val="single" w:sz="12" w:space="0" w:color="auto"/>
                            <w:left w:val="single" w:sz="12" w:space="0" w:color="auto"/>
                            <w:right w:val="single" w:sz="12" w:space="0" w:color="auto"/>
                          </w:tcBorders>
                        </w:tcPr>
                        <w:p w14:paraId="2237E7A0"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55BDA0EB"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66D32F43"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4EC8F9A7" w14:textId="77777777" w:rsidR="00B779B2" w:rsidRDefault="00B779B2" w:rsidP="00095351">
                          <w:pPr>
                            <w:rPr>
                              <w:rFonts w:cs="Arial"/>
                              <w:sz w:val="16"/>
                              <w:szCs w:val="16"/>
                            </w:rPr>
                          </w:pPr>
                        </w:p>
                      </w:tc>
                      <w:tc>
                        <w:tcPr>
                          <w:tcW w:w="850" w:type="dxa"/>
                          <w:tcBorders>
                            <w:top w:val="single" w:sz="12" w:space="0" w:color="auto"/>
                            <w:left w:val="single" w:sz="12" w:space="0" w:color="auto"/>
                            <w:right w:val="single" w:sz="12" w:space="0" w:color="auto"/>
                          </w:tcBorders>
                        </w:tcPr>
                        <w:p w14:paraId="0F1E4D1E" w14:textId="77777777" w:rsidR="00B779B2" w:rsidRDefault="00B779B2" w:rsidP="00095351">
                          <w:pPr>
                            <w:rPr>
                              <w:rFonts w:cs="Arial"/>
                              <w:sz w:val="16"/>
                              <w:szCs w:val="16"/>
                            </w:rPr>
                          </w:pPr>
                        </w:p>
                      </w:tc>
                      <w:tc>
                        <w:tcPr>
                          <w:tcW w:w="567" w:type="dxa"/>
                          <w:tcBorders>
                            <w:top w:val="single" w:sz="12" w:space="0" w:color="auto"/>
                            <w:left w:val="single" w:sz="12" w:space="0" w:color="auto"/>
                            <w:right w:val="single" w:sz="12" w:space="0" w:color="auto"/>
                          </w:tcBorders>
                        </w:tcPr>
                        <w:p w14:paraId="18813C63" w14:textId="77777777" w:rsidR="00B779B2" w:rsidRDefault="00B779B2" w:rsidP="00095351">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30F65631" w14:textId="77777777" w:rsidR="00B779B2" w:rsidRPr="00451E73" w:rsidRDefault="00B779B2" w:rsidP="00095351">
                          <w:pPr>
                            <w:jc w:val="center"/>
                            <w:rPr>
                              <w:sz w:val="28"/>
                              <w:szCs w:val="28"/>
                            </w:rPr>
                          </w:pPr>
                          <w:r w:rsidRPr="00451E73">
                            <w:rPr>
                              <w:sz w:val="28"/>
                              <w:szCs w:val="28"/>
                            </w:rPr>
                            <w:t>ППТ.ОЧ</w:t>
                          </w:r>
                        </w:p>
                        <w:p w14:paraId="7555606D" w14:textId="77777777" w:rsidR="00B779B2" w:rsidRPr="008D242F" w:rsidRDefault="00B779B2" w:rsidP="00095351">
                          <w:pPr>
                            <w:jc w:val="center"/>
                            <w:rPr>
                              <w:sz w:val="28"/>
                              <w:szCs w:val="28"/>
                            </w:rPr>
                          </w:pPr>
                          <w:r w:rsidRPr="00451E73">
                            <w:rPr>
                              <w:sz w:val="28"/>
                              <w:szCs w:val="28"/>
                            </w:rPr>
                            <w:t>Разделы 1,2</w:t>
                          </w:r>
                        </w:p>
                      </w:tc>
                      <w:tc>
                        <w:tcPr>
                          <w:tcW w:w="371" w:type="dxa"/>
                          <w:tcBorders>
                            <w:top w:val="single" w:sz="12" w:space="0" w:color="auto"/>
                            <w:left w:val="single" w:sz="12" w:space="0" w:color="auto"/>
                            <w:bottom w:val="single" w:sz="12" w:space="0" w:color="auto"/>
                            <w:right w:val="single" w:sz="12" w:space="0" w:color="auto"/>
                          </w:tcBorders>
                        </w:tcPr>
                        <w:p w14:paraId="67613280" w14:textId="77777777" w:rsidR="00B779B2" w:rsidRPr="00072081" w:rsidRDefault="00B779B2" w:rsidP="00095351">
                          <w:pPr>
                            <w:pStyle w:val="STP0"/>
                            <w:jc w:val="center"/>
                          </w:pPr>
                          <w:r w:rsidRPr="00072081">
                            <w:t>Лист</w:t>
                          </w:r>
                        </w:p>
                      </w:tc>
                    </w:tr>
                    <w:tr w:rsidR="00B779B2" w14:paraId="6C52B3EE" w14:textId="77777777" w:rsidTr="00D95487">
                      <w:trPr>
                        <w:cantSplit/>
                        <w:trHeight w:hRule="exact" w:val="284"/>
                      </w:trPr>
                      <w:tc>
                        <w:tcPr>
                          <w:tcW w:w="539" w:type="dxa"/>
                          <w:tcBorders>
                            <w:top w:val="nil"/>
                            <w:left w:val="nil"/>
                            <w:bottom w:val="nil"/>
                            <w:right w:val="single" w:sz="12" w:space="0" w:color="auto"/>
                          </w:tcBorders>
                        </w:tcPr>
                        <w:p w14:paraId="76BBD082" w14:textId="77777777" w:rsidR="00B779B2" w:rsidRDefault="00B779B2" w:rsidP="00095351">
                          <w:pPr>
                            <w:rPr>
                              <w:rFonts w:cs="Arial"/>
                              <w:sz w:val="16"/>
                              <w:szCs w:val="16"/>
                            </w:rPr>
                          </w:pPr>
                        </w:p>
                      </w:tc>
                      <w:tc>
                        <w:tcPr>
                          <w:tcW w:w="283" w:type="dxa"/>
                          <w:vMerge/>
                          <w:tcBorders>
                            <w:left w:val="single" w:sz="12" w:space="0" w:color="auto"/>
                            <w:right w:val="single" w:sz="12" w:space="0" w:color="auto"/>
                          </w:tcBorders>
                        </w:tcPr>
                        <w:p w14:paraId="1E3B1193" w14:textId="77777777" w:rsidR="00B779B2" w:rsidRDefault="00B779B2" w:rsidP="00095351">
                          <w:pPr>
                            <w:rPr>
                              <w:rFonts w:cs="Arial"/>
                              <w:sz w:val="16"/>
                              <w:szCs w:val="16"/>
                            </w:rPr>
                          </w:pPr>
                        </w:p>
                      </w:tc>
                      <w:tc>
                        <w:tcPr>
                          <w:tcW w:w="284" w:type="dxa"/>
                          <w:vMerge/>
                          <w:tcBorders>
                            <w:left w:val="single" w:sz="12" w:space="0" w:color="auto"/>
                            <w:right w:val="single" w:sz="12" w:space="0" w:color="auto"/>
                          </w:tcBorders>
                          <w:textDirection w:val="btLr"/>
                        </w:tcPr>
                        <w:p w14:paraId="5B1E021A" w14:textId="77777777" w:rsidR="00B779B2" w:rsidRDefault="00B779B2" w:rsidP="00095351">
                          <w:pPr>
                            <w:ind w:left="113" w:right="113"/>
                            <w:rPr>
                              <w:rFonts w:cs="Arial"/>
                              <w:sz w:val="16"/>
                              <w:szCs w:val="16"/>
                            </w:rPr>
                          </w:pPr>
                        </w:p>
                      </w:tc>
                      <w:tc>
                        <w:tcPr>
                          <w:tcW w:w="481" w:type="dxa"/>
                          <w:tcBorders>
                            <w:top w:val="single" w:sz="8" w:space="0" w:color="auto"/>
                            <w:left w:val="single" w:sz="12" w:space="0" w:color="auto"/>
                            <w:bottom w:val="single" w:sz="12" w:space="0" w:color="auto"/>
                            <w:right w:val="single" w:sz="12" w:space="0" w:color="auto"/>
                          </w:tcBorders>
                        </w:tcPr>
                        <w:p w14:paraId="29438726"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A47F45"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7B331F7"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090978A" w14:textId="77777777" w:rsidR="00B779B2" w:rsidRDefault="00B779B2" w:rsidP="00095351">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6612558F" w14:textId="77777777" w:rsidR="00B779B2" w:rsidRDefault="00B779B2" w:rsidP="00095351">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8693347" w14:textId="77777777" w:rsidR="00B779B2" w:rsidRDefault="00B779B2" w:rsidP="00095351">
                          <w:pPr>
                            <w:rPr>
                              <w:rFonts w:cs="Arial"/>
                              <w:sz w:val="16"/>
                              <w:szCs w:val="16"/>
                            </w:rPr>
                          </w:pPr>
                        </w:p>
                      </w:tc>
                      <w:tc>
                        <w:tcPr>
                          <w:tcW w:w="6236" w:type="dxa"/>
                          <w:vMerge/>
                          <w:tcBorders>
                            <w:top w:val="single" w:sz="12" w:space="0" w:color="auto"/>
                            <w:left w:val="single" w:sz="12" w:space="0" w:color="auto"/>
                            <w:right w:val="single" w:sz="12" w:space="0" w:color="auto"/>
                          </w:tcBorders>
                        </w:tcPr>
                        <w:p w14:paraId="26E10CF3" w14:textId="77777777" w:rsidR="00B779B2" w:rsidRDefault="00B779B2" w:rsidP="00095351">
                          <w:pPr>
                            <w:rPr>
                              <w:rFonts w:cs="Arial"/>
                              <w:sz w:val="16"/>
                              <w:szCs w:val="16"/>
                            </w:rPr>
                          </w:pPr>
                        </w:p>
                      </w:tc>
                      <w:tc>
                        <w:tcPr>
                          <w:tcW w:w="371" w:type="dxa"/>
                          <w:vMerge w:val="restart"/>
                          <w:tcBorders>
                            <w:top w:val="single" w:sz="12" w:space="0" w:color="auto"/>
                            <w:left w:val="single" w:sz="12" w:space="0" w:color="auto"/>
                            <w:bottom w:val="single" w:sz="12" w:space="0" w:color="auto"/>
                            <w:right w:val="single" w:sz="12" w:space="0" w:color="auto"/>
                          </w:tcBorders>
                          <w:vAlign w:val="center"/>
                        </w:tcPr>
                        <w:sdt>
                          <w:sdtPr>
                            <w:id w:val="752473522"/>
                            <w:docPartObj>
                              <w:docPartGallery w:val="Page Numbers (Bottom of Page)"/>
                              <w:docPartUnique/>
                            </w:docPartObj>
                          </w:sdtPr>
                          <w:sdtEndPr/>
                          <w:sdtContent>
                            <w:p w14:paraId="1E2D6738" w14:textId="77777777" w:rsidR="00B779B2" w:rsidRPr="00925DF2" w:rsidRDefault="00B779B2" w:rsidP="00925DF2">
                              <w:pPr>
                                <w:pStyle w:val="af"/>
                                <w:jc w:val="center"/>
                                <w:rPr>
                                  <w:sz w:val="12"/>
                                  <w:szCs w:val="12"/>
                                </w:rPr>
                              </w:pPr>
                            </w:p>
                            <w:p w14:paraId="44D88EEF" w14:textId="4EDD879D" w:rsidR="00B779B2" w:rsidRDefault="00B779B2" w:rsidP="00925DF2">
                              <w:pPr>
                                <w:pStyle w:val="af"/>
                                <w:jc w:val="center"/>
                              </w:pPr>
                              <w:r>
                                <w:fldChar w:fldCharType="begin"/>
                              </w:r>
                              <w:r>
                                <w:instrText>PAGE   \* MERGEFORMAT</w:instrText>
                              </w:r>
                              <w:r>
                                <w:fldChar w:fldCharType="separate"/>
                              </w:r>
                              <w:r>
                                <w:rPr>
                                  <w:noProof/>
                                </w:rPr>
                                <w:t>21</w:t>
                              </w:r>
                              <w:r>
                                <w:fldChar w:fldCharType="end"/>
                              </w:r>
                            </w:p>
                          </w:sdtContent>
                        </w:sdt>
                        <w:p w14:paraId="22BA9E2C" w14:textId="14D09827" w:rsidR="00B779B2" w:rsidRPr="00B0082F" w:rsidRDefault="00B779B2" w:rsidP="00095351">
                          <w:pPr>
                            <w:jc w:val="center"/>
                            <w:rPr>
                              <w:rFonts w:cs="Arial"/>
                              <w:sz w:val="16"/>
                              <w:szCs w:val="16"/>
                            </w:rPr>
                          </w:pPr>
                        </w:p>
                      </w:tc>
                    </w:tr>
                    <w:tr w:rsidR="00B779B2" w:rsidRPr="00072081" w14:paraId="57C24464" w14:textId="77777777" w:rsidTr="00D95487">
                      <w:trPr>
                        <w:cantSplit/>
                        <w:trHeight w:hRule="exact" w:val="284"/>
                      </w:trPr>
                      <w:tc>
                        <w:tcPr>
                          <w:tcW w:w="539" w:type="dxa"/>
                          <w:tcBorders>
                            <w:top w:val="nil"/>
                            <w:left w:val="nil"/>
                            <w:bottom w:val="nil"/>
                            <w:right w:val="single" w:sz="12" w:space="0" w:color="auto"/>
                          </w:tcBorders>
                        </w:tcPr>
                        <w:p w14:paraId="3BCDA946" w14:textId="77777777" w:rsidR="00B779B2" w:rsidRPr="00072081" w:rsidRDefault="00B779B2" w:rsidP="00095351">
                          <w:pPr>
                            <w:rPr>
                              <w:rFonts w:cs="Arial"/>
                            </w:rPr>
                          </w:pPr>
                        </w:p>
                      </w:tc>
                      <w:tc>
                        <w:tcPr>
                          <w:tcW w:w="283" w:type="dxa"/>
                          <w:vMerge/>
                          <w:tcBorders>
                            <w:left w:val="single" w:sz="12" w:space="0" w:color="auto"/>
                            <w:bottom w:val="single" w:sz="12" w:space="0" w:color="auto"/>
                            <w:right w:val="single" w:sz="12" w:space="0" w:color="auto"/>
                          </w:tcBorders>
                        </w:tcPr>
                        <w:p w14:paraId="5BE3A6FD" w14:textId="77777777" w:rsidR="00B779B2" w:rsidRPr="00072081" w:rsidRDefault="00B779B2" w:rsidP="00095351">
                          <w:pPr>
                            <w:rPr>
                              <w:rFonts w:cs="Arial"/>
                            </w:rPr>
                          </w:pPr>
                        </w:p>
                      </w:tc>
                      <w:tc>
                        <w:tcPr>
                          <w:tcW w:w="284" w:type="dxa"/>
                          <w:vMerge/>
                          <w:tcBorders>
                            <w:left w:val="single" w:sz="12" w:space="0" w:color="auto"/>
                            <w:bottom w:val="single" w:sz="12" w:space="0" w:color="auto"/>
                            <w:right w:val="single" w:sz="12" w:space="0" w:color="auto"/>
                          </w:tcBorders>
                          <w:textDirection w:val="btLr"/>
                        </w:tcPr>
                        <w:p w14:paraId="478A1977" w14:textId="77777777" w:rsidR="00B779B2" w:rsidRPr="00072081" w:rsidRDefault="00B779B2" w:rsidP="00095351">
                          <w:pPr>
                            <w:ind w:left="113" w:right="113"/>
                            <w:rPr>
                              <w:rFonts w:cs="Arial"/>
                            </w:rPr>
                          </w:pPr>
                        </w:p>
                      </w:tc>
                      <w:tc>
                        <w:tcPr>
                          <w:tcW w:w="481" w:type="dxa"/>
                          <w:tcBorders>
                            <w:top w:val="single" w:sz="12" w:space="0" w:color="auto"/>
                            <w:left w:val="single" w:sz="12" w:space="0" w:color="auto"/>
                            <w:bottom w:val="single" w:sz="12" w:space="0" w:color="auto"/>
                            <w:right w:val="single" w:sz="12" w:space="0" w:color="auto"/>
                          </w:tcBorders>
                          <w:vAlign w:val="center"/>
                        </w:tcPr>
                        <w:p w14:paraId="17FFD71B" w14:textId="77777777" w:rsidR="00B779B2" w:rsidRPr="00072081" w:rsidRDefault="00B779B2" w:rsidP="00095351">
                          <w:pPr>
                            <w:pStyle w:val="STP0"/>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4CEBD75D" w14:textId="77777777" w:rsidR="00B779B2" w:rsidRPr="00072081" w:rsidRDefault="00B779B2" w:rsidP="00095351">
                          <w:pPr>
                            <w:pStyle w:val="STP0"/>
                            <w:jc w:val="center"/>
                            <w:rPr>
                              <w:sz w:val="16"/>
                              <w:szCs w:val="16"/>
                            </w:rPr>
                          </w:pPr>
                          <w:proofErr w:type="spellStart"/>
                          <w:r w:rsidRPr="00072081">
                            <w:rPr>
                              <w:sz w:val="16"/>
                              <w:szCs w:val="16"/>
                            </w:rPr>
                            <w:t>Кол.уч</w:t>
                          </w:r>
                          <w:proofErr w:type="spellEnd"/>
                          <w:r w:rsidRPr="00072081">
                            <w:rPr>
                              <w:sz w:val="16"/>
                              <w:szCs w:val="16"/>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0EB1D93D" w14:textId="77777777" w:rsidR="00B779B2" w:rsidRPr="00072081" w:rsidRDefault="00B779B2" w:rsidP="00095351">
                          <w:pPr>
                            <w:pStyle w:val="STP0"/>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57E7B374" w14:textId="77777777" w:rsidR="00B779B2" w:rsidRPr="00072081" w:rsidRDefault="00B779B2" w:rsidP="00095351">
                          <w:pPr>
                            <w:pStyle w:val="STP0"/>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6EDC4F1E" w14:textId="77777777" w:rsidR="00B779B2" w:rsidRPr="00072081" w:rsidRDefault="00B779B2" w:rsidP="00095351">
                          <w:pPr>
                            <w:pStyle w:val="STP0"/>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14D413E8" w14:textId="77777777" w:rsidR="00B779B2" w:rsidRPr="00072081" w:rsidRDefault="00B779B2" w:rsidP="00095351">
                          <w:pPr>
                            <w:pStyle w:val="STP0"/>
                            <w:jc w:val="center"/>
                          </w:pPr>
                          <w:r w:rsidRPr="00072081">
                            <w:t>Дата</w:t>
                          </w:r>
                        </w:p>
                      </w:tc>
                      <w:tc>
                        <w:tcPr>
                          <w:tcW w:w="6236" w:type="dxa"/>
                          <w:vMerge/>
                          <w:tcBorders>
                            <w:left w:val="single" w:sz="12" w:space="0" w:color="auto"/>
                            <w:bottom w:val="single" w:sz="12" w:space="0" w:color="auto"/>
                            <w:right w:val="single" w:sz="12" w:space="0" w:color="auto"/>
                          </w:tcBorders>
                        </w:tcPr>
                        <w:p w14:paraId="270C753D" w14:textId="77777777" w:rsidR="00B779B2" w:rsidRPr="00072081" w:rsidRDefault="00B779B2" w:rsidP="00095351">
                          <w:pPr>
                            <w:rPr>
                              <w:rFonts w:cs="Arial"/>
                            </w:rPr>
                          </w:pPr>
                        </w:p>
                      </w:tc>
                      <w:tc>
                        <w:tcPr>
                          <w:tcW w:w="371" w:type="dxa"/>
                          <w:vMerge/>
                          <w:tcBorders>
                            <w:left w:val="single" w:sz="12" w:space="0" w:color="auto"/>
                            <w:bottom w:val="single" w:sz="12" w:space="0" w:color="auto"/>
                            <w:right w:val="single" w:sz="12" w:space="0" w:color="auto"/>
                          </w:tcBorders>
                        </w:tcPr>
                        <w:p w14:paraId="23FA635A" w14:textId="77777777" w:rsidR="00B779B2" w:rsidRPr="00072081" w:rsidRDefault="00B779B2" w:rsidP="00095351">
                          <w:pPr>
                            <w:jc w:val="center"/>
                            <w:rPr>
                              <w:rFonts w:cs="Arial"/>
                            </w:rPr>
                          </w:pPr>
                        </w:p>
                      </w:tc>
                    </w:tr>
                  </w:tbl>
                  <w:p w14:paraId="52C6A238" w14:textId="77777777" w:rsidR="00B779B2" w:rsidRPr="00072081" w:rsidRDefault="00B779B2" w:rsidP="00095351">
                    <w:pPr>
                      <w:rPr>
                        <w:rFonts w:cs="Arial"/>
                      </w:rPr>
                    </w:pPr>
                  </w:p>
                </w:txbxContent>
              </v:textbox>
              <w10:wrap anchorx="margin" anchory="margin"/>
            </v:shape>
          </w:pict>
        </mc:Fallback>
      </mc:AlternateContent>
    </w:r>
  </w:p>
  <w:p w14:paraId="18211788" w14:textId="77777777" w:rsidR="00B779B2" w:rsidRPr="00095351" w:rsidRDefault="00B779B2" w:rsidP="0009535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15:restartNumberingAfterBreak="0">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15:restartNumberingAfterBreak="0">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15:restartNumberingAfterBreak="0">
    <w:nsid w:val="06C614BB"/>
    <w:multiLevelType w:val="hybridMultilevel"/>
    <w:tmpl w:val="3666486C"/>
    <w:lvl w:ilvl="0" w:tplc="9FC4A7A4">
      <w:start w:val="1"/>
      <w:numFmt w:val="bullet"/>
      <w:lvlRestart w:val="0"/>
      <w:pStyle w:val="a"/>
      <w:lvlText w:val=""/>
      <w:lvlJc w:val="left"/>
      <w:pPr>
        <w:tabs>
          <w:tab w:val="num" w:pos="1288"/>
        </w:tabs>
        <w:ind w:left="-152"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D24619A"/>
    <w:multiLevelType w:val="hybridMultilevel"/>
    <w:tmpl w:val="317816AC"/>
    <w:lvl w:ilvl="0" w:tplc="3318AF52">
      <w:start w:val="1"/>
      <w:numFmt w:val="bullet"/>
      <w:lvlText w:val="–"/>
      <w:lvlJc w:val="left"/>
      <w:pPr>
        <w:ind w:left="720" w:hanging="360"/>
      </w:pPr>
      <w:rPr>
        <w:rFonts w:ascii="Times New Roman" w:eastAsia="Times New Roman" w:hAnsi="Times New Roman" w:cs="Times New Roman" w:hint="default"/>
      </w:rPr>
    </w:lvl>
    <w:lvl w:ilvl="1" w:tplc="8736AE8A" w:tentative="1">
      <w:start w:val="1"/>
      <w:numFmt w:val="bullet"/>
      <w:lvlText w:val="o"/>
      <w:lvlJc w:val="left"/>
      <w:pPr>
        <w:ind w:left="1440" w:hanging="360"/>
      </w:pPr>
      <w:rPr>
        <w:rFonts w:ascii="Courier New" w:hAnsi="Courier New" w:cs="Courier New" w:hint="default"/>
      </w:rPr>
    </w:lvl>
    <w:lvl w:ilvl="2" w:tplc="940E4808" w:tentative="1">
      <w:start w:val="1"/>
      <w:numFmt w:val="bullet"/>
      <w:lvlText w:val=""/>
      <w:lvlJc w:val="left"/>
      <w:pPr>
        <w:ind w:left="2160" w:hanging="360"/>
      </w:pPr>
      <w:rPr>
        <w:rFonts w:ascii="Wingdings" w:hAnsi="Wingdings" w:hint="default"/>
      </w:rPr>
    </w:lvl>
    <w:lvl w:ilvl="3" w:tplc="DC1EE742" w:tentative="1">
      <w:start w:val="1"/>
      <w:numFmt w:val="bullet"/>
      <w:lvlText w:val=""/>
      <w:lvlJc w:val="left"/>
      <w:pPr>
        <w:ind w:left="2880" w:hanging="360"/>
      </w:pPr>
      <w:rPr>
        <w:rFonts w:ascii="Symbol" w:hAnsi="Symbol" w:hint="default"/>
      </w:rPr>
    </w:lvl>
    <w:lvl w:ilvl="4" w:tplc="56A6B65E" w:tentative="1">
      <w:start w:val="1"/>
      <w:numFmt w:val="bullet"/>
      <w:lvlText w:val="o"/>
      <w:lvlJc w:val="left"/>
      <w:pPr>
        <w:ind w:left="3600" w:hanging="360"/>
      </w:pPr>
      <w:rPr>
        <w:rFonts w:ascii="Courier New" w:hAnsi="Courier New" w:cs="Courier New" w:hint="default"/>
      </w:rPr>
    </w:lvl>
    <w:lvl w:ilvl="5" w:tplc="A7085FF8" w:tentative="1">
      <w:start w:val="1"/>
      <w:numFmt w:val="bullet"/>
      <w:lvlText w:val=""/>
      <w:lvlJc w:val="left"/>
      <w:pPr>
        <w:ind w:left="4320" w:hanging="360"/>
      </w:pPr>
      <w:rPr>
        <w:rFonts w:ascii="Wingdings" w:hAnsi="Wingdings" w:hint="default"/>
      </w:rPr>
    </w:lvl>
    <w:lvl w:ilvl="6" w:tplc="45D0890E" w:tentative="1">
      <w:start w:val="1"/>
      <w:numFmt w:val="bullet"/>
      <w:lvlText w:val=""/>
      <w:lvlJc w:val="left"/>
      <w:pPr>
        <w:ind w:left="5040" w:hanging="360"/>
      </w:pPr>
      <w:rPr>
        <w:rFonts w:ascii="Symbol" w:hAnsi="Symbol" w:hint="default"/>
      </w:rPr>
    </w:lvl>
    <w:lvl w:ilvl="7" w:tplc="73B6A3FC" w:tentative="1">
      <w:start w:val="1"/>
      <w:numFmt w:val="bullet"/>
      <w:lvlText w:val="o"/>
      <w:lvlJc w:val="left"/>
      <w:pPr>
        <w:ind w:left="5760" w:hanging="360"/>
      </w:pPr>
      <w:rPr>
        <w:rFonts w:ascii="Courier New" w:hAnsi="Courier New" w:cs="Courier New" w:hint="default"/>
      </w:rPr>
    </w:lvl>
    <w:lvl w:ilvl="8" w:tplc="6F441BB6" w:tentative="1">
      <w:start w:val="1"/>
      <w:numFmt w:val="bullet"/>
      <w:lvlText w:val=""/>
      <w:lvlJc w:val="left"/>
      <w:pPr>
        <w:ind w:left="6480" w:hanging="360"/>
      </w:pPr>
      <w:rPr>
        <w:rFonts w:ascii="Wingdings" w:hAnsi="Wingdings" w:hint="default"/>
      </w:rPr>
    </w:lvl>
  </w:abstractNum>
  <w:abstractNum w:abstractNumId="17" w15:restartNumberingAfterBreak="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19B74540"/>
    <w:multiLevelType w:val="hybridMultilevel"/>
    <w:tmpl w:val="EA9E562E"/>
    <w:lvl w:ilvl="0" w:tplc="5F360E1A">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15:restartNumberingAfterBreak="0">
    <w:nsid w:val="26F368BA"/>
    <w:multiLevelType w:val="hybridMultilevel"/>
    <w:tmpl w:val="191823CE"/>
    <w:styleLink w:val="11"/>
    <w:lvl w:ilvl="0" w:tplc="B628D33A">
      <w:start w:val="1"/>
      <w:numFmt w:val="decimal"/>
      <w:pStyle w:val="STP"/>
      <w:suff w:val="space"/>
      <w:lvlText w:val="%1."/>
      <w:lvlJc w:val="left"/>
      <w:pPr>
        <w:ind w:left="0" w:firstLine="720"/>
      </w:pPr>
      <w:rPr>
        <w:rFonts w:hint="default"/>
        <w:spacing w:val="0"/>
        <w:w w:val="100"/>
        <w:position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27203CC7"/>
    <w:multiLevelType w:val="hybridMultilevel"/>
    <w:tmpl w:val="CBDC560E"/>
    <w:lvl w:ilvl="0" w:tplc="ACFE0E6C">
      <w:start w:val="1"/>
      <w:numFmt w:val="decimal"/>
      <w:pStyle w:val="a0"/>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2" w15:restartNumberingAfterBreak="0">
    <w:nsid w:val="50440CA2"/>
    <w:multiLevelType w:val="singleLevel"/>
    <w:tmpl w:val="2CAC0CE6"/>
    <w:lvl w:ilvl="0">
      <w:start w:val="1"/>
      <w:numFmt w:val="decimal"/>
      <w:pStyle w:val="a2"/>
      <w:lvlText w:val="%1)"/>
      <w:lvlJc w:val="left"/>
      <w:pPr>
        <w:tabs>
          <w:tab w:val="num" w:pos="1071"/>
        </w:tabs>
        <w:ind w:left="0" w:firstLine="709"/>
      </w:pPr>
    </w:lvl>
  </w:abstractNum>
  <w:abstractNum w:abstractNumId="23" w15:restartNumberingAfterBreak="0">
    <w:nsid w:val="5C656839"/>
    <w:multiLevelType w:val="hybridMultilevel"/>
    <w:tmpl w:val="6BE21F14"/>
    <w:lvl w:ilvl="0" w:tplc="3A40F3E0">
      <w:start w:val="1"/>
      <w:numFmt w:val="bullet"/>
      <w:pStyle w:val="-"/>
      <w:suff w:val="space"/>
      <w:lvlText w:val="-"/>
      <w:lvlJc w:val="left"/>
      <w:pPr>
        <w:ind w:left="0" w:firstLine="890"/>
      </w:pPr>
      <w:rPr>
        <w:rFonts w:ascii="Courier New" w:hAnsi="Courier New" w:hint="default"/>
      </w:rPr>
    </w:lvl>
    <w:lvl w:ilvl="1" w:tplc="04190019" w:tentative="1">
      <w:start w:val="1"/>
      <w:numFmt w:val="bullet"/>
      <w:lvlText w:val="o"/>
      <w:lvlJc w:val="left"/>
      <w:pPr>
        <w:ind w:left="3290" w:hanging="360"/>
      </w:pPr>
      <w:rPr>
        <w:rFonts w:ascii="Courier New" w:hAnsi="Courier New" w:cs="Courier New" w:hint="default"/>
      </w:rPr>
    </w:lvl>
    <w:lvl w:ilvl="2" w:tplc="0419001B" w:tentative="1">
      <w:start w:val="1"/>
      <w:numFmt w:val="bullet"/>
      <w:lvlText w:val=""/>
      <w:lvlJc w:val="left"/>
      <w:pPr>
        <w:ind w:left="4010" w:hanging="360"/>
      </w:pPr>
      <w:rPr>
        <w:rFonts w:ascii="Wingdings" w:hAnsi="Wingdings" w:hint="default"/>
      </w:rPr>
    </w:lvl>
    <w:lvl w:ilvl="3" w:tplc="0419000F" w:tentative="1">
      <w:start w:val="1"/>
      <w:numFmt w:val="bullet"/>
      <w:lvlText w:val=""/>
      <w:lvlJc w:val="left"/>
      <w:pPr>
        <w:ind w:left="4730" w:hanging="360"/>
      </w:pPr>
      <w:rPr>
        <w:rFonts w:ascii="Symbol" w:hAnsi="Symbol" w:hint="default"/>
      </w:rPr>
    </w:lvl>
    <w:lvl w:ilvl="4" w:tplc="04190019" w:tentative="1">
      <w:start w:val="1"/>
      <w:numFmt w:val="bullet"/>
      <w:lvlText w:val="o"/>
      <w:lvlJc w:val="left"/>
      <w:pPr>
        <w:ind w:left="5450" w:hanging="360"/>
      </w:pPr>
      <w:rPr>
        <w:rFonts w:ascii="Courier New" w:hAnsi="Courier New" w:cs="Courier New" w:hint="default"/>
      </w:rPr>
    </w:lvl>
    <w:lvl w:ilvl="5" w:tplc="0419001B" w:tentative="1">
      <w:start w:val="1"/>
      <w:numFmt w:val="bullet"/>
      <w:lvlText w:val=""/>
      <w:lvlJc w:val="left"/>
      <w:pPr>
        <w:ind w:left="6170" w:hanging="360"/>
      </w:pPr>
      <w:rPr>
        <w:rFonts w:ascii="Wingdings" w:hAnsi="Wingdings" w:hint="default"/>
      </w:rPr>
    </w:lvl>
    <w:lvl w:ilvl="6" w:tplc="0419000F" w:tentative="1">
      <w:start w:val="1"/>
      <w:numFmt w:val="bullet"/>
      <w:lvlText w:val=""/>
      <w:lvlJc w:val="left"/>
      <w:pPr>
        <w:ind w:left="6890" w:hanging="360"/>
      </w:pPr>
      <w:rPr>
        <w:rFonts w:ascii="Symbol" w:hAnsi="Symbol" w:hint="default"/>
      </w:rPr>
    </w:lvl>
    <w:lvl w:ilvl="7" w:tplc="04190019" w:tentative="1">
      <w:start w:val="1"/>
      <w:numFmt w:val="bullet"/>
      <w:lvlText w:val="o"/>
      <w:lvlJc w:val="left"/>
      <w:pPr>
        <w:ind w:left="7610" w:hanging="360"/>
      </w:pPr>
      <w:rPr>
        <w:rFonts w:ascii="Courier New" w:hAnsi="Courier New" w:cs="Courier New" w:hint="default"/>
      </w:rPr>
    </w:lvl>
    <w:lvl w:ilvl="8" w:tplc="0419001B" w:tentative="1">
      <w:start w:val="1"/>
      <w:numFmt w:val="bullet"/>
      <w:lvlText w:val=""/>
      <w:lvlJc w:val="left"/>
      <w:pPr>
        <w:ind w:left="8330" w:hanging="360"/>
      </w:pPr>
      <w:rPr>
        <w:rFonts w:ascii="Wingdings" w:hAnsi="Wingdings" w:hint="default"/>
      </w:rPr>
    </w:lvl>
  </w:abstractNum>
  <w:abstractNum w:abstractNumId="24" w15:restartNumberingAfterBreak="0">
    <w:nsid w:val="67347522"/>
    <w:multiLevelType w:val="hybridMultilevel"/>
    <w:tmpl w:val="DB84D4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BD76959"/>
    <w:multiLevelType w:val="hybridMultilevel"/>
    <w:tmpl w:val="72406DFC"/>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26" w15:restartNumberingAfterBreak="0">
    <w:nsid w:val="7F2C07AA"/>
    <w:multiLevelType w:val="hybridMultilevel"/>
    <w:tmpl w:val="7A62992E"/>
    <w:lvl w:ilvl="0" w:tplc="04190001">
      <w:start w:val="1"/>
      <w:numFmt w:val="bullet"/>
      <w:lvlText w:val=""/>
      <w:lvlJc w:val="left"/>
      <w:pPr>
        <w:ind w:left="659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3"/>
  </w:num>
  <w:num w:numId="4">
    <w:abstractNumId w:val="15"/>
  </w:num>
  <w:num w:numId="5">
    <w:abstractNumId w:val="21"/>
  </w:num>
  <w:num w:numId="6">
    <w:abstractNumId w:val="17"/>
  </w:num>
  <w:num w:numId="7">
    <w:abstractNumId w:val="23"/>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9"/>
  </w:num>
  <w:num w:numId="11">
    <w:abstractNumId w:val="18"/>
  </w:num>
  <w:num w:numId="12">
    <w:abstractNumId w:val="16"/>
  </w:num>
  <w:num w:numId="13">
    <w:abstractNumId w:val="26"/>
  </w:num>
  <w:num w:numId="14">
    <w:abstractNumId w:val="25"/>
  </w:num>
  <w:num w:numId="15">
    <w:abstractNumId w:val="24"/>
  </w:num>
  <w:num w:numId="16">
    <w:abstractNumId w:val="15"/>
    <w:lvlOverride w:ilvl="0">
      <w:lvl w:ilvl="0" w:tplc="9FC4A7A4">
        <w:start w:val="1"/>
        <w:numFmt w:val="bullet"/>
        <w:lvlRestart w:val="0"/>
        <w:pStyle w:val="a"/>
        <w:lvlText w:val=""/>
        <w:lvlJc w:val="left"/>
        <w:pPr>
          <w:tabs>
            <w:tab w:val="num" w:pos="1440"/>
          </w:tabs>
          <w:ind w:left="0" w:firstLine="720"/>
        </w:pPr>
        <w:rPr>
          <w:rFonts w:ascii="Symbol" w:hAnsi="Symbol" w:hint="default"/>
          <w:color w:val="auto"/>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A87"/>
    <w:rsid w:val="000010FA"/>
    <w:rsid w:val="000014A0"/>
    <w:rsid w:val="0000169E"/>
    <w:rsid w:val="00001C7D"/>
    <w:rsid w:val="0000205F"/>
    <w:rsid w:val="00002ED1"/>
    <w:rsid w:val="0000401E"/>
    <w:rsid w:val="00004DBF"/>
    <w:rsid w:val="00006ED9"/>
    <w:rsid w:val="00012798"/>
    <w:rsid w:val="00013875"/>
    <w:rsid w:val="000140F1"/>
    <w:rsid w:val="00014E2D"/>
    <w:rsid w:val="00014EB0"/>
    <w:rsid w:val="00015E9E"/>
    <w:rsid w:val="00017569"/>
    <w:rsid w:val="00020C36"/>
    <w:rsid w:val="0002426F"/>
    <w:rsid w:val="00025023"/>
    <w:rsid w:val="000256E8"/>
    <w:rsid w:val="00026127"/>
    <w:rsid w:val="0003077C"/>
    <w:rsid w:val="000308A3"/>
    <w:rsid w:val="00032ED8"/>
    <w:rsid w:val="00040166"/>
    <w:rsid w:val="0004104B"/>
    <w:rsid w:val="00042F16"/>
    <w:rsid w:val="00044C99"/>
    <w:rsid w:val="00044EA8"/>
    <w:rsid w:val="000451D5"/>
    <w:rsid w:val="0004622C"/>
    <w:rsid w:val="0005023C"/>
    <w:rsid w:val="000522F0"/>
    <w:rsid w:val="00054131"/>
    <w:rsid w:val="000554B8"/>
    <w:rsid w:val="00055BF2"/>
    <w:rsid w:val="00055E62"/>
    <w:rsid w:val="00056837"/>
    <w:rsid w:val="00057A2D"/>
    <w:rsid w:val="000612B1"/>
    <w:rsid w:val="00061E3D"/>
    <w:rsid w:val="00062DCE"/>
    <w:rsid w:val="000646CD"/>
    <w:rsid w:val="00064A78"/>
    <w:rsid w:val="00066BC7"/>
    <w:rsid w:val="00071A72"/>
    <w:rsid w:val="00071B8A"/>
    <w:rsid w:val="00072375"/>
    <w:rsid w:val="00074450"/>
    <w:rsid w:val="00074A87"/>
    <w:rsid w:val="00074E4A"/>
    <w:rsid w:val="00077AD6"/>
    <w:rsid w:val="00080041"/>
    <w:rsid w:val="000821F3"/>
    <w:rsid w:val="00084288"/>
    <w:rsid w:val="0008607C"/>
    <w:rsid w:val="0008643E"/>
    <w:rsid w:val="00087077"/>
    <w:rsid w:val="00094866"/>
    <w:rsid w:val="00094FCF"/>
    <w:rsid w:val="00095351"/>
    <w:rsid w:val="0009553A"/>
    <w:rsid w:val="00096693"/>
    <w:rsid w:val="00097673"/>
    <w:rsid w:val="000A011F"/>
    <w:rsid w:val="000A06FF"/>
    <w:rsid w:val="000A1943"/>
    <w:rsid w:val="000A3F3F"/>
    <w:rsid w:val="000A4828"/>
    <w:rsid w:val="000A4B53"/>
    <w:rsid w:val="000A5A6F"/>
    <w:rsid w:val="000A651D"/>
    <w:rsid w:val="000A66C6"/>
    <w:rsid w:val="000A7DE9"/>
    <w:rsid w:val="000A7FD4"/>
    <w:rsid w:val="000B0773"/>
    <w:rsid w:val="000B30C8"/>
    <w:rsid w:val="000B41AB"/>
    <w:rsid w:val="000B6940"/>
    <w:rsid w:val="000B78F4"/>
    <w:rsid w:val="000C00A9"/>
    <w:rsid w:val="000C058F"/>
    <w:rsid w:val="000C0D2B"/>
    <w:rsid w:val="000C1013"/>
    <w:rsid w:val="000C366C"/>
    <w:rsid w:val="000C620A"/>
    <w:rsid w:val="000C65BC"/>
    <w:rsid w:val="000D4566"/>
    <w:rsid w:val="000D6DB2"/>
    <w:rsid w:val="000D74DE"/>
    <w:rsid w:val="000E0E90"/>
    <w:rsid w:val="000E3638"/>
    <w:rsid w:val="000E556F"/>
    <w:rsid w:val="000E58E5"/>
    <w:rsid w:val="000F0235"/>
    <w:rsid w:val="000F048C"/>
    <w:rsid w:val="000F205F"/>
    <w:rsid w:val="000F4333"/>
    <w:rsid w:val="000F4F21"/>
    <w:rsid w:val="000F58A5"/>
    <w:rsid w:val="000F7CCE"/>
    <w:rsid w:val="00100C9F"/>
    <w:rsid w:val="00101AE0"/>
    <w:rsid w:val="001032A4"/>
    <w:rsid w:val="0010405F"/>
    <w:rsid w:val="00105B0B"/>
    <w:rsid w:val="0010696C"/>
    <w:rsid w:val="00106AD2"/>
    <w:rsid w:val="00107FD7"/>
    <w:rsid w:val="00111983"/>
    <w:rsid w:val="00112578"/>
    <w:rsid w:val="001132AA"/>
    <w:rsid w:val="00114322"/>
    <w:rsid w:val="00114A36"/>
    <w:rsid w:val="0011589A"/>
    <w:rsid w:val="001160F5"/>
    <w:rsid w:val="00116CDA"/>
    <w:rsid w:val="001173C2"/>
    <w:rsid w:val="00117CC7"/>
    <w:rsid w:val="00122DE1"/>
    <w:rsid w:val="00125E93"/>
    <w:rsid w:val="001262CA"/>
    <w:rsid w:val="00130089"/>
    <w:rsid w:val="001306A0"/>
    <w:rsid w:val="00134540"/>
    <w:rsid w:val="00135D2D"/>
    <w:rsid w:val="00136689"/>
    <w:rsid w:val="00137AA9"/>
    <w:rsid w:val="00141396"/>
    <w:rsid w:val="00142B9C"/>
    <w:rsid w:val="00144DBB"/>
    <w:rsid w:val="00145BCF"/>
    <w:rsid w:val="00145FAF"/>
    <w:rsid w:val="0014616F"/>
    <w:rsid w:val="00147063"/>
    <w:rsid w:val="001515A2"/>
    <w:rsid w:val="00152E78"/>
    <w:rsid w:val="001550D4"/>
    <w:rsid w:val="0015657C"/>
    <w:rsid w:val="00156999"/>
    <w:rsid w:val="00161118"/>
    <w:rsid w:val="00161582"/>
    <w:rsid w:val="00161722"/>
    <w:rsid w:val="00164DE8"/>
    <w:rsid w:val="00165846"/>
    <w:rsid w:val="00166658"/>
    <w:rsid w:val="00177976"/>
    <w:rsid w:val="0018219B"/>
    <w:rsid w:val="001912A2"/>
    <w:rsid w:val="00194490"/>
    <w:rsid w:val="00195B72"/>
    <w:rsid w:val="00195B9B"/>
    <w:rsid w:val="00195DE2"/>
    <w:rsid w:val="00197C9D"/>
    <w:rsid w:val="001A076B"/>
    <w:rsid w:val="001A2BA4"/>
    <w:rsid w:val="001A59FC"/>
    <w:rsid w:val="001B15A6"/>
    <w:rsid w:val="001B1C40"/>
    <w:rsid w:val="001B26AE"/>
    <w:rsid w:val="001B446A"/>
    <w:rsid w:val="001B4C0F"/>
    <w:rsid w:val="001B5BE6"/>
    <w:rsid w:val="001B66EF"/>
    <w:rsid w:val="001C04FC"/>
    <w:rsid w:val="001C20D4"/>
    <w:rsid w:val="001C2768"/>
    <w:rsid w:val="001C2B33"/>
    <w:rsid w:val="001C2EA4"/>
    <w:rsid w:val="001C36D7"/>
    <w:rsid w:val="001C4D95"/>
    <w:rsid w:val="001C5F76"/>
    <w:rsid w:val="001C6272"/>
    <w:rsid w:val="001C66D7"/>
    <w:rsid w:val="001D05AC"/>
    <w:rsid w:val="001D1143"/>
    <w:rsid w:val="001D1523"/>
    <w:rsid w:val="001D2E30"/>
    <w:rsid w:val="001D3E70"/>
    <w:rsid w:val="001D4E90"/>
    <w:rsid w:val="001D4FD9"/>
    <w:rsid w:val="001D5B32"/>
    <w:rsid w:val="001D6D4B"/>
    <w:rsid w:val="001E10DA"/>
    <w:rsid w:val="001E1F36"/>
    <w:rsid w:val="001E2A7E"/>
    <w:rsid w:val="001E3B19"/>
    <w:rsid w:val="001E4D3A"/>
    <w:rsid w:val="001E702D"/>
    <w:rsid w:val="001F0D65"/>
    <w:rsid w:val="001F16EC"/>
    <w:rsid w:val="001F1B09"/>
    <w:rsid w:val="001F2BCE"/>
    <w:rsid w:val="001F2DB2"/>
    <w:rsid w:val="001F2FC1"/>
    <w:rsid w:val="001F3F43"/>
    <w:rsid w:val="001F6137"/>
    <w:rsid w:val="001F6927"/>
    <w:rsid w:val="00203578"/>
    <w:rsid w:val="00204E85"/>
    <w:rsid w:val="002128F5"/>
    <w:rsid w:val="002140D8"/>
    <w:rsid w:val="00214366"/>
    <w:rsid w:val="00220628"/>
    <w:rsid w:val="00226DDB"/>
    <w:rsid w:val="0022787D"/>
    <w:rsid w:val="002312A6"/>
    <w:rsid w:val="00231C9B"/>
    <w:rsid w:val="0023329C"/>
    <w:rsid w:val="00234A74"/>
    <w:rsid w:val="002361B0"/>
    <w:rsid w:val="0023633E"/>
    <w:rsid w:val="00236611"/>
    <w:rsid w:val="00237197"/>
    <w:rsid w:val="00241F18"/>
    <w:rsid w:val="00250D5F"/>
    <w:rsid w:val="00253208"/>
    <w:rsid w:val="0025397B"/>
    <w:rsid w:val="002568FF"/>
    <w:rsid w:val="0026087A"/>
    <w:rsid w:val="00260AE3"/>
    <w:rsid w:val="002620E0"/>
    <w:rsid w:val="002622FC"/>
    <w:rsid w:val="00262B3B"/>
    <w:rsid w:val="00263BAE"/>
    <w:rsid w:val="002640DF"/>
    <w:rsid w:val="00264C0D"/>
    <w:rsid w:val="002651D9"/>
    <w:rsid w:val="0026722B"/>
    <w:rsid w:val="00267B6C"/>
    <w:rsid w:val="00270A36"/>
    <w:rsid w:val="00270F53"/>
    <w:rsid w:val="002711BD"/>
    <w:rsid w:val="0027133E"/>
    <w:rsid w:val="00271D6E"/>
    <w:rsid w:val="00272D51"/>
    <w:rsid w:val="00274C4B"/>
    <w:rsid w:val="0027537B"/>
    <w:rsid w:val="0027702E"/>
    <w:rsid w:val="00277337"/>
    <w:rsid w:val="0027769C"/>
    <w:rsid w:val="00280E22"/>
    <w:rsid w:val="002810D7"/>
    <w:rsid w:val="0028111A"/>
    <w:rsid w:val="00285329"/>
    <w:rsid w:val="002867AE"/>
    <w:rsid w:val="0028692E"/>
    <w:rsid w:val="002873C6"/>
    <w:rsid w:val="00292355"/>
    <w:rsid w:val="00293696"/>
    <w:rsid w:val="00295A36"/>
    <w:rsid w:val="00297B90"/>
    <w:rsid w:val="00297BAD"/>
    <w:rsid w:val="002A15C6"/>
    <w:rsid w:val="002A6ABC"/>
    <w:rsid w:val="002A7149"/>
    <w:rsid w:val="002B129B"/>
    <w:rsid w:val="002B2692"/>
    <w:rsid w:val="002B3D18"/>
    <w:rsid w:val="002B3E31"/>
    <w:rsid w:val="002B463C"/>
    <w:rsid w:val="002B47FA"/>
    <w:rsid w:val="002B5779"/>
    <w:rsid w:val="002B6DD3"/>
    <w:rsid w:val="002B7376"/>
    <w:rsid w:val="002B7977"/>
    <w:rsid w:val="002C415E"/>
    <w:rsid w:val="002C5D21"/>
    <w:rsid w:val="002C61B5"/>
    <w:rsid w:val="002C6AB2"/>
    <w:rsid w:val="002C7069"/>
    <w:rsid w:val="002D2224"/>
    <w:rsid w:val="002D494E"/>
    <w:rsid w:val="002D7A4A"/>
    <w:rsid w:val="002E0389"/>
    <w:rsid w:val="002E03FB"/>
    <w:rsid w:val="002E092E"/>
    <w:rsid w:val="002E135C"/>
    <w:rsid w:val="002E1BA1"/>
    <w:rsid w:val="002E35BF"/>
    <w:rsid w:val="002E69CF"/>
    <w:rsid w:val="002F0AC3"/>
    <w:rsid w:val="002F108D"/>
    <w:rsid w:val="002F1724"/>
    <w:rsid w:val="002F4796"/>
    <w:rsid w:val="002F64DF"/>
    <w:rsid w:val="003002E0"/>
    <w:rsid w:val="0030085D"/>
    <w:rsid w:val="00301D16"/>
    <w:rsid w:val="003050E3"/>
    <w:rsid w:val="0030537E"/>
    <w:rsid w:val="003073DB"/>
    <w:rsid w:val="0030753D"/>
    <w:rsid w:val="00310D47"/>
    <w:rsid w:val="00311155"/>
    <w:rsid w:val="00311ABB"/>
    <w:rsid w:val="00311B1B"/>
    <w:rsid w:val="003121E8"/>
    <w:rsid w:val="00312B4A"/>
    <w:rsid w:val="00312B52"/>
    <w:rsid w:val="00314C0D"/>
    <w:rsid w:val="00315740"/>
    <w:rsid w:val="0032067D"/>
    <w:rsid w:val="00325098"/>
    <w:rsid w:val="00331603"/>
    <w:rsid w:val="00333C57"/>
    <w:rsid w:val="00335261"/>
    <w:rsid w:val="00336C15"/>
    <w:rsid w:val="00336C3A"/>
    <w:rsid w:val="003421CB"/>
    <w:rsid w:val="00343885"/>
    <w:rsid w:val="00344041"/>
    <w:rsid w:val="003445FC"/>
    <w:rsid w:val="0034611E"/>
    <w:rsid w:val="00346513"/>
    <w:rsid w:val="003514BA"/>
    <w:rsid w:val="00354869"/>
    <w:rsid w:val="0035716C"/>
    <w:rsid w:val="00357262"/>
    <w:rsid w:val="003578D8"/>
    <w:rsid w:val="003600B3"/>
    <w:rsid w:val="003617CD"/>
    <w:rsid w:val="00364252"/>
    <w:rsid w:val="00365CF2"/>
    <w:rsid w:val="0036623D"/>
    <w:rsid w:val="00366D81"/>
    <w:rsid w:val="003709DC"/>
    <w:rsid w:val="0037194B"/>
    <w:rsid w:val="00372866"/>
    <w:rsid w:val="00373647"/>
    <w:rsid w:val="0037582D"/>
    <w:rsid w:val="00383BD9"/>
    <w:rsid w:val="00385225"/>
    <w:rsid w:val="00385572"/>
    <w:rsid w:val="00391589"/>
    <w:rsid w:val="00391867"/>
    <w:rsid w:val="00391F66"/>
    <w:rsid w:val="003963E5"/>
    <w:rsid w:val="00396EBB"/>
    <w:rsid w:val="003A2E49"/>
    <w:rsid w:val="003A39D0"/>
    <w:rsid w:val="003A4B32"/>
    <w:rsid w:val="003A5010"/>
    <w:rsid w:val="003A5E6D"/>
    <w:rsid w:val="003A614E"/>
    <w:rsid w:val="003A7E71"/>
    <w:rsid w:val="003B062F"/>
    <w:rsid w:val="003B0837"/>
    <w:rsid w:val="003B217F"/>
    <w:rsid w:val="003B2EE2"/>
    <w:rsid w:val="003B3435"/>
    <w:rsid w:val="003B4271"/>
    <w:rsid w:val="003B4293"/>
    <w:rsid w:val="003B43D5"/>
    <w:rsid w:val="003B7261"/>
    <w:rsid w:val="003C3C34"/>
    <w:rsid w:val="003C3FCE"/>
    <w:rsid w:val="003C4ABC"/>
    <w:rsid w:val="003C5D75"/>
    <w:rsid w:val="003C606E"/>
    <w:rsid w:val="003C7C1F"/>
    <w:rsid w:val="003D0436"/>
    <w:rsid w:val="003D1D27"/>
    <w:rsid w:val="003D2722"/>
    <w:rsid w:val="003D3978"/>
    <w:rsid w:val="003D3F3A"/>
    <w:rsid w:val="003D637D"/>
    <w:rsid w:val="003D6DD2"/>
    <w:rsid w:val="003D77C4"/>
    <w:rsid w:val="003D7A96"/>
    <w:rsid w:val="003E2F36"/>
    <w:rsid w:val="003E340C"/>
    <w:rsid w:val="003E4C69"/>
    <w:rsid w:val="003E53D5"/>
    <w:rsid w:val="003E6C35"/>
    <w:rsid w:val="003F2376"/>
    <w:rsid w:val="003F2748"/>
    <w:rsid w:val="003F2EC8"/>
    <w:rsid w:val="003F2FF6"/>
    <w:rsid w:val="003F4991"/>
    <w:rsid w:val="003F5339"/>
    <w:rsid w:val="003F5C7C"/>
    <w:rsid w:val="003F78A7"/>
    <w:rsid w:val="00403667"/>
    <w:rsid w:val="00403E40"/>
    <w:rsid w:val="00404109"/>
    <w:rsid w:val="004068F2"/>
    <w:rsid w:val="00406C46"/>
    <w:rsid w:val="00410258"/>
    <w:rsid w:val="00410295"/>
    <w:rsid w:val="00411494"/>
    <w:rsid w:val="0041252B"/>
    <w:rsid w:val="00412DC8"/>
    <w:rsid w:val="00413944"/>
    <w:rsid w:val="00420BA6"/>
    <w:rsid w:val="00421369"/>
    <w:rsid w:val="00421B88"/>
    <w:rsid w:val="00421C8D"/>
    <w:rsid w:val="004220AE"/>
    <w:rsid w:val="00424B86"/>
    <w:rsid w:val="00425654"/>
    <w:rsid w:val="00425C03"/>
    <w:rsid w:val="004261C9"/>
    <w:rsid w:val="004263A6"/>
    <w:rsid w:val="004269E6"/>
    <w:rsid w:val="0042724D"/>
    <w:rsid w:val="00427B39"/>
    <w:rsid w:val="00427B4C"/>
    <w:rsid w:val="00430407"/>
    <w:rsid w:val="00430553"/>
    <w:rsid w:val="00430DB3"/>
    <w:rsid w:val="004328FE"/>
    <w:rsid w:val="0043393C"/>
    <w:rsid w:val="00436466"/>
    <w:rsid w:val="00437BBA"/>
    <w:rsid w:val="00440F77"/>
    <w:rsid w:val="00441080"/>
    <w:rsid w:val="00441765"/>
    <w:rsid w:val="004446E6"/>
    <w:rsid w:val="004463FD"/>
    <w:rsid w:val="00446917"/>
    <w:rsid w:val="00447A56"/>
    <w:rsid w:val="0045107B"/>
    <w:rsid w:val="00452C17"/>
    <w:rsid w:val="00452F57"/>
    <w:rsid w:val="00453399"/>
    <w:rsid w:val="00454E69"/>
    <w:rsid w:val="00456271"/>
    <w:rsid w:val="00457668"/>
    <w:rsid w:val="00457862"/>
    <w:rsid w:val="0046182A"/>
    <w:rsid w:val="00461868"/>
    <w:rsid w:val="00462971"/>
    <w:rsid w:val="004665AA"/>
    <w:rsid w:val="00466982"/>
    <w:rsid w:val="00466B50"/>
    <w:rsid w:val="00467344"/>
    <w:rsid w:val="00467A0B"/>
    <w:rsid w:val="004710F2"/>
    <w:rsid w:val="00472C0B"/>
    <w:rsid w:val="00472C5B"/>
    <w:rsid w:val="00472C85"/>
    <w:rsid w:val="00473142"/>
    <w:rsid w:val="00473C0B"/>
    <w:rsid w:val="00473F74"/>
    <w:rsid w:val="00474672"/>
    <w:rsid w:val="00474BE3"/>
    <w:rsid w:val="00474C0F"/>
    <w:rsid w:val="004750C0"/>
    <w:rsid w:val="004758C9"/>
    <w:rsid w:val="00481357"/>
    <w:rsid w:val="00486583"/>
    <w:rsid w:val="00486D9A"/>
    <w:rsid w:val="004874EC"/>
    <w:rsid w:val="00492FC7"/>
    <w:rsid w:val="00494AE3"/>
    <w:rsid w:val="00495F80"/>
    <w:rsid w:val="0049611F"/>
    <w:rsid w:val="004968FD"/>
    <w:rsid w:val="00497D9A"/>
    <w:rsid w:val="004A2A87"/>
    <w:rsid w:val="004A4EA2"/>
    <w:rsid w:val="004A5797"/>
    <w:rsid w:val="004A5A9A"/>
    <w:rsid w:val="004A5DB5"/>
    <w:rsid w:val="004A6277"/>
    <w:rsid w:val="004A6CF6"/>
    <w:rsid w:val="004A7C96"/>
    <w:rsid w:val="004B04C5"/>
    <w:rsid w:val="004B4F38"/>
    <w:rsid w:val="004B7E77"/>
    <w:rsid w:val="004C27B4"/>
    <w:rsid w:val="004C3467"/>
    <w:rsid w:val="004C45AD"/>
    <w:rsid w:val="004C6501"/>
    <w:rsid w:val="004C6BE9"/>
    <w:rsid w:val="004D0597"/>
    <w:rsid w:val="004D06B0"/>
    <w:rsid w:val="004D26EA"/>
    <w:rsid w:val="004D4165"/>
    <w:rsid w:val="004D4936"/>
    <w:rsid w:val="004D61C0"/>
    <w:rsid w:val="004D7429"/>
    <w:rsid w:val="004D7C77"/>
    <w:rsid w:val="004D7E54"/>
    <w:rsid w:val="004E1AD1"/>
    <w:rsid w:val="004E3C79"/>
    <w:rsid w:val="004E6A37"/>
    <w:rsid w:val="004E7592"/>
    <w:rsid w:val="004F272A"/>
    <w:rsid w:val="004F2D31"/>
    <w:rsid w:val="004F6F56"/>
    <w:rsid w:val="004F7D93"/>
    <w:rsid w:val="00501F8A"/>
    <w:rsid w:val="00504AD8"/>
    <w:rsid w:val="00505FD9"/>
    <w:rsid w:val="00506279"/>
    <w:rsid w:val="00506ECA"/>
    <w:rsid w:val="0051028A"/>
    <w:rsid w:val="00510705"/>
    <w:rsid w:val="00512B8B"/>
    <w:rsid w:val="00512DA6"/>
    <w:rsid w:val="005139A2"/>
    <w:rsid w:val="005154BF"/>
    <w:rsid w:val="00516DD5"/>
    <w:rsid w:val="00517176"/>
    <w:rsid w:val="00520004"/>
    <w:rsid w:val="00522D11"/>
    <w:rsid w:val="0052464A"/>
    <w:rsid w:val="0052590F"/>
    <w:rsid w:val="00525E51"/>
    <w:rsid w:val="0053285D"/>
    <w:rsid w:val="00533308"/>
    <w:rsid w:val="00533A04"/>
    <w:rsid w:val="00533EB1"/>
    <w:rsid w:val="005342B6"/>
    <w:rsid w:val="005357C1"/>
    <w:rsid w:val="00536CF1"/>
    <w:rsid w:val="00537266"/>
    <w:rsid w:val="0053726A"/>
    <w:rsid w:val="005373C4"/>
    <w:rsid w:val="0054010B"/>
    <w:rsid w:val="00540C40"/>
    <w:rsid w:val="00541C08"/>
    <w:rsid w:val="00543B6B"/>
    <w:rsid w:val="00544F2A"/>
    <w:rsid w:val="005464F1"/>
    <w:rsid w:val="00547350"/>
    <w:rsid w:val="00547431"/>
    <w:rsid w:val="0055175F"/>
    <w:rsid w:val="005520DA"/>
    <w:rsid w:val="00555CD8"/>
    <w:rsid w:val="00560FA4"/>
    <w:rsid w:val="00561D3A"/>
    <w:rsid w:val="005620A2"/>
    <w:rsid w:val="005626D5"/>
    <w:rsid w:val="0056314B"/>
    <w:rsid w:val="005632EC"/>
    <w:rsid w:val="005653EC"/>
    <w:rsid w:val="00565C63"/>
    <w:rsid w:val="00565CF4"/>
    <w:rsid w:val="005675A9"/>
    <w:rsid w:val="00574AF2"/>
    <w:rsid w:val="00574F98"/>
    <w:rsid w:val="00577248"/>
    <w:rsid w:val="00581A05"/>
    <w:rsid w:val="00581AD0"/>
    <w:rsid w:val="005837DA"/>
    <w:rsid w:val="00585B19"/>
    <w:rsid w:val="00586C63"/>
    <w:rsid w:val="00587DB4"/>
    <w:rsid w:val="00587E2F"/>
    <w:rsid w:val="00590DD5"/>
    <w:rsid w:val="005910D3"/>
    <w:rsid w:val="005922CE"/>
    <w:rsid w:val="00593F0E"/>
    <w:rsid w:val="00593F84"/>
    <w:rsid w:val="00595B1C"/>
    <w:rsid w:val="005971C0"/>
    <w:rsid w:val="005A1261"/>
    <w:rsid w:val="005A2C41"/>
    <w:rsid w:val="005A3A74"/>
    <w:rsid w:val="005A4996"/>
    <w:rsid w:val="005A6BE9"/>
    <w:rsid w:val="005A6FD6"/>
    <w:rsid w:val="005A7896"/>
    <w:rsid w:val="005B1C4B"/>
    <w:rsid w:val="005B1C61"/>
    <w:rsid w:val="005B26E4"/>
    <w:rsid w:val="005B34B3"/>
    <w:rsid w:val="005B3A4B"/>
    <w:rsid w:val="005B63A2"/>
    <w:rsid w:val="005B6AE8"/>
    <w:rsid w:val="005B6DED"/>
    <w:rsid w:val="005C1314"/>
    <w:rsid w:val="005C241D"/>
    <w:rsid w:val="005C2BE3"/>
    <w:rsid w:val="005C34C9"/>
    <w:rsid w:val="005C51F3"/>
    <w:rsid w:val="005C7250"/>
    <w:rsid w:val="005D1DBB"/>
    <w:rsid w:val="005D2065"/>
    <w:rsid w:val="005D5EC9"/>
    <w:rsid w:val="005D7BC8"/>
    <w:rsid w:val="005D7FD7"/>
    <w:rsid w:val="005E021E"/>
    <w:rsid w:val="005E0579"/>
    <w:rsid w:val="005E1513"/>
    <w:rsid w:val="005E360F"/>
    <w:rsid w:val="005E36BE"/>
    <w:rsid w:val="005E507A"/>
    <w:rsid w:val="005E5823"/>
    <w:rsid w:val="005E6512"/>
    <w:rsid w:val="005E6D82"/>
    <w:rsid w:val="005E7D99"/>
    <w:rsid w:val="005F1E21"/>
    <w:rsid w:val="005F4135"/>
    <w:rsid w:val="00601636"/>
    <w:rsid w:val="00602DBC"/>
    <w:rsid w:val="00603A5B"/>
    <w:rsid w:val="006043EF"/>
    <w:rsid w:val="00604449"/>
    <w:rsid w:val="00604B00"/>
    <w:rsid w:val="00606621"/>
    <w:rsid w:val="006109E6"/>
    <w:rsid w:val="00611903"/>
    <w:rsid w:val="006119AD"/>
    <w:rsid w:val="00611E20"/>
    <w:rsid w:val="006156D7"/>
    <w:rsid w:val="006166B3"/>
    <w:rsid w:val="00616B08"/>
    <w:rsid w:val="00616F72"/>
    <w:rsid w:val="00621C0C"/>
    <w:rsid w:val="00622946"/>
    <w:rsid w:val="00623B47"/>
    <w:rsid w:val="00624C2C"/>
    <w:rsid w:val="00627A07"/>
    <w:rsid w:val="006345C2"/>
    <w:rsid w:val="00634E0D"/>
    <w:rsid w:val="00635AD5"/>
    <w:rsid w:val="00637B32"/>
    <w:rsid w:val="00640379"/>
    <w:rsid w:val="00640C4A"/>
    <w:rsid w:val="00644ACC"/>
    <w:rsid w:val="00645F4E"/>
    <w:rsid w:val="006460F9"/>
    <w:rsid w:val="006471FE"/>
    <w:rsid w:val="00651C69"/>
    <w:rsid w:val="00655DBD"/>
    <w:rsid w:val="00656552"/>
    <w:rsid w:val="006575C1"/>
    <w:rsid w:val="0066022D"/>
    <w:rsid w:val="00660361"/>
    <w:rsid w:val="00660BDE"/>
    <w:rsid w:val="00662C19"/>
    <w:rsid w:val="00666457"/>
    <w:rsid w:val="006665C3"/>
    <w:rsid w:val="00670479"/>
    <w:rsid w:val="0067067A"/>
    <w:rsid w:val="00672EF8"/>
    <w:rsid w:val="00673345"/>
    <w:rsid w:val="006737C9"/>
    <w:rsid w:val="00673B05"/>
    <w:rsid w:val="00673C9E"/>
    <w:rsid w:val="00675639"/>
    <w:rsid w:val="006769BE"/>
    <w:rsid w:val="00677F46"/>
    <w:rsid w:val="006808DE"/>
    <w:rsid w:val="00682960"/>
    <w:rsid w:val="00682E97"/>
    <w:rsid w:val="006849F0"/>
    <w:rsid w:val="0068796E"/>
    <w:rsid w:val="006908D5"/>
    <w:rsid w:val="00691D56"/>
    <w:rsid w:val="00695955"/>
    <w:rsid w:val="00697301"/>
    <w:rsid w:val="0069797D"/>
    <w:rsid w:val="006A4762"/>
    <w:rsid w:val="006A587D"/>
    <w:rsid w:val="006A7FF6"/>
    <w:rsid w:val="006B03EA"/>
    <w:rsid w:val="006B0709"/>
    <w:rsid w:val="006B0CB2"/>
    <w:rsid w:val="006B0F4C"/>
    <w:rsid w:val="006B7862"/>
    <w:rsid w:val="006C32DF"/>
    <w:rsid w:val="006C3407"/>
    <w:rsid w:val="006C5287"/>
    <w:rsid w:val="006C62E9"/>
    <w:rsid w:val="006C62F4"/>
    <w:rsid w:val="006C7FC9"/>
    <w:rsid w:val="006D0A96"/>
    <w:rsid w:val="006D135B"/>
    <w:rsid w:val="006D419E"/>
    <w:rsid w:val="006D58F6"/>
    <w:rsid w:val="006D5A24"/>
    <w:rsid w:val="006D6B26"/>
    <w:rsid w:val="006E1C1F"/>
    <w:rsid w:val="006E1EA0"/>
    <w:rsid w:val="006E441C"/>
    <w:rsid w:val="006E47FD"/>
    <w:rsid w:val="006E719F"/>
    <w:rsid w:val="006F13F0"/>
    <w:rsid w:val="006F26B1"/>
    <w:rsid w:val="006F616F"/>
    <w:rsid w:val="006F68A8"/>
    <w:rsid w:val="006F6901"/>
    <w:rsid w:val="006F737C"/>
    <w:rsid w:val="00701D7D"/>
    <w:rsid w:val="00704710"/>
    <w:rsid w:val="0070496E"/>
    <w:rsid w:val="00707A33"/>
    <w:rsid w:val="00710F4B"/>
    <w:rsid w:val="00711099"/>
    <w:rsid w:val="00712BD5"/>
    <w:rsid w:val="00715468"/>
    <w:rsid w:val="00715B09"/>
    <w:rsid w:val="007166C6"/>
    <w:rsid w:val="00716D0E"/>
    <w:rsid w:val="0071705F"/>
    <w:rsid w:val="00717134"/>
    <w:rsid w:val="007173EC"/>
    <w:rsid w:val="00730090"/>
    <w:rsid w:val="007306CE"/>
    <w:rsid w:val="00730B56"/>
    <w:rsid w:val="00731B40"/>
    <w:rsid w:val="0073232C"/>
    <w:rsid w:val="007360B2"/>
    <w:rsid w:val="007368AD"/>
    <w:rsid w:val="00737A80"/>
    <w:rsid w:val="007400FC"/>
    <w:rsid w:val="007446A9"/>
    <w:rsid w:val="00745AF6"/>
    <w:rsid w:val="007467AB"/>
    <w:rsid w:val="00750F5D"/>
    <w:rsid w:val="0075683D"/>
    <w:rsid w:val="007573B8"/>
    <w:rsid w:val="00760203"/>
    <w:rsid w:val="00763B23"/>
    <w:rsid w:val="00765266"/>
    <w:rsid w:val="0076562B"/>
    <w:rsid w:val="0076585D"/>
    <w:rsid w:val="00766028"/>
    <w:rsid w:val="007675BA"/>
    <w:rsid w:val="00767919"/>
    <w:rsid w:val="00770852"/>
    <w:rsid w:val="00772639"/>
    <w:rsid w:val="00776EE4"/>
    <w:rsid w:val="00780C6D"/>
    <w:rsid w:val="0078316A"/>
    <w:rsid w:val="00783387"/>
    <w:rsid w:val="00783BA2"/>
    <w:rsid w:val="00783BFC"/>
    <w:rsid w:val="007863A5"/>
    <w:rsid w:val="00786BC8"/>
    <w:rsid w:val="007870E6"/>
    <w:rsid w:val="0079067B"/>
    <w:rsid w:val="00791B54"/>
    <w:rsid w:val="00791DD3"/>
    <w:rsid w:val="0079231F"/>
    <w:rsid w:val="00792DD4"/>
    <w:rsid w:val="00795765"/>
    <w:rsid w:val="0079632F"/>
    <w:rsid w:val="00796CAF"/>
    <w:rsid w:val="00797524"/>
    <w:rsid w:val="0079760D"/>
    <w:rsid w:val="007A0B73"/>
    <w:rsid w:val="007A3207"/>
    <w:rsid w:val="007A3FEC"/>
    <w:rsid w:val="007A4F29"/>
    <w:rsid w:val="007A5D8C"/>
    <w:rsid w:val="007A70B0"/>
    <w:rsid w:val="007B4756"/>
    <w:rsid w:val="007B49F4"/>
    <w:rsid w:val="007B5A51"/>
    <w:rsid w:val="007B68BE"/>
    <w:rsid w:val="007B6D6E"/>
    <w:rsid w:val="007B7838"/>
    <w:rsid w:val="007C02BE"/>
    <w:rsid w:val="007C1E09"/>
    <w:rsid w:val="007C20A4"/>
    <w:rsid w:val="007C405C"/>
    <w:rsid w:val="007C5A2E"/>
    <w:rsid w:val="007C614A"/>
    <w:rsid w:val="007D080C"/>
    <w:rsid w:val="007D23F5"/>
    <w:rsid w:val="007D3478"/>
    <w:rsid w:val="007D543C"/>
    <w:rsid w:val="007D7342"/>
    <w:rsid w:val="007E07C4"/>
    <w:rsid w:val="007E31EE"/>
    <w:rsid w:val="007E43B9"/>
    <w:rsid w:val="007E4D1B"/>
    <w:rsid w:val="007E638F"/>
    <w:rsid w:val="007E7051"/>
    <w:rsid w:val="007F22B9"/>
    <w:rsid w:val="007F4225"/>
    <w:rsid w:val="007F5675"/>
    <w:rsid w:val="007F59D2"/>
    <w:rsid w:val="008042B1"/>
    <w:rsid w:val="008054BC"/>
    <w:rsid w:val="008057F5"/>
    <w:rsid w:val="008059F5"/>
    <w:rsid w:val="00805B16"/>
    <w:rsid w:val="00805B2A"/>
    <w:rsid w:val="00806223"/>
    <w:rsid w:val="00812824"/>
    <w:rsid w:val="0081282C"/>
    <w:rsid w:val="00813370"/>
    <w:rsid w:val="0081441F"/>
    <w:rsid w:val="00814C1A"/>
    <w:rsid w:val="0081703F"/>
    <w:rsid w:val="00817B66"/>
    <w:rsid w:val="008219ED"/>
    <w:rsid w:val="00822382"/>
    <w:rsid w:val="00823090"/>
    <w:rsid w:val="008249CE"/>
    <w:rsid w:val="00824E41"/>
    <w:rsid w:val="00827852"/>
    <w:rsid w:val="0082787C"/>
    <w:rsid w:val="00827D24"/>
    <w:rsid w:val="00831D6E"/>
    <w:rsid w:val="00833D80"/>
    <w:rsid w:val="00833EC4"/>
    <w:rsid w:val="008340FE"/>
    <w:rsid w:val="0084078E"/>
    <w:rsid w:val="008474CB"/>
    <w:rsid w:val="0085089C"/>
    <w:rsid w:val="008526AA"/>
    <w:rsid w:val="00853938"/>
    <w:rsid w:val="00853B55"/>
    <w:rsid w:val="00854C0C"/>
    <w:rsid w:val="00854CFB"/>
    <w:rsid w:val="00855632"/>
    <w:rsid w:val="00856636"/>
    <w:rsid w:val="00856EAF"/>
    <w:rsid w:val="008600A4"/>
    <w:rsid w:val="00860CEF"/>
    <w:rsid w:val="008614D6"/>
    <w:rsid w:val="00862651"/>
    <w:rsid w:val="00863C23"/>
    <w:rsid w:val="008675A9"/>
    <w:rsid w:val="008702DD"/>
    <w:rsid w:val="00870CFD"/>
    <w:rsid w:val="00873175"/>
    <w:rsid w:val="008733C4"/>
    <w:rsid w:val="00875D8D"/>
    <w:rsid w:val="008770AF"/>
    <w:rsid w:val="008825CF"/>
    <w:rsid w:val="00883281"/>
    <w:rsid w:val="008841E6"/>
    <w:rsid w:val="00884673"/>
    <w:rsid w:val="00884997"/>
    <w:rsid w:val="00887DE0"/>
    <w:rsid w:val="0089019A"/>
    <w:rsid w:val="00890388"/>
    <w:rsid w:val="00897165"/>
    <w:rsid w:val="0089785D"/>
    <w:rsid w:val="008A058E"/>
    <w:rsid w:val="008A05AE"/>
    <w:rsid w:val="008A0610"/>
    <w:rsid w:val="008A06A5"/>
    <w:rsid w:val="008A15E0"/>
    <w:rsid w:val="008A17E4"/>
    <w:rsid w:val="008A405B"/>
    <w:rsid w:val="008A40EE"/>
    <w:rsid w:val="008A53CC"/>
    <w:rsid w:val="008A78D8"/>
    <w:rsid w:val="008A78ED"/>
    <w:rsid w:val="008B0C14"/>
    <w:rsid w:val="008B0E02"/>
    <w:rsid w:val="008B2B7E"/>
    <w:rsid w:val="008B328D"/>
    <w:rsid w:val="008B3F61"/>
    <w:rsid w:val="008B495B"/>
    <w:rsid w:val="008B5FFE"/>
    <w:rsid w:val="008B62AD"/>
    <w:rsid w:val="008B6FF8"/>
    <w:rsid w:val="008B796E"/>
    <w:rsid w:val="008C338B"/>
    <w:rsid w:val="008C365E"/>
    <w:rsid w:val="008C41FF"/>
    <w:rsid w:val="008C455E"/>
    <w:rsid w:val="008C77EB"/>
    <w:rsid w:val="008C799E"/>
    <w:rsid w:val="008D1F15"/>
    <w:rsid w:val="008D513C"/>
    <w:rsid w:val="008D7301"/>
    <w:rsid w:val="008E1688"/>
    <w:rsid w:val="008E1B9B"/>
    <w:rsid w:val="008E3145"/>
    <w:rsid w:val="008F00E7"/>
    <w:rsid w:val="008F17D0"/>
    <w:rsid w:val="008F2529"/>
    <w:rsid w:val="008F2918"/>
    <w:rsid w:val="008F5E21"/>
    <w:rsid w:val="00902539"/>
    <w:rsid w:val="009037A8"/>
    <w:rsid w:val="009063D1"/>
    <w:rsid w:val="009111C3"/>
    <w:rsid w:val="009131F3"/>
    <w:rsid w:val="00913DFA"/>
    <w:rsid w:val="00914FD3"/>
    <w:rsid w:val="00916D9D"/>
    <w:rsid w:val="009218BE"/>
    <w:rsid w:val="00923721"/>
    <w:rsid w:val="0092455E"/>
    <w:rsid w:val="00925DF2"/>
    <w:rsid w:val="00926176"/>
    <w:rsid w:val="0092753E"/>
    <w:rsid w:val="009279C3"/>
    <w:rsid w:val="00935AFF"/>
    <w:rsid w:val="0093604E"/>
    <w:rsid w:val="009423B8"/>
    <w:rsid w:val="00942D59"/>
    <w:rsid w:val="009459AB"/>
    <w:rsid w:val="00947189"/>
    <w:rsid w:val="0094762A"/>
    <w:rsid w:val="00950311"/>
    <w:rsid w:val="00951461"/>
    <w:rsid w:val="00952B17"/>
    <w:rsid w:val="00953328"/>
    <w:rsid w:val="00953A67"/>
    <w:rsid w:val="009562E3"/>
    <w:rsid w:val="00956785"/>
    <w:rsid w:val="00957DC1"/>
    <w:rsid w:val="0096030A"/>
    <w:rsid w:val="009604BA"/>
    <w:rsid w:val="00962D74"/>
    <w:rsid w:val="00964CE4"/>
    <w:rsid w:val="00966347"/>
    <w:rsid w:val="00967964"/>
    <w:rsid w:val="009708BC"/>
    <w:rsid w:val="009708E3"/>
    <w:rsid w:val="00972B28"/>
    <w:rsid w:val="00972C7F"/>
    <w:rsid w:val="00973330"/>
    <w:rsid w:val="00973817"/>
    <w:rsid w:val="00973F0D"/>
    <w:rsid w:val="009751E0"/>
    <w:rsid w:val="00975990"/>
    <w:rsid w:val="00977B26"/>
    <w:rsid w:val="00977DBA"/>
    <w:rsid w:val="00981D80"/>
    <w:rsid w:val="00981E32"/>
    <w:rsid w:val="009820BA"/>
    <w:rsid w:val="00983BD5"/>
    <w:rsid w:val="009859CA"/>
    <w:rsid w:val="009872F4"/>
    <w:rsid w:val="00987379"/>
    <w:rsid w:val="009873E1"/>
    <w:rsid w:val="00991311"/>
    <w:rsid w:val="009919C0"/>
    <w:rsid w:val="009946CB"/>
    <w:rsid w:val="00994A09"/>
    <w:rsid w:val="00995C45"/>
    <w:rsid w:val="0099663D"/>
    <w:rsid w:val="0099680C"/>
    <w:rsid w:val="009A00E2"/>
    <w:rsid w:val="009A24A2"/>
    <w:rsid w:val="009A5843"/>
    <w:rsid w:val="009A6BBC"/>
    <w:rsid w:val="009A76CB"/>
    <w:rsid w:val="009B0EE0"/>
    <w:rsid w:val="009B0FC1"/>
    <w:rsid w:val="009B20F4"/>
    <w:rsid w:val="009B2782"/>
    <w:rsid w:val="009B279F"/>
    <w:rsid w:val="009B4063"/>
    <w:rsid w:val="009B718D"/>
    <w:rsid w:val="009C0FA0"/>
    <w:rsid w:val="009C3525"/>
    <w:rsid w:val="009C3B6D"/>
    <w:rsid w:val="009C3CBF"/>
    <w:rsid w:val="009C4363"/>
    <w:rsid w:val="009C465D"/>
    <w:rsid w:val="009C4A30"/>
    <w:rsid w:val="009C4BA6"/>
    <w:rsid w:val="009C5B4B"/>
    <w:rsid w:val="009C7D23"/>
    <w:rsid w:val="009D1D47"/>
    <w:rsid w:val="009D207B"/>
    <w:rsid w:val="009D2E60"/>
    <w:rsid w:val="009D3067"/>
    <w:rsid w:val="009D4558"/>
    <w:rsid w:val="009D51D5"/>
    <w:rsid w:val="009D68B6"/>
    <w:rsid w:val="009D6948"/>
    <w:rsid w:val="009E00D1"/>
    <w:rsid w:val="009E0EA0"/>
    <w:rsid w:val="009E189D"/>
    <w:rsid w:val="009E2121"/>
    <w:rsid w:val="009E33FF"/>
    <w:rsid w:val="009E5263"/>
    <w:rsid w:val="009E59D4"/>
    <w:rsid w:val="009F02C4"/>
    <w:rsid w:val="009F10F7"/>
    <w:rsid w:val="009F3454"/>
    <w:rsid w:val="009F3E96"/>
    <w:rsid w:val="009F6B5F"/>
    <w:rsid w:val="00A002E7"/>
    <w:rsid w:val="00A053B9"/>
    <w:rsid w:val="00A053C3"/>
    <w:rsid w:val="00A054A7"/>
    <w:rsid w:val="00A06675"/>
    <w:rsid w:val="00A06D28"/>
    <w:rsid w:val="00A10005"/>
    <w:rsid w:val="00A133CD"/>
    <w:rsid w:val="00A13D63"/>
    <w:rsid w:val="00A17029"/>
    <w:rsid w:val="00A17A08"/>
    <w:rsid w:val="00A227F5"/>
    <w:rsid w:val="00A23049"/>
    <w:rsid w:val="00A23323"/>
    <w:rsid w:val="00A239C6"/>
    <w:rsid w:val="00A253B2"/>
    <w:rsid w:val="00A258CB"/>
    <w:rsid w:val="00A27365"/>
    <w:rsid w:val="00A277FE"/>
    <w:rsid w:val="00A2783A"/>
    <w:rsid w:val="00A30AF5"/>
    <w:rsid w:val="00A30C25"/>
    <w:rsid w:val="00A31246"/>
    <w:rsid w:val="00A33E8F"/>
    <w:rsid w:val="00A36426"/>
    <w:rsid w:val="00A4096D"/>
    <w:rsid w:val="00A40A6C"/>
    <w:rsid w:val="00A40B25"/>
    <w:rsid w:val="00A42735"/>
    <w:rsid w:val="00A42A86"/>
    <w:rsid w:val="00A43A32"/>
    <w:rsid w:val="00A4560D"/>
    <w:rsid w:val="00A521BD"/>
    <w:rsid w:val="00A529F3"/>
    <w:rsid w:val="00A5630E"/>
    <w:rsid w:val="00A5776E"/>
    <w:rsid w:val="00A63B2A"/>
    <w:rsid w:val="00A64362"/>
    <w:rsid w:val="00A64A0A"/>
    <w:rsid w:val="00A659FB"/>
    <w:rsid w:val="00A67E4C"/>
    <w:rsid w:val="00A70BA5"/>
    <w:rsid w:val="00A714C8"/>
    <w:rsid w:val="00A73AC8"/>
    <w:rsid w:val="00A747EA"/>
    <w:rsid w:val="00A76A2A"/>
    <w:rsid w:val="00A774AE"/>
    <w:rsid w:val="00A778F0"/>
    <w:rsid w:val="00A77B44"/>
    <w:rsid w:val="00A8059B"/>
    <w:rsid w:val="00A838E5"/>
    <w:rsid w:val="00A84410"/>
    <w:rsid w:val="00A867AE"/>
    <w:rsid w:val="00A879E1"/>
    <w:rsid w:val="00A9108A"/>
    <w:rsid w:val="00A91900"/>
    <w:rsid w:val="00A93003"/>
    <w:rsid w:val="00A9394F"/>
    <w:rsid w:val="00AA0399"/>
    <w:rsid w:val="00AA3592"/>
    <w:rsid w:val="00AA4F42"/>
    <w:rsid w:val="00AA504C"/>
    <w:rsid w:val="00AA7A71"/>
    <w:rsid w:val="00AB0CC1"/>
    <w:rsid w:val="00AB0E22"/>
    <w:rsid w:val="00AB3001"/>
    <w:rsid w:val="00AB69C9"/>
    <w:rsid w:val="00AC25CD"/>
    <w:rsid w:val="00AC2D33"/>
    <w:rsid w:val="00AC7026"/>
    <w:rsid w:val="00AC7E1A"/>
    <w:rsid w:val="00AD09B2"/>
    <w:rsid w:val="00AD0B93"/>
    <w:rsid w:val="00AD1194"/>
    <w:rsid w:val="00AD23FC"/>
    <w:rsid w:val="00AD2D62"/>
    <w:rsid w:val="00AD326E"/>
    <w:rsid w:val="00AD3812"/>
    <w:rsid w:val="00AD382A"/>
    <w:rsid w:val="00AD4C9B"/>
    <w:rsid w:val="00AD5151"/>
    <w:rsid w:val="00AD6358"/>
    <w:rsid w:val="00AE06D1"/>
    <w:rsid w:val="00AE0B5B"/>
    <w:rsid w:val="00AE1456"/>
    <w:rsid w:val="00AE28F5"/>
    <w:rsid w:val="00AE7B31"/>
    <w:rsid w:val="00AE7E5D"/>
    <w:rsid w:val="00AF0727"/>
    <w:rsid w:val="00AF1E51"/>
    <w:rsid w:val="00AF20D9"/>
    <w:rsid w:val="00AF2A8D"/>
    <w:rsid w:val="00AF42E6"/>
    <w:rsid w:val="00AF4441"/>
    <w:rsid w:val="00AF46C4"/>
    <w:rsid w:val="00AF643D"/>
    <w:rsid w:val="00B02438"/>
    <w:rsid w:val="00B02E29"/>
    <w:rsid w:val="00B02F0A"/>
    <w:rsid w:val="00B10B7D"/>
    <w:rsid w:val="00B1150F"/>
    <w:rsid w:val="00B11A97"/>
    <w:rsid w:val="00B14B34"/>
    <w:rsid w:val="00B14CCA"/>
    <w:rsid w:val="00B16AB1"/>
    <w:rsid w:val="00B16AEF"/>
    <w:rsid w:val="00B17247"/>
    <w:rsid w:val="00B17586"/>
    <w:rsid w:val="00B203F4"/>
    <w:rsid w:val="00B23998"/>
    <w:rsid w:val="00B257B3"/>
    <w:rsid w:val="00B25DCB"/>
    <w:rsid w:val="00B27188"/>
    <w:rsid w:val="00B361E9"/>
    <w:rsid w:val="00B37131"/>
    <w:rsid w:val="00B42F11"/>
    <w:rsid w:val="00B4470E"/>
    <w:rsid w:val="00B45E99"/>
    <w:rsid w:val="00B461A4"/>
    <w:rsid w:val="00B476BE"/>
    <w:rsid w:val="00B47B27"/>
    <w:rsid w:val="00B50306"/>
    <w:rsid w:val="00B51D74"/>
    <w:rsid w:val="00B51EB8"/>
    <w:rsid w:val="00B529FE"/>
    <w:rsid w:val="00B52B4D"/>
    <w:rsid w:val="00B53585"/>
    <w:rsid w:val="00B539A8"/>
    <w:rsid w:val="00B5434B"/>
    <w:rsid w:val="00B57018"/>
    <w:rsid w:val="00B57574"/>
    <w:rsid w:val="00B60E4C"/>
    <w:rsid w:val="00B61CD3"/>
    <w:rsid w:val="00B629F9"/>
    <w:rsid w:val="00B70802"/>
    <w:rsid w:val="00B70C46"/>
    <w:rsid w:val="00B7157D"/>
    <w:rsid w:val="00B731FB"/>
    <w:rsid w:val="00B73336"/>
    <w:rsid w:val="00B734D1"/>
    <w:rsid w:val="00B7408B"/>
    <w:rsid w:val="00B779B2"/>
    <w:rsid w:val="00B80187"/>
    <w:rsid w:val="00B801C0"/>
    <w:rsid w:val="00B811F9"/>
    <w:rsid w:val="00B817CC"/>
    <w:rsid w:val="00B8312A"/>
    <w:rsid w:val="00B87C6A"/>
    <w:rsid w:val="00B87F00"/>
    <w:rsid w:val="00B9223D"/>
    <w:rsid w:val="00B94F33"/>
    <w:rsid w:val="00B9677F"/>
    <w:rsid w:val="00B979DE"/>
    <w:rsid w:val="00B979F0"/>
    <w:rsid w:val="00BA1977"/>
    <w:rsid w:val="00BA1D9D"/>
    <w:rsid w:val="00BA3E71"/>
    <w:rsid w:val="00BA4EC6"/>
    <w:rsid w:val="00BA508E"/>
    <w:rsid w:val="00BA6AB5"/>
    <w:rsid w:val="00BA70D6"/>
    <w:rsid w:val="00BB04C5"/>
    <w:rsid w:val="00BB05AE"/>
    <w:rsid w:val="00BB0BB2"/>
    <w:rsid w:val="00BB0E48"/>
    <w:rsid w:val="00BB1049"/>
    <w:rsid w:val="00BB29BD"/>
    <w:rsid w:val="00BB3279"/>
    <w:rsid w:val="00BB3D18"/>
    <w:rsid w:val="00BB4977"/>
    <w:rsid w:val="00BB6478"/>
    <w:rsid w:val="00BB744E"/>
    <w:rsid w:val="00BB7EB9"/>
    <w:rsid w:val="00BC06D6"/>
    <w:rsid w:val="00BC18A2"/>
    <w:rsid w:val="00BC3CDA"/>
    <w:rsid w:val="00BC42C5"/>
    <w:rsid w:val="00BC6BE7"/>
    <w:rsid w:val="00BD0A1E"/>
    <w:rsid w:val="00BD1611"/>
    <w:rsid w:val="00BD1D42"/>
    <w:rsid w:val="00BD2385"/>
    <w:rsid w:val="00BD398A"/>
    <w:rsid w:val="00BD3A72"/>
    <w:rsid w:val="00BD41E6"/>
    <w:rsid w:val="00BD47ED"/>
    <w:rsid w:val="00BD6DA8"/>
    <w:rsid w:val="00BD7B31"/>
    <w:rsid w:val="00BE009E"/>
    <w:rsid w:val="00BE078D"/>
    <w:rsid w:val="00BE19E4"/>
    <w:rsid w:val="00BE1FD1"/>
    <w:rsid w:val="00BE3939"/>
    <w:rsid w:val="00BE5181"/>
    <w:rsid w:val="00BE5459"/>
    <w:rsid w:val="00BE79E2"/>
    <w:rsid w:val="00BF2862"/>
    <w:rsid w:val="00BF3430"/>
    <w:rsid w:val="00BF3773"/>
    <w:rsid w:val="00BF5BA8"/>
    <w:rsid w:val="00BF641A"/>
    <w:rsid w:val="00BF6D18"/>
    <w:rsid w:val="00C00183"/>
    <w:rsid w:val="00C03B0C"/>
    <w:rsid w:val="00C04C31"/>
    <w:rsid w:val="00C05984"/>
    <w:rsid w:val="00C064BF"/>
    <w:rsid w:val="00C067A5"/>
    <w:rsid w:val="00C06968"/>
    <w:rsid w:val="00C115EB"/>
    <w:rsid w:val="00C11B4A"/>
    <w:rsid w:val="00C12B32"/>
    <w:rsid w:val="00C1491D"/>
    <w:rsid w:val="00C149EA"/>
    <w:rsid w:val="00C1520E"/>
    <w:rsid w:val="00C1779F"/>
    <w:rsid w:val="00C22CB4"/>
    <w:rsid w:val="00C23054"/>
    <w:rsid w:val="00C25805"/>
    <w:rsid w:val="00C26673"/>
    <w:rsid w:val="00C26967"/>
    <w:rsid w:val="00C26A18"/>
    <w:rsid w:val="00C26BA1"/>
    <w:rsid w:val="00C3350E"/>
    <w:rsid w:val="00C33745"/>
    <w:rsid w:val="00C33F30"/>
    <w:rsid w:val="00C355C8"/>
    <w:rsid w:val="00C358A8"/>
    <w:rsid w:val="00C35F7D"/>
    <w:rsid w:val="00C36611"/>
    <w:rsid w:val="00C409F8"/>
    <w:rsid w:val="00C43E8E"/>
    <w:rsid w:val="00C43F17"/>
    <w:rsid w:val="00C472DF"/>
    <w:rsid w:val="00C5066C"/>
    <w:rsid w:val="00C522AF"/>
    <w:rsid w:val="00C53993"/>
    <w:rsid w:val="00C5468A"/>
    <w:rsid w:val="00C560AB"/>
    <w:rsid w:val="00C60431"/>
    <w:rsid w:val="00C60DBA"/>
    <w:rsid w:val="00C644D3"/>
    <w:rsid w:val="00C6552D"/>
    <w:rsid w:val="00C70024"/>
    <w:rsid w:val="00C70D0F"/>
    <w:rsid w:val="00C765E1"/>
    <w:rsid w:val="00C8118F"/>
    <w:rsid w:val="00C812A9"/>
    <w:rsid w:val="00C82BF0"/>
    <w:rsid w:val="00C82E75"/>
    <w:rsid w:val="00C878D0"/>
    <w:rsid w:val="00C87A90"/>
    <w:rsid w:val="00C91905"/>
    <w:rsid w:val="00C92F08"/>
    <w:rsid w:val="00C92F2D"/>
    <w:rsid w:val="00C94440"/>
    <w:rsid w:val="00C94A3C"/>
    <w:rsid w:val="00C95BF8"/>
    <w:rsid w:val="00C964ED"/>
    <w:rsid w:val="00C96FCA"/>
    <w:rsid w:val="00CA3A1B"/>
    <w:rsid w:val="00CA50F2"/>
    <w:rsid w:val="00CA56FD"/>
    <w:rsid w:val="00CA6642"/>
    <w:rsid w:val="00CB1DE5"/>
    <w:rsid w:val="00CB1EF2"/>
    <w:rsid w:val="00CB21E8"/>
    <w:rsid w:val="00CB367B"/>
    <w:rsid w:val="00CB4324"/>
    <w:rsid w:val="00CC00D7"/>
    <w:rsid w:val="00CC0196"/>
    <w:rsid w:val="00CC17AD"/>
    <w:rsid w:val="00CC1A71"/>
    <w:rsid w:val="00CC1FE6"/>
    <w:rsid w:val="00CC4748"/>
    <w:rsid w:val="00CC6C39"/>
    <w:rsid w:val="00CC6E8C"/>
    <w:rsid w:val="00CD03F3"/>
    <w:rsid w:val="00CD1B73"/>
    <w:rsid w:val="00CD55BA"/>
    <w:rsid w:val="00CD6407"/>
    <w:rsid w:val="00CD7A4D"/>
    <w:rsid w:val="00CD7F3B"/>
    <w:rsid w:val="00CE0A40"/>
    <w:rsid w:val="00CE0B09"/>
    <w:rsid w:val="00CE1CF2"/>
    <w:rsid w:val="00CE37B2"/>
    <w:rsid w:val="00CE3807"/>
    <w:rsid w:val="00CE38F4"/>
    <w:rsid w:val="00CE4DD4"/>
    <w:rsid w:val="00CE4E8D"/>
    <w:rsid w:val="00CE61C7"/>
    <w:rsid w:val="00CF6CC9"/>
    <w:rsid w:val="00D03F30"/>
    <w:rsid w:val="00D04395"/>
    <w:rsid w:val="00D0478B"/>
    <w:rsid w:val="00D06C98"/>
    <w:rsid w:val="00D11561"/>
    <w:rsid w:val="00D12454"/>
    <w:rsid w:val="00D17371"/>
    <w:rsid w:val="00D17B5D"/>
    <w:rsid w:val="00D17CB7"/>
    <w:rsid w:val="00D2089A"/>
    <w:rsid w:val="00D21279"/>
    <w:rsid w:val="00D21BDF"/>
    <w:rsid w:val="00D23B60"/>
    <w:rsid w:val="00D27271"/>
    <w:rsid w:val="00D273B3"/>
    <w:rsid w:val="00D34122"/>
    <w:rsid w:val="00D41910"/>
    <w:rsid w:val="00D41D27"/>
    <w:rsid w:val="00D41D99"/>
    <w:rsid w:val="00D42403"/>
    <w:rsid w:val="00D42A3A"/>
    <w:rsid w:val="00D43D05"/>
    <w:rsid w:val="00D45759"/>
    <w:rsid w:val="00D4612F"/>
    <w:rsid w:val="00D47340"/>
    <w:rsid w:val="00D47CF5"/>
    <w:rsid w:val="00D50B8B"/>
    <w:rsid w:val="00D52588"/>
    <w:rsid w:val="00D52E28"/>
    <w:rsid w:val="00D52FEB"/>
    <w:rsid w:val="00D607CE"/>
    <w:rsid w:val="00D615C0"/>
    <w:rsid w:val="00D6168C"/>
    <w:rsid w:val="00D62FDF"/>
    <w:rsid w:val="00D635E3"/>
    <w:rsid w:val="00D64078"/>
    <w:rsid w:val="00D6435C"/>
    <w:rsid w:val="00D67289"/>
    <w:rsid w:val="00D67703"/>
    <w:rsid w:val="00D7031F"/>
    <w:rsid w:val="00D70F3F"/>
    <w:rsid w:val="00D72E33"/>
    <w:rsid w:val="00D74EF7"/>
    <w:rsid w:val="00D74F79"/>
    <w:rsid w:val="00D766BE"/>
    <w:rsid w:val="00D76B3C"/>
    <w:rsid w:val="00D813B2"/>
    <w:rsid w:val="00D81D5C"/>
    <w:rsid w:val="00D84039"/>
    <w:rsid w:val="00D8781F"/>
    <w:rsid w:val="00D90FF5"/>
    <w:rsid w:val="00D9225A"/>
    <w:rsid w:val="00D938D8"/>
    <w:rsid w:val="00D95487"/>
    <w:rsid w:val="00D96164"/>
    <w:rsid w:val="00D96A9D"/>
    <w:rsid w:val="00D96F93"/>
    <w:rsid w:val="00D97F88"/>
    <w:rsid w:val="00DA0EB6"/>
    <w:rsid w:val="00DA2577"/>
    <w:rsid w:val="00DA420B"/>
    <w:rsid w:val="00DA4F6C"/>
    <w:rsid w:val="00DA5764"/>
    <w:rsid w:val="00DB17A4"/>
    <w:rsid w:val="00DB6540"/>
    <w:rsid w:val="00DB6F2C"/>
    <w:rsid w:val="00DC11EA"/>
    <w:rsid w:val="00DC48A8"/>
    <w:rsid w:val="00DC4D4D"/>
    <w:rsid w:val="00DC56F6"/>
    <w:rsid w:val="00DD105C"/>
    <w:rsid w:val="00DD1DF8"/>
    <w:rsid w:val="00DD3232"/>
    <w:rsid w:val="00DD382D"/>
    <w:rsid w:val="00DD3EE7"/>
    <w:rsid w:val="00DD4795"/>
    <w:rsid w:val="00DD4893"/>
    <w:rsid w:val="00DD509E"/>
    <w:rsid w:val="00DD53A7"/>
    <w:rsid w:val="00DD7B5D"/>
    <w:rsid w:val="00DE0D92"/>
    <w:rsid w:val="00DE2F98"/>
    <w:rsid w:val="00DE4916"/>
    <w:rsid w:val="00DE60CD"/>
    <w:rsid w:val="00DE60F2"/>
    <w:rsid w:val="00DE697B"/>
    <w:rsid w:val="00DE6D7A"/>
    <w:rsid w:val="00DE7CB1"/>
    <w:rsid w:val="00DF0442"/>
    <w:rsid w:val="00DF061D"/>
    <w:rsid w:val="00DF0908"/>
    <w:rsid w:val="00DF128F"/>
    <w:rsid w:val="00DF3279"/>
    <w:rsid w:val="00DF6AF0"/>
    <w:rsid w:val="00DF7C9A"/>
    <w:rsid w:val="00E006A2"/>
    <w:rsid w:val="00E03D18"/>
    <w:rsid w:val="00E04F63"/>
    <w:rsid w:val="00E0752A"/>
    <w:rsid w:val="00E10371"/>
    <w:rsid w:val="00E1214A"/>
    <w:rsid w:val="00E12BCD"/>
    <w:rsid w:val="00E13A87"/>
    <w:rsid w:val="00E14BAE"/>
    <w:rsid w:val="00E14DCA"/>
    <w:rsid w:val="00E14E47"/>
    <w:rsid w:val="00E15A54"/>
    <w:rsid w:val="00E20F21"/>
    <w:rsid w:val="00E21C48"/>
    <w:rsid w:val="00E2487A"/>
    <w:rsid w:val="00E274FD"/>
    <w:rsid w:val="00E30CCE"/>
    <w:rsid w:val="00E3112B"/>
    <w:rsid w:val="00E31179"/>
    <w:rsid w:val="00E34A43"/>
    <w:rsid w:val="00E35602"/>
    <w:rsid w:val="00E36F0A"/>
    <w:rsid w:val="00E40259"/>
    <w:rsid w:val="00E403F0"/>
    <w:rsid w:val="00E45225"/>
    <w:rsid w:val="00E45626"/>
    <w:rsid w:val="00E4663D"/>
    <w:rsid w:val="00E4758A"/>
    <w:rsid w:val="00E50E41"/>
    <w:rsid w:val="00E52ED1"/>
    <w:rsid w:val="00E5700F"/>
    <w:rsid w:val="00E62D5A"/>
    <w:rsid w:val="00E64494"/>
    <w:rsid w:val="00E65EA0"/>
    <w:rsid w:val="00E706AD"/>
    <w:rsid w:val="00E72C9F"/>
    <w:rsid w:val="00E76B9E"/>
    <w:rsid w:val="00E775A2"/>
    <w:rsid w:val="00E80154"/>
    <w:rsid w:val="00E8193E"/>
    <w:rsid w:val="00E82420"/>
    <w:rsid w:val="00E84B43"/>
    <w:rsid w:val="00E84C15"/>
    <w:rsid w:val="00E86824"/>
    <w:rsid w:val="00E86999"/>
    <w:rsid w:val="00E9068F"/>
    <w:rsid w:val="00E908DF"/>
    <w:rsid w:val="00E90F4F"/>
    <w:rsid w:val="00E9151B"/>
    <w:rsid w:val="00E9179B"/>
    <w:rsid w:val="00E935AF"/>
    <w:rsid w:val="00E94412"/>
    <w:rsid w:val="00E94654"/>
    <w:rsid w:val="00E95278"/>
    <w:rsid w:val="00E9651B"/>
    <w:rsid w:val="00EA01D8"/>
    <w:rsid w:val="00EA02B4"/>
    <w:rsid w:val="00EA0554"/>
    <w:rsid w:val="00EA06F2"/>
    <w:rsid w:val="00EA0E33"/>
    <w:rsid w:val="00EA119F"/>
    <w:rsid w:val="00EA4494"/>
    <w:rsid w:val="00EA4956"/>
    <w:rsid w:val="00EB1DE0"/>
    <w:rsid w:val="00EB5180"/>
    <w:rsid w:val="00EB5DE3"/>
    <w:rsid w:val="00EB687E"/>
    <w:rsid w:val="00EB6AB1"/>
    <w:rsid w:val="00EB6AED"/>
    <w:rsid w:val="00EC4E2C"/>
    <w:rsid w:val="00EC6C58"/>
    <w:rsid w:val="00EC72F6"/>
    <w:rsid w:val="00EC7501"/>
    <w:rsid w:val="00ED093F"/>
    <w:rsid w:val="00ED1023"/>
    <w:rsid w:val="00ED1EC7"/>
    <w:rsid w:val="00ED4217"/>
    <w:rsid w:val="00ED4ABF"/>
    <w:rsid w:val="00ED5780"/>
    <w:rsid w:val="00ED7575"/>
    <w:rsid w:val="00EE0CDE"/>
    <w:rsid w:val="00EE19A5"/>
    <w:rsid w:val="00EE2CD9"/>
    <w:rsid w:val="00EE4BE5"/>
    <w:rsid w:val="00EE68E4"/>
    <w:rsid w:val="00EF01FA"/>
    <w:rsid w:val="00EF0B55"/>
    <w:rsid w:val="00EF3600"/>
    <w:rsid w:val="00EF4224"/>
    <w:rsid w:val="00EF4ED2"/>
    <w:rsid w:val="00EF537E"/>
    <w:rsid w:val="00EF553E"/>
    <w:rsid w:val="00EF57CF"/>
    <w:rsid w:val="00EF5C0B"/>
    <w:rsid w:val="00EF68F6"/>
    <w:rsid w:val="00EF6D47"/>
    <w:rsid w:val="00EF6EF9"/>
    <w:rsid w:val="00EF74BD"/>
    <w:rsid w:val="00EF74DF"/>
    <w:rsid w:val="00EF7AC6"/>
    <w:rsid w:val="00F01019"/>
    <w:rsid w:val="00F01663"/>
    <w:rsid w:val="00F02BD7"/>
    <w:rsid w:val="00F02EDA"/>
    <w:rsid w:val="00F07206"/>
    <w:rsid w:val="00F10341"/>
    <w:rsid w:val="00F12373"/>
    <w:rsid w:val="00F15026"/>
    <w:rsid w:val="00F205EA"/>
    <w:rsid w:val="00F21D94"/>
    <w:rsid w:val="00F220F8"/>
    <w:rsid w:val="00F2290B"/>
    <w:rsid w:val="00F23FA7"/>
    <w:rsid w:val="00F245C0"/>
    <w:rsid w:val="00F250B8"/>
    <w:rsid w:val="00F27D3B"/>
    <w:rsid w:val="00F27E1B"/>
    <w:rsid w:val="00F27E29"/>
    <w:rsid w:val="00F33C18"/>
    <w:rsid w:val="00F3522D"/>
    <w:rsid w:val="00F378AA"/>
    <w:rsid w:val="00F400C9"/>
    <w:rsid w:val="00F40D51"/>
    <w:rsid w:val="00F4104F"/>
    <w:rsid w:val="00F45C35"/>
    <w:rsid w:val="00F46D4F"/>
    <w:rsid w:val="00F47958"/>
    <w:rsid w:val="00F50ACA"/>
    <w:rsid w:val="00F51727"/>
    <w:rsid w:val="00F525EE"/>
    <w:rsid w:val="00F532A9"/>
    <w:rsid w:val="00F535E9"/>
    <w:rsid w:val="00F538A3"/>
    <w:rsid w:val="00F54F97"/>
    <w:rsid w:val="00F56E94"/>
    <w:rsid w:val="00F5729E"/>
    <w:rsid w:val="00F57457"/>
    <w:rsid w:val="00F639FF"/>
    <w:rsid w:val="00F655DC"/>
    <w:rsid w:val="00F66246"/>
    <w:rsid w:val="00F66C6A"/>
    <w:rsid w:val="00F701FD"/>
    <w:rsid w:val="00F71006"/>
    <w:rsid w:val="00F82009"/>
    <w:rsid w:val="00F8360A"/>
    <w:rsid w:val="00F83CFE"/>
    <w:rsid w:val="00F841F7"/>
    <w:rsid w:val="00F846C6"/>
    <w:rsid w:val="00F869ED"/>
    <w:rsid w:val="00F873F1"/>
    <w:rsid w:val="00F879C7"/>
    <w:rsid w:val="00F87C64"/>
    <w:rsid w:val="00F9001A"/>
    <w:rsid w:val="00F90E05"/>
    <w:rsid w:val="00F92446"/>
    <w:rsid w:val="00F92BDF"/>
    <w:rsid w:val="00F947E2"/>
    <w:rsid w:val="00F9489F"/>
    <w:rsid w:val="00F950D1"/>
    <w:rsid w:val="00F951BB"/>
    <w:rsid w:val="00F95CBF"/>
    <w:rsid w:val="00F96039"/>
    <w:rsid w:val="00FA06EC"/>
    <w:rsid w:val="00FA45F3"/>
    <w:rsid w:val="00FA6B75"/>
    <w:rsid w:val="00FA72ED"/>
    <w:rsid w:val="00FB16DB"/>
    <w:rsid w:val="00FB1BFE"/>
    <w:rsid w:val="00FB241E"/>
    <w:rsid w:val="00FB2498"/>
    <w:rsid w:val="00FB281C"/>
    <w:rsid w:val="00FB3430"/>
    <w:rsid w:val="00FB4CA4"/>
    <w:rsid w:val="00FB52C5"/>
    <w:rsid w:val="00FB554B"/>
    <w:rsid w:val="00FB7623"/>
    <w:rsid w:val="00FC238E"/>
    <w:rsid w:val="00FC2A41"/>
    <w:rsid w:val="00FC2CD1"/>
    <w:rsid w:val="00FC3EA5"/>
    <w:rsid w:val="00FC6078"/>
    <w:rsid w:val="00FD0E05"/>
    <w:rsid w:val="00FD32DA"/>
    <w:rsid w:val="00FD49B8"/>
    <w:rsid w:val="00FD5DBF"/>
    <w:rsid w:val="00FD6034"/>
    <w:rsid w:val="00FD6797"/>
    <w:rsid w:val="00FD69F0"/>
    <w:rsid w:val="00FD73C4"/>
    <w:rsid w:val="00FD79C5"/>
    <w:rsid w:val="00FE0228"/>
    <w:rsid w:val="00FE07DB"/>
    <w:rsid w:val="00FE231B"/>
    <w:rsid w:val="00FF0C63"/>
    <w:rsid w:val="00FF1CA0"/>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4:docId w14:val="0829B162"/>
  <w15:docId w15:val="{A02E21A5-87E8-43E3-9259-31B602F2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0B30C8"/>
    <w:pPr>
      <w:suppressAutoHyphens/>
    </w:pPr>
    <w:rPr>
      <w:sz w:val="24"/>
      <w:szCs w:val="24"/>
      <w:lang w:eastAsia="ar-SA"/>
    </w:rPr>
  </w:style>
  <w:style w:type="paragraph" w:styleId="1">
    <w:name w:val="heading 1"/>
    <w:aliases w:val="Заголовок 1 Знак1,-НТП,НЕФТЕТЕХПРОЕКТ1,_НТП.,новая страница,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
    <w:basedOn w:val="a3"/>
    <w:next w:val="a3"/>
    <w:link w:val="12"/>
    <w:qFormat/>
    <w:pPr>
      <w:keepNext/>
      <w:numPr>
        <w:numId w:val="1"/>
      </w:numPr>
      <w:jc w:val="center"/>
      <w:outlineLvl w:val="0"/>
    </w:pPr>
    <w:rPr>
      <w:b/>
      <w:bCs/>
    </w:rPr>
  </w:style>
  <w:style w:type="paragraph" w:styleId="2">
    <w:name w:val="heading 2"/>
    <w:aliases w:val="Заголовок 2 Знак1,Заголовок 2 Знак Знак Знак,Заголовок 2 Знак1 Знак,Заголовок 2 Знак Знак,Заголовок 2 Знак Знак Знак Знак1,Заголовок 2 Знак1 Знак Знак Знак,Заголовок 2 Знак Знак Знак Знак Знак,Заголовок 2 Знак1 Знак Знак,- НТП,_НТП_,Titles,H"/>
    <w:basedOn w:val="a3"/>
    <w:next w:val="a3"/>
    <w:link w:val="20"/>
    <w:uiPriority w:val="9"/>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 1.1.1.,Level 3,H3"/>
    <w:basedOn w:val="a3"/>
    <w:next w:val="a3"/>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Подпункт,- 11,11,- 13,13,- 14,14,Заголовок 4 подпункт УГТП,Заголовок 4 ОРД, Знак3"/>
    <w:basedOn w:val="a3"/>
    <w:next w:val="a3"/>
    <w:link w:val="40"/>
    <w:uiPriority w:val="9"/>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аголовок 6_старый,NOT FOR USE (6),Приложения А-Я"/>
    <w:basedOn w:val="a3"/>
    <w:next w:val="a3"/>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Приложения 1-30"/>
    <w:basedOn w:val="a3"/>
    <w:next w:val="a3"/>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w:basedOn w:val="a3"/>
    <w:next w:val="a3"/>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
    <w:basedOn w:val="a3"/>
    <w:next w:val="a3"/>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1 Знак,-НТП Знак,НЕФТЕТЕХПРОЕКТ1 Знак,_НТП. Знак,новая страница Знак,Заголовок 1 Знак Знак Знак,Заголовок 1 Знак Знак Знак Знак Знак Знак Знак1,Заголовок 1 Знак Знак Знак Знак Знак Знак1,. Знак"/>
    <w:link w:val="1"/>
    <w:rsid w:val="005E021E"/>
    <w:rPr>
      <w:b/>
      <w:bCs/>
      <w:sz w:val="24"/>
      <w:szCs w:val="24"/>
      <w:lang w:eastAsia="ar-SA"/>
    </w:rPr>
  </w:style>
  <w:style w:type="character" w:customStyle="1" w:styleId="20">
    <w:name w:val="Заголовок 2 Знак"/>
    <w:aliases w:val="Заголовок 2 Знак1 Знак1,Заголовок 2 Знак Знак Знак Знак,Заголовок 2 Знак1 Знак Знак1,Заголовок 2 Знак Знак Знак1,Заголовок 2 Знак Знак Знак Знак1 Знак,Заголовок 2 Знак1 Знак Знак Знак Знак,Заголовок 2 Знак Знак Знак Знак Знак Знак"/>
    <w:link w:val="2"/>
    <w:uiPriority w:val="9"/>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uiPriority w:val="9"/>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аголовок 6_старый Знак,NOT FOR USE (6) Знак,Приложения А-Я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Приложения 1-30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3">
    <w:name w:val="Основной шрифт абзаца1"/>
  </w:style>
  <w:style w:type="character" w:styleId="a7">
    <w:name w:val="page number"/>
    <w:basedOn w:val="13"/>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14">
    <w:name w:val="Заголовок1"/>
    <w:basedOn w:val="a3"/>
    <w:next w:val="aa"/>
    <w:pPr>
      <w:keepNext/>
      <w:spacing w:before="240" w:after="120"/>
    </w:pPr>
    <w:rPr>
      <w:rFonts w:ascii="Arial" w:eastAsia="Microsoft YaHei" w:hAnsi="Arial" w:cs="Mangal"/>
      <w:sz w:val="28"/>
      <w:szCs w:val="28"/>
    </w:rPr>
  </w:style>
  <w:style w:type="paragraph" w:styleId="aa">
    <w:name w:val="Body Text"/>
    <w:basedOn w:val="a3"/>
    <w:link w:val="ab"/>
    <w:pPr>
      <w:jc w:val="both"/>
    </w:pPr>
  </w:style>
  <w:style w:type="character" w:customStyle="1" w:styleId="ab">
    <w:name w:val="Основной текст Знак"/>
    <w:link w:val="aa"/>
    <w:uiPriority w:val="99"/>
    <w:rsid w:val="005E021E"/>
    <w:rPr>
      <w:sz w:val="24"/>
      <w:szCs w:val="24"/>
      <w:lang w:eastAsia="ar-SA"/>
    </w:rPr>
  </w:style>
  <w:style w:type="paragraph" w:styleId="ac">
    <w:name w:val="List"/>
    <w:basedOn w:val="aa"/>
    <w:rPr>
      <w:rFonts w:cs="Mangal"/>
    </w:rPr>
  </w:style>
  <w:style w:type="paragraph" w:customStyle="1" w:styleId="15">
    <w:name w:val="Название1"/>
    <w:basedOn w:val="a3"/>
    <w:pPr>
      <w:suppressLineNumbers/>
      <w:spacing w:before="120" w:after="120"/>
    </w:pPr>
    <w:rPr>
      <w:rFonts w:cs="Mangal"/>
      <w:i/>
      <w:iCs/>
    </w:rPr>
  </w:style>
  <w:style w:type="paragraph" w:customStyle="1" w:styleId="16">
    <w:name w:val="Указатель1"/>
    <w:basedOn w:val="a3"/>
    <w:pPr>
      <w:suppressLineNumbers/>
    </w:pPr>
    <w:rPr>
      <w:rFonts w:cs="Mangal"/>
    </w:rPr>
  </w:style>
  <w:style w:type="paragraph" w:styleId="ad">
    <w:name w:val="header"/>
    <w:aliases w:val="h,Titul,Heder,Header Char Char Char Char Char Char Char Char"/>
    <w:basedOn w:val="a3"/>
    <w:link w:val="ae"/>
    <w:pPr>
      <w:tabs>
        <w:tab w:val="center" w:pos="4677"/>
        <w:tab w:val="right" w:pos="9355"/>
      </w:tabs>
    </w:pPr>
  </w:style>
  <w:style w:type="character" w:customStyle="1" w:styleId="ae">
    <w:name w:val="Верхний колонтитул Знак"/>
    <w:aliases w:val="h Знак,Titul Знак,Heder Знак,Header Char Char Char Char Char Char Char Char Знак"/>
    <w:basedOn w:val="a4"/>
    <w:link w:val="ad"/>
    <w:rsid w:val="00297B90"/>
    <w:rPr>
      <w:sz w:val="24"/>
      <w:szCs w:val="24"/>
      <w:lang w:eastAsia="ar-SA"/>
    </w:rPr>
  </w:style>
  <w:style w:type="paragraph" w:styleId="af">
    <w:name w:val="footer"/>
    <w:basedOn w:val="a3"/>
    <w:link w:val="af0"/>
    <w:pPr>
      <w:tabs>
        <w:tab w:val="center" w:pos="4677"/>
        <w:tab w:val="right" w:pos="9355"/>
      </w:tabs>
    </w:pPr>
  </w:style>
  <w:style w:type="character" w:customStyle="1" w:styleId="af0">
    <w:name w:val="Нижний колонтитул Знак"/>
    <w:basedOn w:val="a4"/>
    <w:link w:val="af"/>
    <w:rsid w:val="00301D16"/>
    <w:rPr>
      <w:sz w:val="24"/>
      <w:szCs w:val="24"/>
      <w:lang w:eastAsia="ar-SA"/>
    </w:rPr>
  </w:style>
  <w:style w:type="paragraph" w:styleId="af1">
    <w:name w:val="Body Text Indent"/>
    <w:basedOn w:val="a3"/>
    <w:link w:val="af2"/>
    <w:pPr>
      <w:ind w:left="426"/>
    </w:pPr>
  </w:style>
  <w:style w:type="paragraph" w:customStyle="1" w:styleId="21">
    <w:name w:val="Основной текст с отступом 21"/>
    <w:basedOn w:val="a3"/>
    <w:pPr>
      <w:ind w:left="426"/>
      <w:jc w:val="both"/>
    </w:pPr>
  </w:style>
  <w:style w:type="paragraph" w:customStyle="1" w:styleId="17">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8">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3">
    <w:name w:val="List Paragraph"/>
    <w:basedOn w:val="a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3"/>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qFormat/>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
    <w:name w:val="Маркированный список СамНИПИ"/>
    <w:link w:val="19"/>
    <w:qFormat/>
    <w:rsid w:val="00950311"/>
    <w:pPr>
      <w:numPr>
        <w:numId w:val="4"/>
      </w:numPr>
      <w:tabs>
        <w:tab w:val="left" w:pos="1038"/>
      </w:tabs>
      <w:jc w:val="both"/>
    </w:pPr>
    <w:rPr>
      <w:rFonts w:ascii="Arial" w:hAnsi="Arial"/>
      <w:lang w:eastAsia="ja-JP"/>
    </w:rPr>
  </w:style>
  <w:style w:type="character" w:customStyle="1" w:styleId="19">
    <w:name w:val="Маркированный список СамНИПИ Знак1"/>
    <w:link w:val="a"/>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3"/>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3"/>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3"/>
    <w:link w:val="afe"/>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9">
    <w:name w:val="Таблица_Строка"/>
    <w:basedOn w:val="a3"/>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3"/>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3"/>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4"/>
    <w:uiPriority w:val="99"/>
    <w:rsid w:val="00410295"/>
    <w:rPr>
      <w:color w:val="0000FF" w:themeColor="hyperlink"/>
      <w:u w:val="single"/>
    </w:rPr>
  </w:style>
  <w:style w:type="paragraph" w:styleId="afff0">
    <w:name w:val="Document Map"/>
    <w:basedOn w:val="a3"/>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4"/>
    <w:link w:val="afff0"/>
    <w:rsid w:val="00A053B9"/>
    <w:rPr>
      <w:rFonts w:ascii="Tahoma" w:hAnsi="Tahoma" w:cs="Tahoma"/>
      <w:shd w:val="clear" w:color="auto" w:fill="000080"/>
    </w:rPr>
  </w:style>
  <w:style w:type="paragraph" w:styleId="afff2">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a">
    <w:name w:val="toc 1"/>
    <w:basedOn w:val="a3"/>
    <w:next w:val="a3"/>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b"/>
    <w:qFormat/>
    <w:rsid w:val="008526AA"/>
    <w:pPr>
      <w:suppressAutoHyphens w:val="0"/>
      <w:spacing w:before="120" w:after="120"/>
    </w:pPr>
    <w:rPr>
      <w:rFonts w:ascii="Arial" w:hAnsi="Arial"/>
      <w:b/>
      <w:sz w:val="20"/>
      <w:szCs w:val="20"/>
      <w:lang w:eastAsia="ru-RU"/>
    </w:rPr>
  </w:style>
  <w:style w:type="character" w:customStyle="1" w:styleId="1b">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c">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5"/>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4"/>
    <w:uiPriority w:val="99"/>
    <w:rsid w:val="00CD55BA"/>
    <w:rPr>
      <w:color w:val="800080" w:themeColor="followedHyperlink"/>
      <w:u w:val="single"/>
    </w:rPr>
  </w:style>
  <w:style w:type="paragraph" w:styleId="afff7">
    <w:name w:val="Title"/>
    <w:aliases w:val=" Знак,НЕФТЕТЕХПРОЕКТ,НТП"/>
    <w:basedOn w:val="a3"/>
    <w:link w:val="afff8"/>
    <w:qFormat/>
    <w:rsid w:val="001173C2"/>
    <w:pPr>
      <w:suppressAutoHyphens w:val="0"/>
      <w:jc w:val="center"/>
    </w:pPr>
    <w:rPr>
      <w:sz w:val="32"/>
      <w:lang w:eastAsia="en-US"/>
    </w:rPr>
  </w:style>
  <w:style w:type="character" w:customStyle="1" w:styleId="afff8">
    <w:name w:val="Заголовок Знак"/>
    <w:aliases w:val=" Знак Знак,НЕФТЕТЕХПРОЕКТ Знак,НТП Знак"/>
    <w:basedOn w:val="a4"/>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d">
    <w:name w:val="Стиль1"/>
    <w:basedOn w:val="af7"/>
    <w:link w:val="1e"/>
    <w:uiPriority w:val="99"/>
    <w:qFormat/>
    <w:rsid w:val="009D207B"/>
  </w:style>
  <w:style w:type="character" w:customStyle="1" w:styleId="1e">
    <w:name w:val="Стиль1 Знак"/>
    <w:link w:val="1d"/>
    <w:uiPriority w:val="99"/>
    <w:rsid w:val="009D207B"/>
    <w:rPr>
      <w:rFonts w:ascii="Arial" w:hAnsi="Arial"/>
      <w:bCs/>
    </w:rPr>
  </w:style>
  <w:style w:type="paragraph" w:customStyle="1" w:styleId="1f">
    <w:name w:val="Обычный1"/>
    <w:rsid w:val="00D96F93"/>
    <w:pPr>
      <w:jc w:val="both"/>
    </w:pPr>
  </w:style>
  <w:style w:type="paragraph" w:customStyle="1" w:styleId="25">
    <w:name w:val="Обычный2"/>
    <w:rsid w:val="008A78ED"/>
    <w:pPr>
      <w:jc w:val="both"/>
    </w:pPr>
  </w:style>
  <w:style w:type="paragraph" w:styleId="afffb">
    <w:name w:val="No Spacing"/>
    <w:basedOn w:val="a3"/>
    <w:uiPriority w:val="1"/>
    <w:qFormat/>
    <w:rsid w:val="007E43B9"/>
    <w:pPr>
      <w:suppressAutoHyphens w:val="0"/>
    </w:pPr>
    <w:rPr>
      <w:rFonts w:ascii="Calibri" w:eastAsia="Calibri" w:hAnsi="Calibri"/>
      <w:sz w:val="22"/>
      <w:szCs w:val="22"/>
      <w:lang w:eastAsia="en-US"/>
    </w:rPr>
  </w:style>
  <w:style w:type="paragraph" w:styleId="afffc">
    <w:name w:val="Subtitle"/>
    <w:basedOn w:val="a3"/>
    <w:next w:val="a3"/>
    <w:link w:val="afffd"/>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d">
    <w:name w:val="Подзаголовок Знак"/>
    <w:basedOn w:val="a4"/>
    <w:link w:val="afffc"/>
    <w:rsid w:val="006460F9"/>
    <w:rPr>
      <w:rFonts w:asciiTheme="majorHAnsi" w:eastAsiaTheme="majorEastAsia" w:hAnsiTheme="majorHAnsi" w:cstheme="majorBidi"/>
      <w:i/>
      <w:iCs/>
      <w:color w:val="4F81BD" w:themeColor="accent1"/>
      <w:spacing w:val="15"/>
      <w:sz w:val="24"/>
      <w:szCs w:val="24"/>
      <w:lang w:eastAsia="ar-SA"/>
    </w:rPr>
  </w:style>
  <w:style w:type="paragraph" w:styleId="afffe">
    <w:name w:val="endnote text"/>
    <w:basedOn w:val="a3"/>
    <w:link w:val="affff"/>
    <w:rsid w:val="00BC3CDA"/>
    <w:rPr>
      <w:sz w:val="20"/>
      <w:szCs w:val="20"/>
    </w:rPr>
  </w:style>
  <w:style w:type="character" w:customStyle="1" w:styleId="affff">
    <w:name w:val="Текст концевой сноски Знак"/>
    <w:basedOn w:val="a4"/>
    <w:link w:val="afffe"/>
    <w:rsid w:val="00BC3CDA"/>
    <w:rPr>
      <w:lang w:eastAsia="ar-SA"/>
    </w:rPr>
  </w:style>
  <w:style w:type="character" w:styleId="affff0">
    <w:name w:val="endnote reference"/>
    <w:basedOn w:val="a4"/>
    <w:rsid w:val="00BC3CDA"/>
    <w:rPr>
      <w:vertAlign w:val="superscript"/>
    </w:rPr>
  </w:style>
  <w:style w:type="character" w:styleId="affff1">
    <w:name w:val="annotation reference"/>
    <w:basedOn w:val="a4"/>
    <w:rsid w:val="00BC3CDA"/>
    <w:rPr>
      <w:sz w:val="16"/>
      <w:szCs w:val="16"/>
    </w:rPr>
  </w:style>
  <w:style w:type="paragraph" w:styleId="affff2">
    <w:name w:val="annotation text"/>
    <w:basedOn w:val="a3"/>
    <w:link w:val="affff3"/>
    <w:rsid w:val="00BC3CDA"/>
    <w:rPr>
      <w:sz w:val="20"/>
      <w:szCs w:val="20"/>
    </w:rPr>
  </w:style>
  <w:style w:type="character" w:customStyle="1" w:styleId="affff3">
    <w:name w:val="Текст примечания Знак"/>
    <w:basedOn w:val="a4"/>
    <w:link w:val="affff2"/>
    <w:rsid w:val="00BC3CDA"/>
    <w:rPr>
      <w:lang w:eastAsia="ar-SA"/>
    </w:rPr>
  </w:style>
  <w:style w:type="paragraph" w:styleId="affff4">
    <w:name w:val="annotation subject"/>
    <w:basedOn w:val="affff2"/>
    <w:next w:val="affff2"/>
    <w:link w:val="affff5"/>
    <w:rsid w:val="00BC3CDA"/>
    <w:rPr>
      <w:b/>
      <w:bCs/>
    </w:rPr>
  </w:style>
  <w:style w:type="character" w:customStyle="1" w:styleId="affff5">
    <w:name w:val="Тема примечания Знак"/>
    <w:basedOn w:val="affff3"/>
    <w:link w:val="affff4"/>
    <w:rsid w:val="00BC3CDA"/>
    <w:rPr>
      <w:b/>
      <w:bCs/>
      <w:lang w:eastAsia="ar-SA"/>
    </w:rPr>
  </w:style>
  <w:style w:type="paragraph" w:styleId="affff6">
    <w:name w:val="footnote text"/>
    <w:basedOn w:val="a3"/>
    <w:link w:val="affff7"/>
    <w:rsid w:val="00FB16DB"/>
    <w:rPr>
      <w:sz w:val="20"/>
      <w:szCs w:val="20"/>
    </w:rPr>
  </w:style>
  <w:style w:type="character" w:customStyle="1" w:styleId="affff7">
    <w:name w:val="Текст сноски Знак"/>
    <w:basedOn w:val="a4"/>
    <w:link w:val="affff6"/>
    <w:rsid w:val="00FB16DB"/>
    <w:rPr>
      <w:lang w:eastAsia="ar-SA"/>
    </w:rPr>
  </w:style>
  <w:style w:type="character" w:styleId="affff8">
    <w:name w:val="footnote reference"/>
    <w:basedOn w:val="a4"/>
    <w:rsid w:val="00FB16DB"/>
    <w:rPr>
      <w:vertAlign w:val="superscript"/>
    </w:rPr>
  </w:style>
  <w:style w:type="paragraph" w:styleId="26">
    <w:name w:val="Quote"/>
    <w:basedOn w:val="a3"/>
    <w:next w:val="a3"/>
    <w:link w:val="27"/>
    <w:uiPriority w:val="29"/>
    <w:qFormat/>
    <w:rsid w:val="00627A07"/>
    <w:rPr>
      <w:i/>
      <w:iCs/>
      <w:color w:val="000000" w:themeColor="text1"/>
    </w:rPr>
  </w:style>
  <w:style w:type="character" w:customStyle="1" w:styleId="27">
    <w:name w:val="Цитата 2 Знак"/>
    <w:basedOn w:val="a4"/>
    <w:link w:val="26"/>
    <w:uiPriority w:val="29"/>
    <w:rsid w:val="00627A07"/>
    <w:rPr>
      <w:i/>
      <w:iCs/>
      <w:color w:val="000000" w:themeColor="text1"/>
      <w:sz w:val="24"/>
      <w:szCs w:val="24"/>
      <w:lang w:eastAsia="ar-SA"/>
    </w:rPr>
  </w:style>
  <w:style w:type="paragraph" w:customStyle="1" w:styleId="-12">
    <w:name w:val="Цветной список - Акцент 12"/>
    <w:basedOn w:val="a3"/>
    <w:uiPriority w:val="34"/>
    <w:qFormat/>
    <w:rsid w:val="00645F4E"/>
    <w:pPr>
      <w:suppressAutoHyphens w:val="0"/>
      <w:ind w:left="720"/>
      <w:contextualSpacing/>
    </w:pPr>
    <w:rPr>
      <w:lang w:eastAsia="ru-RU"/>
    </w:rPr>
  </w:style>
  <w:style w:type="paragraph" w:customStyle="1" w:styleId="affff9">
    <w:name w:val="Нумерованный список СамНИПИ"/>
    <w:link w:val="affffa"/>
    <w:qFormat/>
    <w:rsid w:val="001D2E30"/>
    <w:pPr>
      <w:ind w:firstLine="720"/>
    </w:pPr>
    <w:rPr>
      <w:rFonts w:ascii="Arial" w:hAnsi="Arial"/>
    </w:rPr>
  </w:style>
  <w:style w:type="character" w:customStyle="1" w:styleId="affffa">
    <w:name w:val="Нумерованный список СамНИПИ Знак"/>
    <w:link w:val="affff9"/>
    <w:rsid w:val="001D2E30"/>
    <w:rPr>
      <w:rFonts w:ascii="Arial" w:hAnsi="Arial"/>
    </w:rPr>
  </w:style>
  <w:style w:type="table" w:customStyle="1" w:styleId="1f0">
    <w:name w:val="Сетка таблицы1"/>
    <w:basedOn w:val="a5"/>
    <w:next w:val="afff5"/>
    <w:uiPriority w:val="59"/>
    <w:rsid w:val="00833D80"/>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3"/>
    <w:rsid w:val="009946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3"/>
    <w:rsid w:val="009946C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3">
    <w:name w:val="xl63"/>
    <w:basedOn w:val="a3"/>
    <w:rsid w:val="000014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64">
    <w:name w:val="xl64"/>
    <w:basedOn w:val="a3"/>
    <w:rsid w:val="00F352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character" w:customStyle="1" w:styleId="1f1">
    <w:name w:val="Название объекта Знак Знак Знак Знак Знак Знак1"/>
    <w:aliases w:val="Название объекта Знак1 Знак,Название объекта Знак Знак1 Знак2,Название объекта Знак Знак Знак Знак Знак1"/>
    <w:rsid w:val="0053285D"/>
    <w:rPr>
      <w:rFonts w:ascii="Georgia" w:hAnsi="Georgia" w:cs="Arial"/>
      <w:b/>
      <w:color w:val="000080"/>
      <w:spacing w:val="40"/>
      <w:szCs w:val="22"/>
    </w:rPr>
  </w:style>
  <w:style w:type="paragraph" w:customStyle="1" w:styleId="-">
    <w:name w:val="ГК-М Тире"/>
    <w:basedOn w:val="a3"/>
    <w:link w:val="-0"/>
    <w:qFormat/>
    <w:rsid w:val="00DD53A7"/>
    <w:pPr>
      <w:widowControl w:val="0"/>
      <w:numPr>
        <w:numId w:val="7"/>
      </w:numPr>
      <w:tabs>
        <w:tab w:val="left" w:pos="993"/>
      </w:tabs>
      <w:spacing w:line="360" w:lineRule="auto"/>
      <w:jc w:val="both"/>
    </w:pPr>
    <w:rPr>
      <w:rFonts w:ascii="Arial" w:eastAsia="Calibri" w:hAnsi="Arial"/>
      <w:szCs w:val="22"/>
      <w:lang w:val="x-none" w:eastAsia="en-US"/>
    </w:rPr>
  </w:style>
  <w:style w:type="character" w:customStyle="1" w:styleId="-0">
    <w:name w:val="ГК-М Тире Знак"/>
    <w:link w:val="-"/>
    <w:rsid w:val="00DD53A7"/>
    <w:rPr>
      <w:rFonts w:ascii="Arial" w:eastAsia="Calibri" w:hAnsi="Arial"/>
      <w:sz w:val="24"/>
      <w:szCs w:val="22"/>
      <w:lang w:val="x-none" w:eastAsia="en-US"/>
    </w:rPr>
  </w:style>
  <w:style w:type="paragraph" w:customStyle="1" w:styleId="affffb">
    <w:name w:val="Разделитель таблиц"/>
    <w:basedOn w:val="a3"/>
    <w:rsid w:val="007E31EE"/>
    <w:pPr>
      <w:suppressAutoHyphens w:val="0"/>
      <w:spacing w:line="14" w:lineRule="exact"/>
    </w:pPr>
    <w:rPr>
      <w:sz w:val="2"/>
      <w:szCs w:val="20"/>
      <w:lang w:eastAsia="ru-RU"/>
    </w:rPr>
  </w:style>
  <w:style w:type="paragraph" w:customStyle="1" w:styleId="affffc">
    <w:name w:val="Текст таблицы"/>
    <w:basedOn w:val="1f"/>
    <w:rsid w:val="007E31EE"/>
    <w:pPr>
      <w:jc w:val="left"/>
    </w:pPr>
    <w:rPr>
      <w:snapToGrid w:val="0"/>
      <w:sz w:val="22"/>
    </w:rPr>
  </w:style>
  <w:style w:type="paragraph" w:customStyle="1" w:styleId="affffd">
    <w:name w:val="Заголовок таблицы повторяющийся"/>
    <w:basedOn w:val="1f"/>
    <w:rsid w:val="007E31EE"/>
    <w:pPr>
      <w:jc w:val="center"/>
    </w:pPr>
    <w:rPr>
      <w:b/>
      <w:snapToGrid w:val="0"/>
      <w:sz w:val="22"/>
    </w:rPr>
  </w:style>
  <w:style w:type="paragraph" w:customStyle="1" w:styleId="affffe">
    <w:name w:val="Название подраздела"/>
    <w:basedOn w:val="1f"/>
    <w:rsid w:val="00F23FA7"/>
    <w:pPr>
      <w:keepNext/>
      <w:spacing w:before="240"/>
      <w:jc w:val="center"/>
    </w:pPr>
    <w:rPr>
      <w:b/>
      <w:snapToGrid w:val="0"/>
      <w:sz w:val="22"/>
    </w:rPr>
  </w:style>
  <w:style w:type="paragraph" w:customStyle="1" w:styleId="afffff">
    <w:name w:val="Название раздела"/>
    <w:basedOn w:val="a3"/>
    <w:rsid w:val="00F23FA7"/>
    <w:pPr>
      <w:suppressAutoHyphens w:val="0"/>
      <w:jc w:val="center"/>
    </w:pPr>
    <w:rPr>
      <w:b/>
      <w:sz w:val="28"/>
      <w:szCs w:val="28"/>
      <w:lang w:eastAsia="ru-RU"/>
    </w:rPr>
  </w:style>
  <w:style w:type="paragraph" w:customStyle="1" w:styleId="a0">
    <w:name w:val="Автонумератор в таблице"/>
    <w:basedOn w:val="1f"/>
    <w:rsid w:val="00F23FA7"/>
    <w:pPr>
      <w:numPr>
        <w:numId w:val="8"/>
      </w:numPr>
      <w:snapToGrid w:val="0"/>
      <w:jc w:val="center"/>
    </w:pPr>
    <w:rPr>
      <w:snapToGrid w:val="0"/>
      <w:sz w:val="22"/>
    </w:rPr>
  </w:style>
  <w:style w:type="paragraph" w:customStyle="1" w:styleId="a2">
    <w:name w:val="нумерован"/>
    <w:basedOn w:val="aa"/>
    <w:rsid w:val="007A3207"/>
    <w:pPr>
      <w:numPr>
        <w:numId w:val="9"/>
      </w:numPr>
      <w:tabs>
        <w:tab w:val="left" w:pos="1134"/>
      </w:tabs>
      <w:suppressAutoHyphens w:val="0"/>
      <w:spacing w:line="360" w:lineRule="auto"/>
    </w:pPr>
    <w:rPr>
      <w:lang w:val="x-none" w:eastAsia="x-none"/>
    </w:rPr>
  </w:style>
  <w:style w:type="character" w:customStyle="1" w:styleId="afffff0">
    <w:name w:val="Знак Знак"/>
    <w:rsid w:val="001B4C0F"/>
    <w:rPr>
      <w:rFonts w:ascii="Arial" w:hAnsi="Arial"/>
      <w:lang w:val="ru-RU" w:eastAsia="ru-RU" w:bidi="ar-SA"/>
    </w:rPr>
  </w:style>
  <w:style w:type="paragraph" w:customStyle="1" w:styleId="STP0">
    <w:name w:val="STP_Штамп"/>
    <w:link w:val="STP1"/>
    <w:qFormat/>
    <w:rsid w:val="00095351"/>
    <w:pPr>
      <w:ind w:left="-227" w:right="-227"/>
    </w:pPr>
    <w:rPr>
      <w:rFonts w:ascii="Arial" w:eastAsia="Calibri" w:hAnsi="Arial"/>
      <w:lang w:eastAsia="en-US"/>
    </w:rPr>
  </w:style>
  <w:style w:type="character" w:customStyle="1" w:styleId="STP1">
    <w:name w:val="STP_Штамп Знак"/>
    <w:basedOn w:val="a4"/>
    <w:link w:val="STP0"/>
    <w:rsid w:val="00095351"/>
    <w:rPr>
      <w:rFonts w:ascii="Arial" w:eastAsia="Calibri" w:hAnsi="Arial"/>
      <w:lang w:eastAsia="en-US"/>
    </w:rPr>
  </w:style>
  <w:style w:type="character" w:styleId="afffff1">
    <w:name w:val="Strong"/>
    <w:uiPriority w:val="22"/>
    <w:qFormat/>
    <w:rsid w:val="00B979F0"/>
    <w:rPr>
      <w:b/>
      <w:bCs/>
      <w:i w:val="0"/>
      <w:iCs w:val="0"/>
    </w:rPr>
  </w:style>
  <w:style w:type="paragraph" w:customStyle="1" w:styleId="STP2">
    <w:name w:val="STP_Основной текст"/>
    <w:basedOn w:val="a3"/>
    <w:link w:val="STP3"/>
    <w:qFormat/>
    <w:rsid w:val="00824E41"/>
    <w:pPr>
      <w:suppressAutoHyphens w:val="0"/>
      <w:spacing w:before="120"/>
      <w:ind w:firstLine="720"/>
      <w:jc w:val="both"/>
    </w:pPr>
    <w:rPr>
      <w:rFonts w:ascii="Arial" w:eastAsia="Calibri" w:hAnsi="Arial"/>
      <w:sz w:val="20"/>
      <w:szCs w:val="20"/>
      <w:lang w:eastAsia="en-US"/>
    </w:rPr>
  </w:style>
  <w:style w:type="character" w:customStyle="1" w:styleId="STP3">
    <w:name w:val="STP_Основной текст Знак"/>
    <w:link w:val="STP2"/>
    <w:qFormat/>
    <w:rsid w:val="00824E41"/>
    <w:rPr>
      <w:rFonts w:ascii="Arial" w:eastAsia="Calibri" w:hAnsi="Arial"/>
      <w:lang w:eastAsia="en-US"/>
    </w:rPr>
  </w:style>
  <w:style w:type="paragraph" w:customStyle="1" w:styleId="STP4">
    <w:name w:val="STP_Маркированный список"/>
    <w:link w:val="STP5"/>
    <w:qFormat/>
    <w:rsid w:val="00F07206"/>
    <w:pPr>
      <w:tabs>
        <w:tab w:val="left" w:pos="1038"/>
        <w:tab w:val="num" w:pos="1146"/>
      </w:tabs>
      <w:ind w:left="-294" w:firstLine="720"/>
      <w:jc w:val="both"/>
    </w:pPr>
    <w:rPr>
      <w:rFonts w:ascii="Arial" w:hAnsi="Arial"/>
      <w:lang w:eastAsia="ja-JP"/>
    </w:rPr>
  </w:style>
  <w:style w:type="character" w:customStyle="1" w:styleId="STP5">
    <w:name w:val="STP_Маркированный список Знак"/>
    <w:link w:val="STP4"/>
    <w:rsid w:val="00F07206"/>
    <w:rPr>
      <w:rFonts w:ascii="Arial" w:hAnsi="Arial"/>
      <w:lang w:eastAsia="ja-JP"/>
    </w:rPr>
  </w:style>
  <w:style w:type="paragraph" w:customStyle="1" w:styleId="afffff2">
    <w:name w:val="По ширине НЕФТЕТЕХПРОЕКТ"/>
    <w:basedOn w:val="a3"/>
    <w:link w:val="afffff3"/>
    <w:qFormat/>
    <w:rsid w:val="00F378AA"/>
    <w:pPr>
      <w:tabs>
        <w:tab w:val="left" w:pos="357"/>
      </w:tabs>
      <w:suppressAutoHyphens w:val="0"/>
      <w:spacing w:line="360" w:lineRule="auto"/>
      <w:ind w:firstLine="709"/>
      <w:jc w:val="both"/>
    </w:pPr>
    <w:rPr>
      <w:rFonts w:ascii="Calibri" w:eastAsia="Calibri" w:hAnsi="Calibri"/>
      <w:szCs w:val="20"/>
      <w:lang w:eastAsia="en-US"/>
    </w:rPr>
  </w:style>
  <w:style w:type="character" w:customStyle="1" w:styleId="afffff3">
    <w:name w:val="По ширине НЕФТЕТЕХПРОЕКТ Знак"/>
    <w:link w:val="afffff2"/>
    <w:rsid w:val="00F378AA"/>
    <w:rPr>
      <w:rFonts w:ascii="Calibri" w:eastAsia="Calibri" w:hAnsi="Calibri"/>
      <w:sz w:val="24"/>
      <w:lang w:eastAsia="en-US"/>
    </w:rPr>
  </w:style>
  <w:style w:type="numbering" w:customStyle="1" w:styleId="110">
    <w:name w:val="Статья / Раздел11"/>
    <w:basedOn w:val="a6"/>
    <w:next w:val="afffff4"/>
    <w:rsid w:val="00F378AA"/>
  </w:style>
  <w:style w:type="paragraph" w:customStyle="1" w:styleId="STP">
    <w:name w:val="STP_Нумерованный основной текст"/>
    <w:link w:val="STP6"/>
    <w:qFormat/>
    <w:rsid w:val="00F378AA"/>
    <w:pPr>
      <w:numPr>
        <w:numId w:val="10"/>
      </w:numPr>
      <w:spacing w:before="120"/>
      <w:jc w:val="both"/>
    </w:pPr>
    <w:rPr>
      <w:rFonts w:ascii="Arial" w:eastAsiaTheme="minorHAnsi" w:hAnsi="Arial"/>
      <w:lang w:eastAsia="en-US"/>
    </w:rPr>
  </w:style>
  <w:style w:type="character" w:customStyle="1" w:styleId="STP6">
    <w:name w:val="STP_Нумерованный основной текст Знак"/>
    <w:basedOn w:val="a4"/>
    <w:link w:val="STP"/>
    <w:rsid w:val="00F378AA"/>
    <w:rPr>
      <w:rFonts w:ascii="Arial" w:eastAsiaTheme="minorHAnsi" w:hAnsi="Arial"/>
      <w:lang w:eastAsia="en-US"/>
    </w:rPr>
  </w:style>
  <w:style w:type="numbering" w:customStyle="1" w:styleId="11">
    <w:name w:val="ЗГ1"/>
    <w:rsid w:val="00F378AA"/>
    <w:pPr>
      <w:numPr>
        <w:numId w:val="10"/>
      </w:numPr>
    </w:pPr>
  </w:style>
  <w:style w:type="numbering" w:styleId="afffff4">
    <w:name w:val="Outline List 3"/>
    <w:basedOn w:val="a6"/>
    <w:semiHidden/>
    <w:unhideWhenUsed/>
    <w:rsid w:val="00F378AA"/>
  </w:style>
  <w:style w:type="paragraph" w:customStyle="1" w:styleId="STP7">
    <w:name w:val="STP_Таблица шапка"/>
    <w:link w:val="STP8"/>
    <w:qFormat/>
    <w:rsid w:val="00D52E28"/>
    <w:pPr>
      <w:spacing w:before="120" w:after="120"/>
      <w:jc w:val="center"/>
    </w:pPr>
    <w:rPr>
      <w:rFonts w:ascii="Arial" w:eastAsia="Calibri" w:hAnsi="Arial"/>
      <w:b/>
      <w:snapToGrid w:val="0"/>
      <w:szCs w:val="22"/>
      <w:lang w:eastAsia="en-US"/>
    </w:rPr>
  </w:style>
  <w:style w:type="character" w:customStyle="1" w:styleId="STP8">
    <w:name w:val="STP_Таблица шапка Знак"/>
    <w:link w:val="STP7"/>
    <w:rsid w:val="00D52E28"/>
    <w:rPr>
      <w:rFonts w:ascii="Arial" w:eastAsia="Calibri" w:hAnsi="Arial"/>
      <w:b/>
      <w:snapToGrid w:val="0"/>
      <w:szCs w:val="22"/>
      <w:lang w:eastAsia="en-US"/>
    </w:rPr>
  </w:style>
  <w:style w:type="paragraph" w:customStyle="1" w:styleId="STP9">
    <w:name w:val="STP_Таблица наполнение"/>
    <w:qFormat/>
    <w:rsid w:val="00D52E28"/>
    <w:pPr>
      <w:spacing w:before="120" w:after="120"/>
      <w:jc w:val="center"/>
    </w:pPr>
    <w:rPr>
      <w:rFonts w:ascii="Arial" w:eastAsia="Calibri" w:hAnsi="Arial"/>
      <w:snapToGrid w:val="0"/>
      <w:szCs w:val="22"/>
      <w:lang w:eastAsia="en-US"/>
    </w:rPr>
  </w:style>
  <w:style w:type="paragraph" w:customStyle="1" w:styleId="STPa">
    <w:name w:val="STP_Таблица в тексте"/>
    <w:next w:val="STP2"/>
    <w:link w:val="STPb"/>
    <w:qFormat/>
    <w:rsid w:val="00D52E28"/>
    <w:pPr>
      <w:spacing w:before="120" w:after="120"/>
    </w:pPr>
    <w:rPr>
      <w:rFonts w:ascii="Arial" w:eastAsia="Calibri" w:hAnsi="Arial"/>
      <w:b/>
      <w:snapToGrid w:val="0"/>
      <w:lang w:eastAsia="en-US"/>
    </w:rPr>
  </w:style>
  <w:style w:type="character" w:customStyle="1" w:styleId="STPb">
    <w:name w:val="STP_Таблица в тексте Знак"/>
    <w:link w:val="STPa"/>
    <w:rsid w:val="00D52E28"/>
    <w:rPr>
      <w:rFonts w:ascii="Arial" w:eastAsia="Calibri" w:hAnsi="Arial"/>
      <w:b/>
      <w:snapToGrid w:val="0"/>
      <w:lang w:eastAsia="en-US"/>
    </w:rPr>
  </w:style>
  <w:style w:type="paragraph" w:customStyle="1" w:styleId="-1">
    <w:name w:val="-Примечание"/>
    <w:basedOn w:val="a3"/>
    <w:rsid w:val="00D52E28"/>
    <w:pPr>
      <w:suppressAutoHyphens w:val="0"/>
      <w:spacing w:before="120" w:after="160" w:line="259" w:lineRule="auto"/>
      <w:ind w:left="567" w:hanging="425"/>
      <w:jc w:val="center"/>
    </w:pPr>
    <w:rPr>
      <w:rFonts w:asciiTheme="minorHAnsi" w:eastAsiaTheme="minorHAnsi" w:hAnsiTheme="minorHAnsi" w:cs="Arial"/>
      <w:szCs w:val="22"/>
      <w:lang w:eastAsia="en-US"/>
    </w:rPr>
  </w:style>
  <w:style w:type="paragraph" w:customStyle="1" w:styleId="STPc">
    <w:name w:val="STP_Рисунки"/>
    <w:next w:val="STP2"/>
    <w:link w:val="STPd"/>
    <w:qFormat/>
    <w:rsid w:val="004220AE"/>
    <w:pPr>
      <w:spacing w:before="120" w:after="120"/>
      <w:jc w:val="center"/>
    </w:pPr>
    <w:rPr>
      <w:rFonts w:ascii="Arial" w:eastAsia="Calibri" w:hAnsi="Arial"/>
      <w:b/>
      <w:snapToGrid w:val="0"/>
      <w:lang w:eastAsia="en-US"/>
    </w:rPr>
  </w:style>
  <w:style w:type="character" w:customStyle="1" w:styleId="STPd">
    <w:name w:val="STP_Рисунки Знак"/>
    <w:link w:val="STPc"/>
    <w:rsid w:val="004220AE"/>
    <w:rPr>
      <w:rFonts w:ascii="Arial" w:eastAsia="Calibri" w:hAnsi="Arial"/>
      <w:b/>
      <w:snapToGrid w:val="0"/>
      <w:lang w:eastAsia="en-US"/>
    </w:rPr>
  </w:style>
  <w:style w:type="numbering" w:customStyle="1" w:styleId="1111">
    <w:name w:val="ПЗ Список 1111"/>
    <w:rsid w:val="004220AE"/>
  </w:style>
  <w:style w:type="paragraph" w:customStyle="1" w:styleId="msonormal0">
    <w:name w:val="msonormal"/>
    <w:basedOn w:val="a3"/>
    <w:rsid w:val="00B779B2"/>
    <w:pPr>
      <w:suppressAutoHyphens w:val="0"/>
      <w:spacing w:before="100" w:beforeAutospacing="1" w:after="100" w:afterAutospacing="1"/>
    </w:pPr>
    <w:rPr>
      <w:lang w:eastAsia="ru-RU"/>
    </w:rPr>
  </w:style>
  <w:style w:type="character" w:customStyle="1" w:styleId="af2">
    <w:name w:val="Основной текст с отступом Знак"/>
    <w:basedOn w:val="a4"/>
    <w:link w:val="af1"/>
    <w:rsid w:val="00A2783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106705398">
      <w:bodyDiv w:val="1"/>
      <w:marLeft w:val="0"/>
      <w:marRight w:val="0"/>
      <w:marTop w:val="0"/>
      <w:marBottom w:val="0"/>
      <w:divBdr>
        <w:top w:val="none" w:sz="0" w:space="0" w:color="auto"/>
        <w:left w:val="none" w:sz="0" w:space="0" w:color="auto"/>
        <w:bottom w:val="none" w:sz="0" w:space="0" w:color="auto"/>
        <w:right w:val="none" w:sz="0" w:space="0" w:color="auto"/>
      </w:divBdr>
    </w:div>
    <w:div w:id="124936042">
      <w:bodyDiv w:val="1"/>
      <w:marLeft w:val="0"/>
      <w:marRight w:val="0"/>
      <w:marTop w:val="0"/>
      <w:marBottom w:val="0"/>
      <w:divBdr>
        <w:top w:val="none" w:sz="0" w:space="0" w:color="auto"/>
        <w:left w:val="none" w:sz="0" w:space="0" w:color="auto"/>
        <w:bottom w:val="none" w:sz="0" w:space="0" w:color="auto"/>
        <w:right w:val="none" w:sz="0" w:space="0" w:color="auto"/>
      </w:divBdr>
    </w:div>
    <w:div w:id="241646963">
      <w:bodyDiv w:val="1"/>
      <w:marLeft w:val="0"/>
      <w:marRight w:val="0"/>
      <w:marTop w:val="0"/>
      <w:marBottom w:val="0"/>
      <w:divBdr>
        <w:top w:val="none" w:sz="0" w:space="0" w:color="auto"/>
        <w:left w:val="none" w:sz="0" w:space="0" w:color="auto"/>
        <w:bottom w:val="none" w:sz="0" w:space="0" w:color="auto"/>
        <w:right w:val="none" w:sz="0" w:space="0" w:color="auto"/>
      </w:divBdr>
    </w:div>
    <w:div w:id="262345114">
      <w:bodyDiv w:val="1"/>
      <w:marLeft w:val="0"/>
      <w:marRight w:val="0"/>
      <w:marTop w:val="0"/>
      <w:marBottom w:val="0"/>
      <w:divBdr>
        <w:top w:val="none" w:sz="0" w:space="0" w:color="auto"/>
        <w:left w:val="none" w:sz="0" w:space="0" w:color="auto"/>
        <w:bottom w:val="none" w:sz="0" w:space="0" w:color="auto"/>
        <w:right w:val="none" w:sz="0" w:space="0" w:color="auto"/>
      </w:divBdr>
    </w:div>
    <w:div w:id="268389014">
      <w:bodyDiv w:val="1"/>
      <w:marLeft w:val="0"/>
      <w:marRight w:val="0"/>
      <w:marTop w:val="0"/>
      <w:marBottom w:val="0"/>
      <w:divBdr>
        <w:top w:val="none" w:sz="0" w:space="0" w:color="auto"/>
        <w:left w:val="none" w:sz="0" w:space="0" w:color="auto"/>
        <w:bottom w:val="none" w:sz="0" w:space="0" w:color="auto"/>
        <w:right w:val="none" w:sz="0" w:space="0" w:color="auto"/>
      </w:divBdr>
    </w:div>
    <w:div w:id="303657480">
      <w:bodyDiv w:val="1"/>
      <w:marLeft w:val="0"/>
      <w:marRight w:val="0"/>
      <w:marTop w:val="0"/>
      <w:marBottom w:val="0"/>
      <w:divBdr>
        <w:top w:val="none" w:sz="0" w:space="0" w:color="auto"/>
        <w:left w:val="none" w:sz="0" w:space="0" w:color="auto"/>
        <w:bottom w:val="none" w:sz="0" w:space="0" w:color="auto"/>
        <w:right w:val="none" w:sz="0" w:space="0" w:color="auto"/>
      </w:divBdr>
    </w:div>
    <w:div w:id="349111868">
      <w:bodyDiv w:val="1"/>
      <w:marLeft w:val="0"/>
      <w:marRight w:val="0"/>
      <w:marTop w:val="0"/>
      <w:marBottom w:val="0"/>
      <w:divBdr>
        <w:top w:val="none" w:sz="0" w:space="0" w:color="auto"/>
        <w:left w:val="none" w:sz="0" w:space="0" w:color="auto"/>
        <w:bottom w:val="none" w:sz="0" w:space="0" w:color="auto"/>
        <w:right w:val="none" w:sz="0" w:space="0" w:color="auto"/>
      </w:divBdr>
    </w:div>
    <w:div w:id="360907343">
      <w:bodyDiv w:val="1"/>
      <w:marLeft w:val="0"/>
      <w:marRight w:val="0"/>
      <w:marTop w:val="0"/>
      <w:marBottom w:val="0"/>
      <w:divBdr>
        <w:top w:val="none" w:sz="0" w:space="0" w:color="auto"/>
        <w:left w:val="none" w:sz="0" w:space="0" w:color="auto"/>
        <w:bottom w:val="none" w:sz="0" w:space="0" w:color="auto"/>
        <w:right w:val="none" w:sz="0" w:space="0" w:color="auto"/>
      </w:divBdr>
    </w:div>
    <w:div w:id="375668872">
      <w:bodyDiv w:val="1"/>
      <w:marLeft w:val="0"/>
      <w:marRight w:val="0"/>
      <w:marTop w:val="0"/>
      <w:marBottom w:val="0"/>
      <w:divBdr>
        <w:top w:val="none" w:sz="0" w:space="0" w:color="auto"/>
        <w:left w:val="none" w:sz="0" w:space="0" w:color="auto"/>
        <w:bottom w:val="none" w:sz="0" w:space="0" w:color="auto"/>
        <w:right w:val="none" w:sz="0" w:space="0" w:color="auto"/>
      </w:divBdr>
    </w:div>
    <w:div w:id="495149372">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33232860">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581644764">
      <w:bodyDiv w:val="1"/>
      <w:marLeft w:val="0"/>
      <w:marRight w:val="0"/>
      <w:marTop w:val="0"/>
      <w:marBottom w:val="0"/>
      <w:divBdr>
        <w:top w:val="none" w:sz="0" w:space="0" w:color="auto"/>
        <w:left w:val="none" w:sz="0" w:space="0" w:color="auto"/>
        <w:bottom w:val="none" w:sz="0" w:space="0" w:color="auto"/>
        <w:right w:val="none" w:sz="0" w:space="0" w:color="auto"/>
      </w:divBdr>
    </w:div>
    <w:div w:id="605044593">
      <w:bodyDiv w:val="1"/>
      <w:marLeft w:val="0"/>
      <w:marRight w:val="0"/>
      <w:marTop w:val="0"/>
      <w:marBottom w:val="0"/>
      <w:divBdr>
        <w:top w:val="none" w:sz="0" w:space="0" w:color="auto"/>
        <w:left w:val="none" w:sz="0" w:space="0" w:color="auto"/>
        <w:bottom w:val="none" w:sz="0" w:space="0" w:color="auto"/>
        <w:right w:val="none" w:sz="0" w:space="0" w:color="auto"/>
      </w:divBdr>
    </w:div>
    <w:div w:id="676275447">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700403983">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802311778">
      <w:bodyDiv w:val="1"/>
      <w:marLeft w:val="0"/>
      <w:marRight w:val="0"/>
      <w:marTop w:val="0"/>
      <w:marBottom w:val="0"/>
      <w:divBdr>
        <w:top w:val="none" w:sz="0" w:space="0" w:color="auto"/>
        <w:left w:val="none" w:sz="0" w:space="0" w:color="auto"/>
        <w:bottom w:val="none" w:sz="0" w:space="0" w:color="auto"/>
        <w:right w:val="none" w:sz="0" w:space="0" w:color="auto"/>
      </w:divBdr>
    </w:div>
    <w:div w:id="937298393">
      <w:bodyDiv w:val="1"/>
      <w:marLeft w:val="0"/>
      <w:marRight w:val="0"/>
      <w:marTop w:val="0"/>
      <w:marBottom w:val="0"/>
      <w:divBdr>
        <w:top w:val="none" w:sz="0" w:space="0" w:color="auto"/>
        <w:left w:val="none" w:sz="0" w:space="0" w:color="auto"/>
        <w:bottom w:val="none" w:sz="0" w:space="0" w:color="auto"/>
        <w:right w:val="none" w:sz="0" w:space="0" w:color="auto"/>
      </w:divBdr>
    </w:div>
    <w:div w:id="1078402475">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133787767">
      <w:bodyDiv w:val="1"/>
      <w:marLeft w:val="0"/>
      <w:marRight w:val="0"/>
      <w:marTop w:val="0"/>
      <w:marBottom w:val="0"/>
      <w:divBdr>
        <w:top w:val="none" w:sz="0" w:space="0" w:color="auto"/>
        <w:left w:val="none" w:sz="0" w:space="0" w:color="auto"/>
        <w:bottom w:val="none" w:sz="0" w:space="0" w:color="auto"/>
        <w:right w:val="none" w:sz="0" w:space="0" w:color="auto"/>
      </w:divBdr>
    </w:div>
    <w:div w:id="1264722050">
      <w:bodyDiv w:val="1"/>
      <w:marLeft w:val="0"/>
      <w:marRight w:val="0"/>
      <w:marTop w:val="0"/>
      <w:marBottom w:val="0"/>
      <w:divBdr>
        <w:top w:val="none" w:sz="0" w:space="0" w:color="auto"/>
        <w:left w:val="none" w:sz="0" w:space="0" w:color="auto"/>
        <w:bottom w:val="none" w:sz="0" w:space="0" w:color="auto"/>
        <w:right w:val="none" w:sz="0" w:space="0" w:color="auto"/>
      </w:divBdr>
    </w:div>
    <w:div w:id="13626308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28311840">
      <w:bodyDiv w:val="1"/>
      <w:marLeft w:val="0"/>
      <w:marRight w:val="0"/>
      <w:marTop w:val="0"/>
      <w:marBottom w:val="0"/>
      <w:divBdr>
        <w:top w:val="none" w:sz="0" w:space="0" w:color="auto"/>
        <w:left w:val="none" w:sz="0" w:space="0" w:color="auto"/>
        <w:bottom w:val="none" w:sz="0" w:space="0" w:color="auto"/>
        <w:right w:val="none" w:sz="0" w:space="0" w:color="auto"/>
      </w:divBdr>
    </w:div>
    <w:div w:id="1465082303">
      <w:bodyDiv w:val="1"/>
      <w:marLeft w:val="0"/>
      <w:marRight w:val="0"/>
      <w:marTop w:val="0"/>
      <w:marBottom w:val="0"/>
      <w:divBdr>
        <w:top w:val="none" w:sz="0" w:space="0" w:color="auto"/>
        <w:left w:val="none" w:sz="0" w:space="0" w:color="auto"/>
        <w:bottom w:val="none" w:sz="0" w:space="0" w:color="auto"/>
        <w:right w:val="none" w:sz="0" w:space="0" w:color="auto"/>
      </w:divBdr>
    </w:div>
    <w:div w:id="1480268279">
      <w:bodyDiv w:val="1"/>
      <w:marLeft w:val="0"/>
      <w:marRight w:val="0"/>
      <w:marTop w:val="0"/>
      <w:marBottom w:val="0"/>
      <w:divBdr>
        <w:top w:val="none" w:sz="0" w:space="0" w:color="auto"/>
        <w:left w:val="none" w:sz="0" w:space="0" w:color="auto"/>
        <w:bottom w:val="none" w:sz="0" w:space="0" w:color="auto"/>
        <w:right w:val="none" w:sz="0" w:space="0" w:color="auto"/>
      </w:divBdr>
    </w:div>
    <w:div w:id="1608737891">
      <w:bodyDiv w:val="1"/>
      <w:marLeft w:val="0"/>
      <w:marRight w:val="0"/>
      <w:marTop w:val="0"/>
      <w:marBottom w:val="0"/>
      <w:divBdr>
        <w:top w:val="none" w:sz="0" w:space="0" w:color="auto"/>
        <w:left w:val="none" w:sz="0" w:space="0" w:color="auto"/>
        <w:bottom w:val="none" w:sz="0" w:space="0" w:color="auto"/>
        <w:right w:val="none" w:sz="0" w:space="0" w:color="auto"/>
      </w:divBdr>
    </w:div>
    <w:div w:id="1612737083">
      <w:bodyDiv w:val="1"/>
      <w:marLeft w:val="0"/>
      <w:marRight w:val="0"/>
      <w:marTop w:val="0"/>
      <w:marBottom w:val="0"/>
      <w:divBdr>
        <w:top w:val="none" w:sz="0" w:space="0" w:color="auto"/>
        <w:left w:val="none" w:sz="0" w:space="0" w:color="auto"/>
        <w:bottom w:val="none" w:sz="0" w:space="0" w:color="auto"/>
        <w:right w:val="none" w:sz="0" w:space="0" w:color="auto"/>
      </w:divBdr>
    </w:div>
    <w:div w:id="1615669479">
      <w:bodyDiv w:val="1"/>
      <w:marLeft w:val="0"/>
      <w:marRight w:val="0"/>
      <w:marTop w:val="0"/>
      <w:marBottom w:val="0"/>
      <w:divBdr>
        <w:top w:val="none" w:sz="0" w:space="0" w:color="auto"/>
        <w:left w:val="none" w:sz="0" w:space="0" w:color="auto"/>
        <w:bottom w:val="none" w:sz="0" w:space="0" w:color="auto"/>
        <w:right w:val="none" w:sz="0" w:space="0" w:color="auto"/>
      </w:divBdr>
    </w:div>
    <w:div w:id="1657222322">
      <w:bodyDiv w:val="1"/>
      <w:marLeft w:val="0"/>
      <w:marRight w:val="0"/>
      <w:marTop w:val="0"/>
      <w:marBottom w:val="0"/>
      <w:divBdr>
        <w:top w:val="none" w:sz="0" w:space="0" w:color="auto"/>
        <w:left w:val="none" w:sz="0" w:space="0" w:color="auto"/>
        <w:bottom w:val="none" w:sz="0" w:space="0" w:color="auto"/>
        <w:right w:val="none" w:sz="0" w:space="0" w:color="auto"/>
      </w:divBdr>
    </w:div>
    <w:div w:id="1728145020">
      <w:bodyDiv w:val="1"/>
      <w:marLeft w:val="0"/>
      <w:marRight w:val="0"/>
      <w:marTop w:val="0"/>
      <w:marBottom w:val="0"/>
      <w:divBdr>
        <w:top w:val="none" w:sz="0" w:space="0" w:color="auto"/>
        <w:left w:val="none" w:sz="0" w:space="0" w:color="auto"/>
        <w:bottom w:val="none" w:sz="0" w:space="0" w:color="auto"/>
        <w:right w:val="none" w:sz="0" w:space="0" w:color="auto"/>
      </w:divBdr>
    </w:div>
    <w:div w:id="1754815973">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788740981">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56528438">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013606726">
      <w:bodyDiv w:val="1"/>
      <w:marLeft w:val="0"/>
      <w:marRight w:val="0"/>
      <w:marTop w:val="0"/>
      <w:marBottom w:val="0"/>
      <w:divBdr>
        <w:top w:val="none" w:sz="0" w:space="0" w:color="auto"/>
        <w:left w:val="none" w:sz="0" w:space="0" w:color="auto"/>
        <w:bottom w:val="none" w:sz="0" w:space="0" w:color="auto"/>
        <w:right w:val="none" w:sz="0" w:space="0" w:color="auto"/>
      </w:divBdr>
    </w:div>
    <w:div w:id="2033067950">
      <w:bodyDiv w:val="1"/>
      <w:marLeft w:val="0"/>
      <w:marRight w:val="0"/>
      <w:marTop w:val="0"/>
      <w:marBottom w:val="0"/>
      <w:divBdr>
        <w:top w:val="none" w:sz="0" w:space="0" w:color="auto"/>
        <w:left w:val="none" w:sz="0" w:space="0" w:color="auto"/>
        <w:bottom w:val="none" w:sz="0" w:space="0" w:color="auto"/>
        <w:right w:val="none" w:sz="0" w:space="0" w:color="auto"/>
      </w:divBdr>
    </w:div>
    <w:div w:id="2114283003">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 w:id="21429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kodeks://link/d?nd=1200003114" TargetMode="External"/><Relationship Id="rId26" Type="http://schemas.openxmlformats.org/officeDocument/2006/relationships/hyperlink" Target="kodeks://link/d?nd=808602743" TargetMode="External"/><Relationship Id="rId3" Type="http://schemas.openxmlformats.org/officeDocument/2006/relationships/styles" Target="styles.xml"/><Relationship Id="rId21" Type="http://schemas.openxmlformats.org/officeDocument/2006/relationships/hyperlink" Target="kodeks://link/d?nd=120000462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kodeks://link/d?nd=1200007611" TargetMode="External"/><Relationship Id="rId25" Type="http://schemas.openxmlformats.org/officeDocument/2006/relationships/hyperlink" Target="kodeks://link/d?nd=808602743"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kodeks://link/d?nd=1200005270"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kodeks://link/d?nd=1200064553"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kodeks://link/d?nd=1200003114" TargetMode="External"/><Relationship Id="rId28" Type="http://schemas.openxmlformats.org/officeDocument/2006/relationships/hyperlink" Target="kodeks://link/d?nd=902145038" TargetMode="External"/><Relationship Id="rId10" Type="http://schemas.openxmlformats.org/officeDocument/2006/relationships/image" Target="media/image2.png"/><Relationship Id="rId19" Type="http://schemas.openxmlformats.org/officeDocument/2006/relationships/hyperlink" Target="kodeks://link/d?nd=120010154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kodeks://link/d?nd=808602684" TargetMode="External"/><Relationship Id="rId27" Type="http://schemas.openxmlformats.org/officeDocument/2006/relationships/hyperlink" Target="kodeks://link/d?nd=1200014745"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699C0-703E-4760-A083-A4660E3CA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44</Pages>
  <Words>14609</Words>
  <Characters>83276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97690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Дмитрий В. Савичев</cp:lastModifiedBy>
  <cp:revision>72</cp:revision>
  <cp:lastPrinted>2021-11-30T06:36:00Z</cp:lastPrinted>
  <dcterms:created xsi:type="dcterms:W3CDTF">2021-05-06T09:08:00Z</dcterms:created>
  <dcterms:modified xsi:type="dcterms:W3CDTF">2024-10-16T09:53:00Z</dcterms:modified>
</cp:coreProperties>
</file>